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337A9" w14:textId="77777777" w:rsidR="00084DA6" w:rsidRDefault="00037FB8">
      <w:pPr>
        <w:spacing w:before="8" w:line="100" w:lineRule="exact"/>
        <w:rPr>
          <w:sz w:val="10"/>
          <w:szCs w:val="10"/>
        </w:rPr>
      </w:pPr>
      <w:r>
        <w:pict w14:anchorId="6330994F">
          <v:group id="_x0000_s2701" style="position:absolute;margin-left:36.25pt;margin-top:261.6pt;width:536.35pt;height:107.55pt;z-index:-251661824;mso-position-horizontal-relative:page;mso-position-vertical-relative:page" coordorigin="725,5232" coordsize="10727,2151">
            <v:shape id="_x0000_s8025" style="position:absolute;left:726;top:5233;width:10295;height:219" coordorigin="726,5233" coordsize="10295,219" path="m2336,5245r,3l2335,5251r-2,2l2331,5256r-3,1l2321,5257r-3,-1l2316,5253r-2,-2l2313,5248r,-3l2314,5239r2,-2l2318,5234r3,-1l2328,5233r3,1l2333,5237r2,2l2336,5242r,3xe" fillcolor="black" stroked="f">
              <v:path arrowok="t"/>
            </v:shape>
            <v:shape id="_x0000_s8024" style="position:absolute;left:726;top:5233;width:10295;height:219" coordorigin="726,5233" coordsize="10295,219" path="m2414,5386r2,-2l2418,5382r1,-4l2424,5378r-3,8l2417,5392r-3,-6xe" fillcolor="black" stroked="f">
              <v:path arrowok="t"/>
            </v:shape>
            <v:shape id="_x0000_s8023" style="position:absolute;left:726;top:5233;width:10295;height:219" coordorigin="726,5233" coordsize="10295,219" path="m2412,5396r-5,4l2409,5388r2,-1l2414,5386r3,6l2412,5396xe" fillcolor="black" stroked="f">
              <v:path arrowok="t"/>
            </v:shape>
            <v:shape id="_x0000_s8022" style="position:absolute;left:726;top:5233;width:10295;height:219" coordorigin="726,5233" coordsize="10295,219" path="m2399,5384r2,3l2403,5388r6,l2407,5400r-5,2l2399,5384xe" fillcolor="black" stroked="f">
              <v:path arrowok="t"/>
            </v:shape>
            <v:shape id="_x0000_s8021" style="position:absolute;left:726;top:5233;width:10295;height:219" coordorigin="726,5233" coordsize="10295,219" path="m2397,5402r-4,l2396,5377r1,5l2399,5384r3,18l2397,5402xe" fillcolor="black" stroked="f">
              <v:path arrowok="t"/>
            </v:shape>
            <v:shape id="_x0000_s8020" style="position:absolute;left:726;top:5233;width:10295;height:219" coordorigin="726,5233" coordsize="10295,219" path="m2396,5377r-3,25l2396,5257r,120xe" fillcolor="black" stroked="f">
              <v:path arrowok="t"/>
            </v:shape>
            <v:shape id="_x0000_s8019" style="position:absolute;left:726;top:5233;width:10295;height:219" coordorigin="726,5233" coordsize="10295,219" path="m2384,5274r2,-4l2389,5265r3,-8l2396,5257r-3,145l2390,5401r-4,-2l2384,5274xe" fillcolor="black" stroked="f">
              <v:path arrowok="t"/>
            </v:shape>
            <v:shape id="_x0000_s8018" style="position:absolute;left:726;top:5233;width:10295;height:219" coordorigin="726,5233" coordsize="10295,219" path="m2383,5397r-3,-3l2381,5279r3,-5l2386,5399r-3,-2xe" fillcolor="black" stroked="f">
              <v:path arrowok="t"/>
            </v:shape>
            <v:shape id="_x0000_s8017" style="position:absolute;left:726;top:5233;width:10295;height:219" coordorigin="726,5233" coordsize="10295,219" path="m2380,5394r-1,-4l2377,5386r-1,-13l2376,5300r1,-16l2381,5279r-1,115xe" fillcolor="black" stroked="f">
              <v:path arrowok="t"/>
            </v:shape>
            <v:shape id="_x0000_s8016" style="position:absolute;left:726;top:5233;width:10295;height:219" coordorigin="726,5233" coordsize="10295,219" path="m2396,5301r,-9l2421,5292r,8l2396,5301xe" fillcolor="black" stroked="f">
              <v:path arrowok="t"/>
            </v:shape>
            <v:shape id="_x0000_s8015" style="position:absolute;left:726;top:5233;width:10295;height:219" coordorigin="726,5233" coordsize="10295,219" path="m2376,5300r-17,l2364,5295r4,-3l2372,5288r5,-4l2376,5300xe" fillcolor="black" stroked="f">
              <v:path arrowok="t"/>
            </v:shape>
            <v:shape id="_x0000_s8014" style="position:absolute;left:726;top:5233;width:10295;height:219" coordorigin="726,5233" coordsize="10295,219" path="m2480,5400r-53,l2432,5396r4,-1l2439,5394r1,-1l2441,5391r1,-2l2443,5387r1,-5l2471,5395r4,1l2480,5396r,4xe" fillcolor="black" stroked="f">
              <v:path arrowok="t"/>
            </v:shape>
            <v:shape id="_x0000_s8013" style="position:absolute;left:726;top:5233;width:10295;height:219" coordorigin="726,5233" coordsize="10295,219" path="m2469,5394r2,1l2444,5382r20,6l2464,5389r1,2l2467,5393r2,1xe" fillcolor="black" stroked="f">
              <v:path arrowok="t"/>
            </v:shape>
            <v:shape id="_x0000_s8012" style="position:absolute;left:726;top:5233;width:10295;height:219" coordorigin="726,5233" coordsize="10295,219" path="m2463,5383r1,5l2444,5382r14,-149l2463,5233r,150xe" fillcolor="black" stroked="f">
              <v:path arrowok="t"/>
            </v:shape>
            <v:shape id="_x0000_s8011" style="position:absolute;left:726;top:5233;width:10295;height:219" coordorigin="726,5233" coordsize="10295,219" path="m2543,5400r-53,l2492,5396r5,l2501,5395r2,-1l2505,5392r1,-2l2507,5387r,-1l2507,5382r27,13l2538,5396r5,l2543,5400xe" fillcolor="black" stroked="f">
              <v:path arrowok="t"/>
            </v:shape>
            <v:shape id="_x0000_s8010" style="position:absolute;left:726;top:5233;width:10295;height:219" coordorigin="726,5233" coordsize="10295,219" path="m2527,5382r,5l2515,5294r4,4l2522,5303r3,7l2526,5315r1,9l2527,5382xe" fillcolor="black" stroked="f">
              <v:path arrowok="t"/>
            </v:shape>
            <v:shape id="_x0000_s8009" style="position:absolute;left:726;top:5233;width:10295;height:219" coordorigin="726,5233" coordsize="10295,219" path="m2510,5291r5,3l2527,5387r-20,-5l2507,5326r,-8l2505,5315r,-26l2510,5291xe" fillcolor="black" stroked="f">
              <v:path arrowok="t"/>
            </v:shape>
            <v:shape id="_x0000_s8008" style="position:absolute;left:726;top:5233;width:10295;height:219" coordorigin="726,5233" coordsize="10295,219" path="m2507,5382r20,5l2528,5390r1,1l2530,5393r2,1l2534,5395r-27,-13xe" fillcolor="black" stroked="f">
              <v:path arrowok="t"/>
            </v:shape>
            <v:shape id="_x0000_s8007" style="position:absolute;left:726;top:5233;width:10295;height:219" coordorigin="726,5233" coordsize="10295,219" path="m2505,5289r,26l2504,5311r-2,-3l2500,5306r-1,-17l2505,5289xe" fillcolor="black" stroked="f">
              <v:path arrowok="t"/>
            </v:shape>
            <v:shape id="_x0000_s8006" style="position:absolute;left:726;top:5233;width:10295;height:219" coordorigin="726,5233" coordsize="10295,219" path="m2497,5304r-3,l2494,5289r5,l2500,5306r-3,-2xe" fillcolor="black" stroked="f">
              <v:path arrowok="t"/>
            </v:shape>
            <v:shape id="_x0000_s8005" style="position:absolute;left:726;top:5233;width:10295;height:219" coordorigin="726,5233" coordsize="10295,219" path="m2478,5307r1,-11l2484,5293r5,-2l2494,5289r,15l2486,5304r-4,1l2478,5307xe" fillcolor="black" stroked="f">
              <v:path arrowok="t"/>
            </v:shape>
            <v:shape id="_x0000_s8004" style="position:absolute;left:726;top:5233;width:10295;height:219" coordorigin="726,5233" coordsize="10295,219" path="m2474,5309r-5,4l2472,5302r7,-6l2478,5307r-4,2xe" fillcolor="black" stroked="f">
              <v:path arrowok="t"/>
            </v:shape>
            <v:shape id="_x0000_s8003" style="position:absolute;left:726;top:5233;width:10295;height:219" coordorigin="726,5233" coordsize="10295,219" path="m2463,5319r,-7l2472,5302r-3,11l2463,5319xe" fillcolor="black" stroked="f">
              <v:path arrowok="t"/>
            </v:shape>
            <v:shape id="_x0000_s8002" style="position:absolute;left:726;top:5233;width:10295;height:219" coordorigin="726,5233" coordsize="10295,219" path="m2458,5233r-14,149l2444,5266r-1,-7l2443,5256r-1,-3l2441,5251r-1,-1l2439,5249r-2,l2434,5249r-3,l2427,5251r-1,-5l2458,5233xe" fillcolor="black" stroked="f">
              <v:path arrowok="t"/>
            </v:shape>
            <v:shape id="_x0000_s8001" style="position:absolute;left:726;top:5233;width:10295;height:219" coordorigin="726,5233" coordsize="10295,219" path="m2861,5383r4,-2l2868,5378r4,-4l2872,5318r2,-21l2872,5381r-7,9l2861,5383xe" fillcolor="black" stroked="f">
              <v:path arrowok="t"/>
            </v:shape>
            <v:shape id="_x0000_s8000" style="position:absolute;left:726;top:5233;width:10295;height:219" coordorigin="726,5233" coordsize="10295,219" path="m2859,5395r-6,3l2853,5386r5,-1l2861,5383r4,7l2859,5395xe" fillcolor="black" stroked="f">
              <v:path arrowok="t"/>
            </v:shape>
            <v:shape id="_x0000_s7999" style="position:absolute;left:726;top:5233;width:10295;height:219" coordorigin="726,5233" coordsize="10295,219" path="m2849,5386r4,l2853,5398r-5,4l2842,5403r-2,-17l2849,5386xe" fillcolor="black" stroked="f">
              <v:path arrowok="t"/>
            </v:shape>
            <v:shape id="_x0000_s7998" style="position:absolute;left:726;top:5233;width:10295;height:219" coordorigin="726,5233" coordsize="10295,219" path="m2819,5368r7,7l2832,5383r8,3l2842,5403r-16,l2819,5368xe" fillcolor="black" stroked="f">
              <v:path arrowok="t"/>
            </v:shape>
            <v:shape id="_x0000_s7997" style="position:absolute;left:726;top:5233;width:10295;height:219" coordorigin="726,5233" coordsize="10295,219" path="m2819,5316r-3,11l2816,5357r3,11l2826,5403r-9,-5l2813,5307r6,9xe" fillcolor="black" stroked="f">
              <v:path arrowok="t"/>
            </v:shape>
            <v:shape id="_x0000_s7996" style="position:absolute;left:726;top:5233;width:10295;height:219" coordorigin="726,5233" coordsize="10295,219" path="m2797,5367r3,-37l2808,5312r5,-5l2817,5398r-8,-9l2801,5380r-4,-13xe" fillcolor="black" stroked="f">
              <v:path arrowok="t"/>
            </v:shape>
            <v:shape id="_x0000_s7995" style="position:absolute;left:726;top:5233;width:10295;height:219" coordorigin="726,5233" coordsize="10295,219" path="m2909,5451r-54,l2857,5447r4,l2864,5446r3,-1l2868,5444r1,-1l2870,5441r1,-3l2872,5434r27,12l2903,5447r6,l2909,5451xe" fillcolor="black" stroked="f">
              <v:path arrowok="t"/>
            </v:shape>
            <v:shape id="_x0000_s7994" style="position:absolute;left:726;top:5233;width:10295;height:219" coordorigin="726,5233" coordsize="10295,219" path="m2897,5445r2,1l2872,5434r20,5l2893,5441r1,2l2895,5444r2,1xe" fillcolor="black" stroked="f">
              <v:path arrowok="t"/>
            </v:shape>
            <v:shape id="_x0000_s7993" style="position:absolute;left:726;top:5233;width:10295;height:219" coordorigin="726,5233" coordsize="10295,219" path="m2891,5434r1,5l2874,5297r5,-2l2883,5292r4,-3l2891,5289r,145xe" fillcolor="black" stroked="f">
              <v:path arrowok="t"/>
            </v:shape>
            <v:shape id="_x0000_s7992" style="position:absolute;left:726;top:5233;width:10295;height:219" coordorigin="726,5233" coordsize="10295,219" path="m2874,5297r18,142l2872,5434r,-53l2874,5297xe" fillcolor="black" stroked="f">
              <v:path arrowok="t"/>
            </v:shape>
            <v:shape id="_x0000_s7991" style="position:absolute;left:726;top:5233;width:10295;height:219" coordorigin="726,5233" coordsize="10295,219" path="m2871,5294r3,3l2872,5318r-1,-5l2869,5310r-1,-4l2868,5293r3,1xe" fillcolor="black" stroked="f">
              <v:path arrowok="t"/>
            </v:shape>
            <v:shape id="_x0000_s7990" style="position:absolute;left:726;top:5233;width:10295;height:219" coordorigin="726,5233" coordsize="10295,219" path="m2849,5289r3,l2856,5289r4,1l2864,5291r4,2l2868,5306r-3,-3l2861,5301r-4,-2l2853,5298r-4,-9xe" fillcolor="black" stroked="f">
              <v:path arrowok="t"/>
            </v:shape>
            <v:shape id="_x0000_s7989" style="position:absolute;left:726;top:5233;width:10295;height:219" coordorigin="726,5233" coordsize="10295,219" path="m2849,5289r4,9l2839,5298r-7,3l2829,5294r20,-5xe" fillcolor="black" stroked="f">
              <v:path arrowok="t"/>
            </v:shape>
            <v:shape id="_x0000_s7988" style="position:absolute;left:726;top:5233;width:10295;height:219" coordorigin="726,5233" coordsize="10295,219" path="m2829,5294r3,7l2826,5309r-7,7l2813,5307r16,-13xe" fillcolor="black" stroked="f">
              <v:path arrowok="t"/>
            </v:shape>
            <v:shape id="_x0000_s7987" style="position:absolute;left:726;top:5233;width:10295;height:219" coordorigin="726,5233" coordsize="10295,219" path="m2771,5374r5,-6l2779,5358r4,3l2781,5371r-5,10l2771,5374xe" fillcolor="black" stroked="f">
              <v:path arrowok="t"/>
            </v:shape>
            <v:shape id="_x0000_s7986" style="position:absolute;left:726;top:5233;width:10295;height:219" coordorigin="726,5233" coordsize="10295,219" path="m2768,5390r-7,9l2761,5382r5,-4l2771,5374r5,7l2768,5390xe" fillcolor="black" stroked="f">
              <v:path arrowok="t"/>
            </v:shape>
            <v:shape id="_x0000_s7985" style="position:absolute;left:726;top:5233;width:10295;height:219" coordorigin="726,5233" coordsize="10295,219" path="m2728,5379r9,5l2755,5384r6,-2l2761,5399r-10,4l2739,5403r-11,-24xe" fillcolor="black" stroked="f">
              <v:path arrowok="t"/>
            </v:shape>
            <v:shape id="_x0000_s7984" style="position:absolute;left:726;top:5233;width:10295;height:219" coordorigin="726,5233" coordsize="10295,219" path="m2708,5349r4,12l2720,5370r8,9l2739,5403r-13,l2715,5398r-7,-49xe" fillcolor="black" stroked="f">
              <v:path arrowok="t"/>
            </v:shape>
            <v:shape id="_x0000_s7983" style="position:absolute;left:726;top:5233;width:10295;height:219" coordorigin="726,5233" coordsize="10295,219" path="m2706,5388r-10,-16l2703,5308r3,-3l2708,5349r7,49l2706,5388xe" fillcolor="black" stroked="f">
              <v:path arrowok="t"/>
            </v:shape>
            <v:shape id="_x0000_s7982" style="position:absolute;left:726;top:5233;width:10295;height:219" coordorigin="726,5233" coordsize="10295,219" path="m2695,5326r8,-18l2696,5372r-4,-21l2692,5348r3,-22xe" fillcolor="black" stroked="f">
              <v:path arrowok="t"/>
            </v:shape>
            <v:shape id="_x0000_s7981" style="position:absolute;left:726;top:5233;width:10295;height:219" coordorigin="726,5233" coordsize="10295,219" path="m2659,5400r-55,l2610,5396r4,-1l2617,5393r2,-1l2620,5390r1,-3l2621,5386r,-4l2646,5392r2,2l2651,5395r4,1l2659,5396r,4xe" fillcolor="black" stroked="f">
              <v:path arrowok="t"/>
            </v:shape>
            <v:shape id="_x0000_s7980" style="position:absolute;left:726;top:5233;width:10295;height:219" coordorigin="726,5233" coordsize="10295,219" path="m2636,5289r5,l2641,5381r-20,-5l2621,5322r,-8l2621,5312r-1,-2l2619,5308r-1,-1l2616,5306r-1,-1l2610,5305r-2,1l2604,5307r-1,-4l2636,5289xe" fillcolor="black" stroked="f">
              <v:path arrowok="t"/>
            </v:shape>
            <v:shape id="_x0000_s7979" style="position:absolute;left:726;top:5233;width:10295;height:219" coordorigin="726,5233" coordsize="10295,219" path="m2621,5376r20,5l2641,5385r2,3l2644,5391r2,1l2621,5382r,-6xe" fillcolor="black" stroked="f">
              <v:path arrowok="t"/>
            </v:shape>
            <v:shape id="_x0000_s7978" style="position:absolute;left:726;top:5233;width:10295;height:219" coordorigin="726,5233" coordsize="10295,219" path="m2648,5311r-4,5l2641,5323r,58l2641,5289r,25l2650,5297r-2,14xe" fillcolor="black" stroked="f">
              <v:path arrowok="t"/>
            </v:shape>
            <v:shape id="_x0000_s7977" style="position:absolute;left:726;top:5233;width:10295;height:219" coordorigin="726,5233" coordsize="10295,219" path="m2683,5302r,4l2682,5308r-2,2l2678,5312r-2,1l2673,5313r3,-22l2679,5293r3,3l2683,5299r,3xe" fillcolor="black" stroked="f">
              <v:path arrowok="t"/>
            </v:shape>
            <v:shape id="_x0000_s7976" style="position:absolute;left:726;top:5233;width:10295;height:219" coordorigin="726,5233" coordsize="10295,219" path="m2676,5291r-3,22l2670,5313r-3,-1l2664,5309r4,-20l2672,5289r4,2xe" fillcolor="black" stroked="f">
              <v:path arrowok="t"/>
            </v:shape>
            <v:shape id="_x0000_s7975" style="position:absolute;left:726;top:5233;width:10295;height:219" coordorigin="726,5233" coordsize="10295,219" path="m2660,5307r-2,-2l2659,5289r9,l2664,5309r-4,-2xe" fillcolor="black" stroked="f">
              <v:path arrowok="t"/>
            </v:shape>
            <v:shape id="_x0000_s7974" style="position:absolute;left:726;top:5233;width:10295;height:219" coordorigin="726,5233" coordsize="10295,219" path="m2659,5289r-1,16l2655,5305r-2,1l2652,5308r-2,-11l2659,5289xe" fillcolor="black" stroked="f">
              <v:path arrowok="t"/>
            </v:shape>
            <v:shape id="_x0000_s7973" style="position:absolute;left:726;top:5233;width:10295;height:219" coordorigin="726,5233" coordsize="10295,219" path="m2783,5333r-74,l2758,5326r5,-33l2771,5301r8,8l2783,5320r,13xe" fillcolor="black" stroked="f">
              <v:path arrowok="t"/>
            </v:shape>
            <v:shape id="_x0000_s7972" style="position:absolute;left:726;top:5233;width:10295;height:219" coordorigin="726,5233" coordsize="10295,219" path="m2709,5326r49,l2709,5333r-1,16l2706,5305r3,12l2709,5326xe" fillcolor="black" stroked="f">
              <v:path arrowok="t"/>
            </v:shape>
            <v:shape id="_x0000_s7971" style="position:absolute;left:726;top:5233;width:10295;height:219" coordorigin="726,5233" coordsize="10295,219" path="m2763,5293r-5,33l2758,5319r-1,-4l2756,5312r-2,-5l2754,5289r9,4xe" fillcolor="black" stroked="f">
              <v:path arrowok="t"/>
            </v:shape>
            <v:shape id="_x0000_s7970" style="position:absolute;left:726;top:5233;width:10295;height:219" coordorigin="726,5233" coordsize="10295,219" path="m2754,5289r,18l2751,5304r-4,-2l2743,5299r-1,-10l2754,5289xe" fillcolor="black" stroked="f">
              <v:path arrowok="t"/>
            </v:shape>
            <v:shape id="_x0000_s7969" style="position:absolute;left:726;top:5233;width:10295;height:219" coordorigin="726,5233" coordsize="10295,219" path="m2742,5289r1,10l2739,5298r-11,l2727,5289r15,xe" fillcolor="black" stroked="f">
              <v:path arrowok="t"/>
            </v:shape>
            <v:shape id="_x0000_s7968" style="position:absolute;left:726;top:5233;width:10295;height:219" coordorigin="726,5233" coordsize="10295,219" path="m2728,5298r-5,2l2718,5305r-6,5l2709,5317r7,-23l2727,5289r1,9xe" fillcolor="black" stroked="f">
              <v:path arrowok="t"/>
            </v:shape>
            <v:shape id="_x0000_s7967" style="position:absolute;left:726;top:5233;width:10295;height:219" coordorigin="726,5233" coordsize="10295,219" path="m2974,5386r4,-2l2983,5380r6,-6l2989,5307r19,-15l2989,5381r-10,9l2974,5386xe" fillcolor="black" stroked="f">
              <v:path arrowok="t"/>
            </v:shape>
            <v:shape id="_x0000_s7966" style="position:absolute;left:726;top:5233;width:10295;height:219" coordorigin="726,5233" coordsize="10295,219" path="m2953,5387r4,2l2965,5389r4,-1l2974,5386r5,4l2972,5397r-4,2l2963,5402r-5,1l2953,5387xe" fillcolor="black" stroked="f">
              <v:path arrowok="t"/>
            </v:shape>
            <v:shape id="_x0000_s7965" style="position:absolute;left:726;top:5233;width:10295;height:219" coordorigin="726,5233" coordsize="10295,219" path="m2944,5375r2,6l2950,5384r3,3l2958,5403r-12,l2944,5375xe" fillcolor="black" stroked="f">
              <v:path arrowok="t"/>
            </v:shape>
            <v:shape id="_x0000_s7964" style="position:absolute;left:726;top:5233;width:10295;height:219" coordorigin="726,5233" coordsize="10295,219" path="m2944,5292r,83l2941,5401r-4,-3l2932,5394r-3,-4l2928,5384r-2,-5l2925,5371r,-63l2924,5305r-1,-2l2922,5301r-2,-2l2918,5298r-2,-1l2912,5297r-5,l2907,5292r37,xe" fillcolor="black" stroked="f">
              <v:path arrowok="t"/>
            </v:shape>
            <v:shape id="_x0000_s7963" style="position:absolute;left:726;top:5233;width:10295;height:219" coordorigin="726,5233" coordsize="10295,219" path="m3026,5390r-32,13l3015,5388r4,l3021,5387r3,-1l3026,5390xe" fillcolor="black" stroked="f">
              <v:path arrowok="t"/>
            </v:shape>
            <v:shape id="_x0000_s7962" style="position:absolute;left:726;top:5233;width:10295;height:219" coordorigin="726,5233" coordsize="10295,219" path="m3012,5386r1,1l2994,5403r14,-25l3009,5380r1,3l3010,5385r2,1xe" fillcolor="black" stroked="f">
              <v:path arrowok="t"/>
            </v:shape>
            <v:shape id="_x0000_s7961" style="position:absolute;left:726;top:5233;width:10295;height:219" coordorigin="726,5233" coordsize="10295,219" path="m3008,5292r,78l2994,5403r-5,l2989,5381r19,-89xe" fillcolor="black" stroked="f">
              <v:path arrowok="t"/>
            </v:shape>
            <v:shape id="_x0000_s7960" style="position:absolute;left:726;top:5233;width:10295;height:219" coordorigin="726,5233" coordsize="10295,219" path="m3008,5292r-19,15l2988,5302r-3,-2l2983,5298r-5,-1l2971,5297r,-5l3008,5292xe" fillcolor="black" stroked="f">
              <v:path arrowok="t"/>
            </v:shape>
            <v:shape id="_x0000_s7959" style="position:absolute;left:726;top:5233;width:10295;height:219" coordorigin="726,5233" coordsize="10295,219" path="m3087,5400r-52,l3041,5396r3,-1l3046,5394r2,-1l3049,5391r1,-2l3051,5387r1,-5l3079,5395r3,1l3087,5396r,4xe" fillcolor="black" stroked="f">
              <v:path arrowok="t"/>
            </v:shape>
            <v:shape id="_x0000_s7958" style="position:absolute;left:726;top:5233;width:10295;height:219" coordorigin="726,5233" coordsize="10295,219" path="m3075,5393r2,1l3079,5395r-27,-13l3052,5376r21,15l3075,5393xe" fillcolor="black" stroked="f">
              <v:path arrowok="t"/>
            </v:shape>
            <v:shape id="_x0000_s7957" style="position:absolute;left:726;top:5233;width:10295;height:219" coordorigin="726,5233" coordsize="10295,219" path="m3066,5289r5,l3071,5382r-19,-6l3052,5323r-1,-8l3051,5312r-1,-3l3049,5308r-1,-1l3047,5306r-2,-1l3041,5305r-3,1l3035,5307r-1,-4l3066,5289xe" fillcolor="black" stroked="f">
              <v:path arrowok="t"/>
            </v:shape>
            <v:shape id="_x0000_s7956" style="position:absolute;left:726;top:5233;width:10295;height:219" coordorigin="726,5233" coordsize="10295,219" path="m3052,5376r19,6l3072,5387r,2l3073,5391r-21,-15xe" fillcolor="black" stroked="f">
              <v:path arrowok="t"/>
            </v:shape>
            <v:shape id="_x0000_s7955" style="position:absolute;left:726;top:5233;width:10295;height:219" coordorigin="726,5233" coordsize="10295,219" path="m3073,5245r,3l3072,5251r-2,2l3067,5256r-2,1l3058,5257r-3,-1l3053,5253r-2,-2l3049,5248r,-3l3051,5239r2,-2l3055,5234r3,-1l3065,5233r2,1l3070,5237r2,2l3073,5242r,3xe" fillcolor="black" stroked="f">
              <v:path arrowok="t"/>
            </v:shape>
            <v:shape id="_x0000_s7954" style="position:absolute;left:726;top:5233;width:10295;height:219" coordorigin="726,5233" coordsize="10295,219" path="m3263,5374r5,-6l3271,5358r4,3l3273,5371r-5,10l3263,5374xe" fillcolor="black" stroked="f">
              <v:path arrowok="t"/>
            </v:shape>
            <v:shape id="_x0000_s7953" style="position:absolute;left:726;top:5233;width:10295;height:219" coordorigin="726,5233" coordsize="10295,219" path="m3260,5390r-7,9l3253,5382r5,-4l3263,5374r5,7l3260,5390xe" fillcolor="black" stroked="f">
              <v:path arrowok="t"/>
            </v:shape>
            <v:shape id="_x0000_s7952" style="position:absolute;left:726;top:5233;width:10295;height:219" coordorigin="726,5233" coordsize="10295,219" path="m3220,5379r9,5l3247,5384r6,-2l3253,5399r-10,4l3231,5403r-11,-24xe" fillcolor="black" stroked="f">
              <v:path arrowok="t"/>
            </v:shape>
            <v:shape id="_x0000_s7951" style="position:absolute;left:726;top:5233;width:10295;height:219" coordorigin="726,5233" coordsize="10295,219" path="m3200,5349r4,12l3212,5370r8,9l3231,5403r-13,l3207,5398r-7,-49xe" fillcolor="black" stroked="f">
              <v:path arrowok="t"/>
            </v:shape>
            <v:shape id="_x0000_s7950" style="position:absolute;left:726;top:5233;width:10295;height:219" coordorigin="726,5233" coordsize="10295,219" path="m3198,5388r-10,-16l3195,5308r3,-3l3200,5349r7,49l3198,5388xe" fillcolor="black" stroked="f">
              <v:path arrowok="t"/>
            </v:shape>
            <v:shape id="_x0000_s7949" style="position:absolute;left:726;top:5233;width:10295;height:219" coordorigin="726,5233" coordsize="10295,219" path="m3187,5326r8,-18l3188,5372r-4,-21l3184,5348r3,-22xe" fillcolor="black" stroked="f">
              <v:path arrowok="t"/>
            </v:shape>
            <v:shape id="_x0000_s7948" style="position:absolute;left:726;top:5233;width:10295;height:219" coordorigin="726,5233" coordsize="10295,219" path="m3154,5400r-55,l3104,5396r4,-1l3111,5393r2,-1l3114,5390r1,-3l3116,5386r,-4l3140,5392r3,2l3145,5395r4,1l3154,5396r,4xe" fillcolor="black" stroked="f">
              <v:path arrowok="t"/>
            </v:shape>
            <v:shape id="_x0000_s7947" style="position:absolute;left:726;top:5233;width:10295;height:219" coordorigin="726,5233" coordsize="10295,219" path="m3130,5289r5,l3135,5381r-19,-5l3116,5322r-1,-8l3115,5312r-1,-2l3114,5308r-2,-1l3111,5306r-2,-1l3105,5305r-3,1l3099,5307r-1,-4l3130,5289xe" fillcolor="black" stroked="f">
              <v:path arrowok="t"/>
            </v:shape>
            <v:shape id="_x0000_s7946" style="position:absolute;left:726;top:5233;width:10295;height:219" coordorigin="726,5233" coordsize="10295,219" path="m3116,5376r19,5l3136,5385r1,3l3138,5391r2,1l3116,5382r,-6xe" fillcolor="black" stroked="f">
              <v:path arrowok="t"/>
            </v:shape>
            <v:shape id="_x0000_s7945" style="position:absolute;left:726;top:5233;width:10295;height:219" coordorigin="726,5233" coordsize="10295,219" path="m3142,5311r-3,5l3135,5323r,58l3135,5289r,25l3144,5297r-2,14xe" fillcolor="black" stroked="f">
              <v:path arrowok="t"/>
            </v:shape>
            <v:shape id="_x0000_s7944" style="position:absolute;left:726;top:5233;width:10295;height:219" coordorigin="726,5233" coordsize="10295,219" path="m3177,5302r,4l3176,5308r-2,2l3172,5312r-2,1l3167,5313r3,-22l3173,5293r3,3l3177,5299r,3xe" fillcolor="black" stroked="f">
              <v:path arrowok="t"/>
            </v:shape>
            <v:shape id="_x0000_s7943" style="position:absolute;left:726;top:5233;width:10295;height:219" coordorigin="726,5233" coordsize="10295,219" path="m3170,5291r-3,22l3164,5313r-3,-1l3158,5309r4,-20l3167,5289r3,2xe" fillcolor="black" stroked="f">
              <v:path arrowok="t"/>
            </v:shape>
            <v:shape id="_x0000_s7942" style="position:absolute;left:726;top:5233;width:10295;height:219" coordorigin="726,5233" coordsize="10295,219" path="m3155,5307r-3,-2l3153,5289r9,l3158,5309r-3,-2xe" fillcolor="black" stroked="f">
              <v:path arrowok="t"/>
            </v:shape>
            <v:shape id="_x0000_s7941" style="position:absolute;left:726;top:5233;width:10295;height:219" coordorigin="726,5233" coordsize="10295,219" path="m3153,5289r-1,16l3149,5305r-1,1l3146,5308r-2,-11l3153,5289xe" fillcolor="black" stroked="f">
              <v:path arrowok="t"/>
            </v:shape>
            <v:shape id="_x0000_s7940" style="position:absolute;left:726;top:5233;width:10295;height:219" coordorigin="726,5233" coordsize="10295,219" path="m3275,5333r-74,l3250,5326r5,-33l3263,5301r8,8l3275,5320r,13xe" fillcolor="black" stroked="f">
              <v:path arrowok="t"/>
            </v:shape>
            <v:shape id="_x0000_s7939" style="position:absolute;left:726;top:5233;width:10295;height:219" coordorigin="726,5233" coordsize="10295,219" path="m3201,5326r49,l3201,5333r-1,16l3198,5305r3,12l3201,5326xe" fillcolor="black" stroked="f">
              <v:path arrowok="t"/>
            </v:shape>
            <v:shape id="_x0000_s7938" style="position:absolute;left:726;top:5233;width:10295;height:219" coordorigin="726,5233" coordsize="10295,219" path="m3255,5293r-5,33l3250,5319r-1,-4l3248,5312r-2,-5l3246,5289r9,4xe" fillcolor="black" stroked="f">
              <v:path arrowok="t"/>
            </v:shape>
            <v:shape id="_x0000_s7937" style="position:absolute;left:726;top:5233;width:10295;height:219" coordorigin="726,5233" coordsize="10295,219" path="m3246,5289r,18l3243,5304r-4,-2l3235,5299r-1,-10l3246,5289xe" fillcolor="black" stroked="f">
              <v:path arrowok="t"/>
            </v:shape>
            <v:shape id="_x0000_s7936" style="position:absolute;left:726;top:5233;width:10295;height:219" coordorigin="726,5233" coordsize="10295,219" path="m3234,5289r1,10l3231,5298r-11,l3219,5289r15,xe" fillcolor="black" stroked="f">
              <v:path arrowok="t"/>
            </v:shape>
            <v:shape id="_x0000_s7935" style="position:absolute;left:726;top:5233;width:10295;height:219" coordorigin="726,5233" coordsize="10295,219" path="m3220,5298r-5,2l3210,5305r-6,5l3201,5317r7,-23l3219,5289r1,9xe" fillcolor="black" stroked="f">
              <v:path arrowok="t"/>
            </v:shape>
            <v:shape id="_x0000_s7934" style="position:absolute;left:726;top:5233;width:10295;height:219" coordorigin="726,5233" coordsize="10295,219" path="m3338,5400r-53,l3290,5396r3,-1l3295,5394r2,-1l3298,5391r2,-2l3300,5387r1,-5l3328,5395r4,1l3338,5396r,4xe" fillcolor="black" stroked="f">
              <v:path arrowok="t"/>
            </v:shape>
            <v:shape id="_x0000_s7933" style="position:absolute;left:726;top:5233;width:10295;height:219" coordorigin="726,5233" coordsize="10295,219" path="m3324,5393r2,1l3328,5395r-27,-13l3301,5376r22,16l3324,5393xe" fillcolor="black" stroked="f">
              <v:path arrowok="t"/>
            </v:shape>
            <v:shape id="_x0000_s7932" style="position:absolute;left:726;top:5233;width:10295;height:219" coordorigin="726,5233" coordsize="10295,219" path="m3322,5389r1,3l3301,5376r14,-87l3320,5289r,94l3321,5387r1,2xe" fillcolor="black" stroked="f">
              <v:path arrowok="t"/>
            </v:shape>
            <v:shape id="_x0000_s7931" style="position:absolute;left:726;top:5233;width:10295;height:219" coordorigin="726,5233" coordsize="10295,219" path="m3320,5318r,65l3320,5312r8,-7l3324,5314r-4,4xe" fillcolor="black" stroked="f">
              <v:path arrowok="t"/>
            </v:shape>
            <v:shape id="_x0000_s7930" style="position:absolute;left:726;top:5233;width:10295;height:219" coordorigin="726,5233" coordsize="10295,219" path="m3403,5400r-54,l3355,5396r4,-1l3361,5394r2,-2l3365,5390r1,-3l3366,5386r,-4l3393,5395r4,1l3403,5396r,4xe" fillcolor="black" stroked="f">
              <v:path arrowok="t"/>
            </v:shape>
            <v:shape id="_x0000_s7929" style="position:absolute;left:726;top:5233;width:10295;height:219" coordorigin="726,5233" coordsize="10295,219" path="m3389,5393r2,1l3393,5395r-27,-13l3366,5376r21,15l3389,5393xe" fillcolor="black" stroked="f">
              <v:path arrowok="t"/>
            </v:shape>
            <v:shape id="_x0000_s7928" style="position:absolute;left:726;top:5233;width:10295;height:219" coordorigin="726,5233" coordsize="10295,219" path="m3386,5388r1,1l3387,5391r-21,-15l3370,5291r5,4l3385,5383r1,5xe" fillcolor="black" stroked="f">
              <v:path arrowok="t"/>
            </v:shape>
            <v:shape id="_x0000_s7927" style="position:absolute;left:726;top:5233;width:10295;height:219" coordorigin="726,5233" coordsize="10295,219" path="m3396,5309r-5,4l3385,5318r,1l3385,5324r,59l3384,5312r8,-9l3396,5309xe" fillcolor="black" stroked="f">
              <v:path arrowok="t"/>
            </v:shape>
            <v:shape id="_x0000_s7926" style="position:absolute;left:726;top:5233;width:10295;height:219" coordorigin="726,5233" coordsize="10295,219" path="m3385,5383r-10,-88l3379,5299r4,6l3384,5312r1,71xe" fillcolor="black" stroked="f">
              <v:path arrowok="t"/>
            </v:shape>
            <v:shape id="_x0000_s7925" style="position:absolute;left:726;top:5233;width:10295;height:219" coordorigin="726,5233" coordsize="10295,219" path="m3466,5400r-52,l3416,5396r4,l3424,5395r2,-2l3428,5392r2,-2l3430,5387r1,-1l3431,5382r23,11l3456,5394r2,1l3461,5396r5,l3466,5400xe" fillcolor="black" stroked="f">
              <v:path arrowok="t"/>
            </v:shape>
            <v:shape id="_x0000_s7924" style="position:absolute;left:726;top:5233;width:10295;height:219" coordorigin="726,5233" coordsize="10295,219" path="m3450,5382r1,5l3437,5294r5,3l3445,5302r3,6l3449,5313r1,7l3450,5382xe" fillcolor="black" stroked="f">
              <v:path arrowok="t"/>
            </v:shape>
            <v:shape id="_x0000_s7923" style="position:absolute;left:726;top:5233;width:10295;height:219" coordorigin="726,5233" coordsize="10295,219" path="m3433,5291r4,3l3451,5387r-20,-5l3431,5321r-1,-6l3428,5311r,-22l3433,5291xe" fillcolor="black" stroked="f">
              <v:path arrowok="t"/>
            </v:shape>
            <v:shape id="_x0000_s7922" style="position:absolute;left:726;top:5233;width:10295;height:219" coordorigin="726,5233" coordsize="10295,219" path="m3431,5382r20,5l3452,5389r,2l3454,5393r-23,-11xe" fillcolor="black" stroked="f">
              <v:path arrowok="t"/>
            </v:shape>
            <v:shape id="_x0000_s7921" style="position:absolute;left:726;top:5233;width:10295;height:219" coordorigin="726,5233" coordsize="10295,219" path="m3405,5305r,-11l3410,5291r6,-2l3428,5289r,22l3425,5306r-5,-2l3409,5304r-4,1xe" fillcolor="black" stroked="f">
              <v:path arrowok="t"/>
            </v:shape>
            <v:shape id="_x0000_s7920" style="position:absolute;left:726;top:5233;width:10295;height:219" coordorigin="726,5233" coordsize="10295,219" path="m3400,5307r-4,2l3399,5297r6,-3l3405,5305r-5,2xe" fillcolor="black" stroked="f">
              <v:path arrowok="t"/>
            </v:shape>
            <v:shape id="_x0000_s7919" style="position:absolute;left:726;top:5233;width:10295;height:219" coordorigin="726,5233" coordsize="10295,219" path="m3370,5291r-4,85l3366,5321r-1,-6l3364,5289r6,2xe" fillcolor="black" stroked="f">
              <v:path arrowok="t"/>
            </v:shape>
            <v:shape id="_x0000_s7918" style="position:absolute;left:726;top:5233;width:10295;height:219" coordorigin="726,5233" coordsize="10295,219" path="m3350,5290r4,-1l3364,5289r1,26l3362,5311r-3,-5l3354,5303r-4,-13xe" fillcolor="black" stroked="f">
              <v:path arrowok="t"/>
            </v:shape>
            <v:shape id="_x0000_s7917" style="position:absolute;left:726;top:5233;width:10295;height:219" coordorigin="726,5233" coordsize="10295,219" path="m3333,5300r1,-1l3338,5296r3,-2l3345,5292r5,-2l3354,5303r-10,l3339,5304r-4,2l3333,5300xe" fillcolor="black" stroked="f">
              <v:path arrowok="t"/>
            </v:shape>
            <v:shape id="_x0000_s7916" style="position:absolute;left:726;top:5233;width:10295;height:219" coordorigin="726,5233" coordsize="10295,219" path="m3329,5310r-5,4l3328,5305r5,-5l3335,5306r-6,4xe" fillcolor="black" stroked="f">
              <v:path arrowok="t"/>
            </v:shape>
            <v:shape id="_x0000_s7915" style="position:absolute;left:726;top:5233;width:10295;height:219" coordorigin="726,5233" coordsize="10295,219" path="m3315,5289r-14,87l3301,5323r,-8l3300,5312r-1,-3l3298,5308r-1,-1l3296,5306r-1,-1l3290,5305r-2,1l3285,5307r-2,-4l3315,5289xe" fillcolor="black" stroked="f">
              <v:path arrowok="t"/>
            </v:shape>
            <v:shape id="_x0000_s7914" style="position:absolute;left:726;top:5233;width:10295;height:219" coordorigin="726,5233" coordsize="10295,219" path="m3568,5333r-75,l3543,5326r5,-33l3556,5301r8,8l3568,5320r,13xe" fillcolor="black" stroked="f">
              <v:path arrowok="t"/>
            </v:shape>
            <v:shape id="_x0000_s7913" style="position:absolute;left:726;top:5233;width:10295;height:219" coordorigin="726,5233" coordsize="10295,219" path="m3543,5326r-50,7l3493,5349r-2,39l3481,5372r-4,-21l3477,5348r3,-22l3488,5308r3,-3l3493,5326r50,xe" fillcolor="black" stroked="f">
              <v:path arrowok="t"/>
            </v:shape>
            <v:shape id="_x0000_s7912" style="position:absolute;left:726;top:5233;width:10295;height:219" coordorigin="726,5233" coordsize="10295,219" path="m3548,5293r-5,33l3543,5319r-1,-4l3541,5312r-2,-5l3538,5289r10,4xe" fillcolor="black" stroked="f">
              <v:path arrowok="t"/>
            </v:shape>
            <v:shape id="_x0000_s7911" style="position:absolute;left:726;top:5233;width:10295;height:219" coordorigin="726,5233" coordsize="10295,219" path="m3538,5289r1,18l3536,5304r-4,-2l3528,5299r-2,-10l3538,5289xe" fillcolor="black" stroked="f">
              <v:path arrowok="t"/>
            </v:shape>
            <v:shape id="_x0000_s7910" style="position:absolute;left:726;top:5233;width:10295;height:219" coordorigin="726,5233" coordsize="10295,219" path="m3526,5289r2,10l3524,5298r-11,l3512,5289r14,xe" fillcolor="black" stroked="f">
              <v:path arrowok="t"/>
            </v:shape>
            <v:shape id="_x0000_s7909" style="position:absolute;left:726;top:5233;width:10295;height:219" coordorigin="726,5233" coordsize="10295,219" path="m3513,5298r-6,2l3502,5305r-5,5l3494,5317r6,-23l3512,5289r1,9xe" fillcolor="black" stroked="f">
              <v:path arrowok="t"/>
            </v:shape>
            <v:shape id="_x0000_s7908" style="position:absolute;left:726;top:5233;width:10295;height:219" coordorigin="726,5233" coordsize="10295,219" path="m3494,5317r-1,9l3491,5305r9,-11l3494,5317xe" fillcolor="black" stroked="f">
              <v:path arrowok="t"/>
            </v:shape>
            <v:shape id="_x0000_s7907" style="position:absolute;left:726;top:5233;width:10295;height:219" coordorigin="726,5233" coordsize="10295,219" path="m3556,5374r4,-6l3564,5358r4,3l3566,5371r-5,10l3556,5374xe" fillcolor="black" stroked="f">
              <v:path arrowok="t"/>
            </v:shape>
            <v:shape id="_x0000_s7906" style="position:absolute;left:726;top:5233;width:10295;height:219" coordorigin="726,5233" coordsize="10295,219" path="m3553,5390r-8,9l3546,5382r5,-4l3556,5374r5,7l3553,5390xe" fillcolor="black" stroked="f">
              <v:path arrowok="t"/>
            </v:shape>
            <v:shape id="_x0000_s7905" style="position:absolute;left:726;top:5233;width:10295;height:219" coordorigin="726,5233" coordsize="10295,219" path="m3513,5379r9,5l3540,5384r6,-2l3545,5399r-9,4l3524,5403r-11,-24xe" fillcolor="black" stroked="f">
              <v:path arrowok="t"/>
            </v:shape>
            <v:shape id="_x0000_s7904" style="position:absolute;left:726;top:5233;width:10295;height:219" coordorigin="726,5233" coordsize="10295,219" path="m3493,5349r4,12l3505,5370r8,9l3524,5403r-13,l3500,5398r-7,-49xe" fillcolor="black" stroked="f">
              <v:path arrowok="t"/>
            </v:shape>
            <v:shape id="_x0000_s7903" style="position:absolute;left:726;top:5233;width:10295;height:219" coordorigin="726,5233" coordsize="10295,219" path="m3630,5400r-53,l3579,5396r6,l3588,5394r2,-2l3592,5389r1,-5l3620,5395r4,1l3630,5396r,4xe" fillcolor="black" stroked="f">
              <v:path arrowok="t"/>
            </v:shape>
            <v:shape id="_x0000_s7902" style="position:absolute;left:726;top:5233;width:10295;height:219" coordorigin="726,5233" coordsize="10295,219" path="m3614,5389r1,2l3616,5393r2,1l3620,5395r-27,-11l3614,5389xe" fillcolor="black" stroked="f">
              <v:path arrowok="t"/>
            </v:shape>
            <v:shape id="_x0000_s7901" style="position:absolute;left:726;top:5233;width:10295;height:219" coordorigin="726,5233" coordsize="10295,219" path="m3607,5289r5,l3612,5383r-19,1l3593,5323r,-8l3592,5312r,-2l3591,5308r-2,-1l3588,5306r-1,-1l3582,5305r-2,1l3577,5307r-2,-4l3607,5289xe" fillcolor="black" stroked="f">
              <v:path arrowok="t"/>
            </v:shape>
            <v:shape id="_x0000_s7900" style="position:absolute;left:726;top:5233;width:10295;height:219" coordorigin="726,5233" coordsize="10295,219" path="m3613,5387r1,2l3593,5384r19,-1l3613,5387xe" fillcolor="black" stroked="f">
              <v:path arrowok="t"/>
            </v:shape>
            <v:shape id="_x0000_s7899" style="position:absolute;left:726;top:5233;width:10295;height:219" coordorigin="726,5233" coordsize="10295,219" path="m3631,5304r-9,5l3612,5319r,64l3612,5289r,23l3630,5296r1,8xe" fillcolor="black" stroked="f">
              <v:path arrowok="t"/>
            </v:shape>
            <v:shape id="_x0000_s7898" style="position:absolute;left:726;top:5233;width:10295;height:219" coordorigin="726,5233" coordsize="10295,219" path="m3692,5400r-53,l3642,5396r4,l3650,5395r2,-1l3654,5392r1,-2l3656,5387r,-1l3657,5382r27,13l3687,5396r5,l3692,5400xe" fillcolor="black" stroked="f">
              <v:path arrowok="t"/>
            </v:shape>
            <v:shape id="_x0000_s7897" style="position:absolute;left:726;top:5233;width:10295;height:219" coordorigin="726,5233" coordsize="10295,219" path="m3680,5393r2,1l3684,5395r-27,-13l3657,5376r22,15l3680,5393xe" fillcolor="black" stroked="f">
              <v:path arrowok="t"/>
            </v:shape>
            <v:shape id="_x0000_s7896" style="position:absolute;left:726;top:5233;width:10295;height:219" coordorigin="726,5233" coordsize="10295,219" path="m3677,5387r1,2l3679,5391r-22,-15l3659,5291r4,3l3676,5382r1,5xe" fillcolor="black" stroked="f">
              <v:path arrowok="t"/>
            </v:shape>
            <v:shape id="_x0000_s7895" style="position:absolute;left:726;top:5233;width:10295;height:219" coordorigin="726,5233" coordsize="10295,219" path="m3676,5382r-13,-88l3668,5297r3,5l3673,5308r2,5l3676,5320r,62xe" fillcolor="black" stroked="f">
              <v:path arrowok="t"/>
            </v:shape>
            <v:shape id="_x0000_s7894" style="position:absolute;left:726;top:5233;width:10295;height:219" coordorigin="726,5233" coordsize="10295,219" path="m3659,5291r-2,85l3657,5322r-2,-7l3654,5289r5,2xe" fillcolor="black" stroked="f">
              <v:path arrowok="t"/>
            </v:shape>
            <v:shape id="_x0000_s7893" style="position:absolute;left:726;top:5233;width:10295;height:219" coordorigin="726,5233" coordsize="10295,219" path="m3646,5289r2,l3654,5289r1,26l3653,5310r-3,-4l3646,5289xe" fillcolor="black" stroked="f">
              <v:path arrowok="t"/>
            </v:shape>
            <v:shape id="_x0000_s7892" style="position:absolute;left:726;top:5233;width:10295;height:219" coordorigin="726,5233" coordsize="10295,219" path="m3646,5289r4,17l3646,5304r-15,l3630,5296r16,-7xe" fillcolor="black" stroked="f">
              <v:path arrowok="t"/>
            </v:shape>
            <v:shape id="_x0000_s7891" style="position:absolute;left:726;top:5233;width:10295;height:219" coordorigin="726,5233" coordsize="10295,219" path="m3751,5386r2,-2l3755,5382r1,-4l3761,5378r-3,8l3754,5392r-3,-6xe" fillcolor="black" stroked="f">
              <v:path arrowok="t"/>
            </v:shape>
            <v:shape id="_x0000_s7890" style="position:absolute;left:726;top:5233;width:10295;height:219" coordorigin="726,5233" coordsize="10295,219" path="m3749,5396r-5,4l3746,5388r2,-1l3751,5386r3,6l3749,5396xe" fillcolor="black" stroked="f">
              <v:path arrowok="t"/>
            </v:shape>
            <v:shape id="_x0000_s7889" style="position:absolute;left:726;top:5233;width:10295;height:219" coordorigin="726,5233" coordsize="10295,219" path="m3735,5384r2,3l3740,5388r6,l3744,5400r-5,2l3735,5384xe" fillcolor="black" stroked="f">
              <v:path arrowok="t"/>
            </v:shape>
            <v:shape id="_x0000_s7888" style="position:absolute;left:726;top:5233;width:10295;height:219" coordorigin="726,5233" coordsize="10295,219" path="m3734,5402r-4,l3732,5377r1,5l3735,5384r4,18l3734,5402xe" fillcolor="black" stroked="f">
              <v:path arrowok="t"/>
            </v:shape>
            <v:shape id="_x0000_s7887" style="position:absolute;left:726;top:5233;width:10295;height:219" coordorigin="726,5233" coordsize="10295,219" path="m3732,5377r-2,25l3732,5257r,120xe" fillcolor="black" stroked="f">
              <v:path arrowok="t"/>
            </v:shape>
            <v:shape id="_x0000_s7886" style="position:absolute;left:726;top:5233;width:10295;height:219" coordorigin="726,5233" coordsize="10295,219" path="m3721,5274r2,-4l3726,5265r3,-8l3732,5257r-2,145l3727,5401r-4,-2l3721,5274xe" fillcolor="black" stroked="f">
              <v:path arrowok="t"/>
            </v:shape>
            <v:shape id="_x0000_s7885" style="position:absolute;left:726;top:5233;width:10295;height:219" coordorigin="726,5233" coordsize="10295,219" path="m3720,5397r-3,-3l3718,5279r3,-5l3723,5399r-3,-2xe" fillcolor="black" stroked="f">
              <v:path arrowok="t"/>
            </v:shape>
            <v:shape id="_x0000_s7884" style="position:absolute;left:726;top:5233;width:10295;height:219" coordorigin="726,5233" coordsize="10295,219" path="m3717,5394r-2,-4l3714,5386r-1,-13l3713,5300r1,-16l3718,5279r-1,115xe" fillcolor="black" stroked="f">
              <v:path arrowok="t"/>
            </v:shape>
            <v:shape id="_x0000_s7883" style="position:absolute;left:726;top:5233;width:10295;height:219" coordorigin="726,5233" coordsize="10295,219" path="m3732,5301r,-9l3757,5292r,8l3732,5301xe" fillcolor="black" stroked="f">
              <v:path arrowok="t"/>
            </v:shape>
            <v:shape id="_x0000_s7882" style="position:absolute;left:726;top:5233;width:10295;height:219" coordorigin="726,5233" coordsize="10295,219" path="m3713,5300r-17,l3700,5295r5,-3l3709,5288r5,-4l3713,5300xe" fillcolor="black" stroked="f">
              <v:path arrowok="t"/>
            </v:shape>
            <v:shape id="_x0000_s7881" style="position:absolute;left:726;top:5233;width:10295;height:219" coordorigin="726,5233" coordsize="10295,219" path="m3789,5347r-8,-5l3778,5337r-4,-4l3773,5327r,-6l3776,5304r6,-6l3789,5347xe" fillcolor="black" stroked="f">
              <v:path arrowok="t"/>
            </v:shape>
            <v:shape id="_x0000_s7880" style="position:absolute;left:726;top:5233;width:10295;height:219" coordorigin="726,5233" coordsize="10295,219" path="m3846,5370r,10l3842,5388r-7,6l3827,5400r-4,-9l3827,5388r1,-3l3838,5348r8,10l3846,5370xe" fillcolor="black" stroked="f">
              <v:path arrowok="t"/>
            </v:shape>
            <v:shape id="_x0000_s7879" style="position:absolute;left:726;top:5233;width:10295;height:219" coordorigin="726,5233" coordsize="10295,219" path="m3810,5396r6,l3820,5395r3,-4l3827,5400r-8,3l3810,5396xe" fillcolor="black" stroked="f">
              <v:path arrowok="t"/>
            </v:shape>
            <v:shape id="_x0000_s7878" style="position:absolute;left:726;top:5233;width:10295;height:219" coordorigin="726,5233" coordsize="10295,219" path="m3789,5388r7,5l3803,5396r7,l3819,5403r-16,l3796,5402r-7,-14xe" fillcolor="black" stroked="f">
              <v:path arrowok="t"/>
            </v:shape>
            <v:shape id="_x0000_s7877" style="position:absolute;left:726;top:5233;width:10295;height:219" coordorigin="726,5233" coordsize="10295,219" path="m3796,5402r-9,-2l3785,5399r-2,l3781,5399r2,-17l3789,5388r7,14xe" fillcolor="black" stroked="f">
              <v:path arrowok="t"/>
            </v:shape>
            <v:shape id="_x0000_s7876" style="position:absolute;left:726;top:5233;width:10295;height:219" coordorigin="726,5233" coordsize="10295,219" path="m3779,5399r-1,1l3779,5374r4,8l3781,5399r-2,xe" fillcolor="black" stroked="f">
              <v:path arrowok="t"/>
            </v:shape>
            <v:shape id="_x0000_s7875" style="position:absolute;left:726;top:5233;width:10295;height:219" coordorigin="726,5233" coordsize="10295,219" path="m3777,5401r-4,l3777,5363r2,11l3778,5400r-1,1xe" fillcolor="black" stroked="f">
              <v:path arrowok="t"/>
            </v:shape>
            <v:shape id="_x0000_s7874" style="position:absolute;left:726;top:5233;width:10295;height:219" coordorigin="726,5233" coordsize="10295,219" path="m3838,5348r-10,37l3828,5375r-1,-5l3823,5366r-1,-26l3838,5348xe" fillcolor="black" stroked="f">
              <v:path arrowok="t"/>
            </v:shape>
            <v:shape id="_x0000_s7873" style="position:absolute;left:726;top:5233;width:10295;height:219" coordorigin="726,5233" coordsize="10295,219" path="m3792,5325r5,3l3805,5332r17,8l3823,5366r-4,-3l3811,5358r-11,-6l3792,5325xe" fillcolor="black" stroked="f">
              <v:path arrowok="t"/>
            </v:shape>
            <v:shape id="_x0000_s7872" style="position:absolute;left:726;top:5233;width:10295;height:219" coordorigin="726,5233" coordsize="10295,219" path="m3786,5315r2,3l3790,5322r2,3l3800,5352r-11,-5l3786,5315xe" fillcolor="black" stroked="f">
              <v:path arrowok="t"/>
            </v:shape>
            <v:shape id="_x0000_s7871" style="position:absolute;left:726;top:5233;width:10295;height:219" coordorigin="726,5233" coordsize="10295,219" path="m3786,5307r,8l3782,5298r6,-6l3788,5304r-2,3xe" fillcolor="black" stroked="f">
              <v:path arrowok="t"/>
            </v:shape>
            <v:shape id="_x0000_s7870" style="position:absolute;left:726;top:5233;width:10295;height:219" coordorigin="726,5233" coordsize="10295,219" path="m3834,5326r-3,-12l3831,5293r1,-1l3833,5291r1,-2l3838,5289r,37l3834,5326xe" fillcolor="black" stroked="f">
              <v:path arrowok="t"/>
            </v:shape>
            <v:shape id="_x0000_s7869" style="position:absolute;left:726;top:5233;width:10295;height:219" coordorigin="726,5233" coordsize="10295,219" path="m3831,5314r-4,-7l3828,5294r2,l3831,5294r,-1l3831,5314xe" fillcolor="black" stroked="f">
              <v:path arrowok="t"/>
            </v:shape>
            <v:shape id="_x0000_s7868" style="position:absolute;left:726;top:5233;width:10295;height:219" coordorigin="726,5233" coordsize="10295,219" path="m3805,5289r4,l3814,5290r6,2l3824,5293r3,1l3828,5294r-1,13l3822,5303r-4,-5l3812,5296r-7,-7xe" fillcolor="black" stroked="f">
              <v:path arrowok="t"/>
            </v:shape>
            <v:shape id="_x0000_s7867" style="position:absolute;left:726;top:5233;width:10295;height:219" coordorigin="726,5233" coordsize="10295,219" path="m3812,5296r-13,l3795,5298r-3,3l3796,5289r9,l3812,5296xe" fillcolor="black" stroked="f">
              <v:path arrowok="t"/>
            </v:shape>
            <v:shape id="_x0000_s7866" style="position:absolute;left:726;top:5233;width:10295;height:219" coordorigin="726,5233" coordsize="10295,219" path="m3788,5304r,-12l3796,5289r-4,12l3788,5304xe" fillcolor="black" stroked="f">
              <v:path arrowok="t"/>
            </v:shape>
            <v:shape id="_x0000_s7865" style="position:absolute;left:726;top:5233;width:10295;height:219" coordorigin="726,5233" coordsize="10295,219" path="m4144,5395r7,-3l4156,5385r5,-6l4163,5368r,-15l4161,5331r9,-26l4167,5391r-8,5l4151,5401r-7,-6xe" fillcolor="black" stroked="f">
              <v:path arrowok="t"/>
            </v:shape>
            <v:shape id="_x0000_s7864" style="position:absolute;left:726;top:5233;width:10295;height:219" coordorigin="726,5233" coordsize="10295,219" path="m4119,5389r8,6l4144,5395r7,6l4142,5403r-10,l4119,5389xe" fillcolor="black" stroked="f">
              <v:path arrowok="t"/>
            </v:shape>
            <v:shape id="_x0000_s7863" style="position:absolute;left:726;top:5233;width:10295;height:219" coordorigin="726,5233" coordsize="10295,219" path="m4112,5399r-17,-13l4105,5359r7,18l4112,5378r7,11l4132,5403r-20,-4xe" fillcolor="black" stroked="f">
              <v:path arrowok="t"/>
            </v:shape>
            <v:shape id="_x0000_s7862" style="position:absolute;left:726;top:5233;width:10295;height:219" coordorigin="726,5233" coordsize="10295,219" path="m4103,5328r,9l4095,5386r-2,-2l4085,5373r-4,-12l4081,5347r3,-19l4089,5318r4,-10l4100,5301r3,27xe" fillcolor="black" stroked="f">
              <v:path arrowok="t"/>
            </v:shape>
            <v:shape id="_x0000_s7861" style="position:absolute;left:726;top:5233;width:10295;height:219" coordorigin="726,5233" coordsize="10295,219" path="m4185,5344r,10l4183,5364r-5,9l4173,5383r8,-65l4185,5330r,14xe" fillcolor="black" stroked="f">
              <v:path arrowok="t"/>
            </v:shape>
            <v:shape id="_x0000_s7860" style="position:absolute;left:726;top:5233;width:10295;height:219" coordorigin="726,5233" coordsize="10295,219" path="m4173,5383r-6,8l4170,5305r2,3l4181,5318r-8,65xe" fillcolor="black" stroked="f">
              <v:path arrowok="t"/>
            </v:shape>
            <v:shape id="_x0000_s7859" style="position:absolute;left:726;top:5233;width:10295;height:219" coordorigin="726,5233" coordsize="10295,219" path="m4154,5313r-3,-5l4154,5293r16,12l4161,5331r-7,-18xe" fillcolor="black" stroked="f">
              <v:path arrowok="t"/>
            </v:shape>
            <v:shape id="_x0000_s7858" style="position:absolute;left:726;top:5233;width:10295;height:219" coordorigin="726,5233" coordsize="10295,219" path="m4151,5308r-6,-7l4138,5297r-13,l4133,5289r21,4l4151,5308xe" fillcolor="black" stroked="f">
              <v:path arrowok="t"/>
            </v:shape>
            <v:shape id="_x0000_s7857" style="position:absolute;left:726;top:5233;width:10295;height:219" coordorigin="726,5233" coordsize="10295,219" path="m4124,5289r9,l4125,5297r-4,1l4117,5301r-1,-9l4124,5289xe" fillcolor="black" stroked="f">
              <v:path arrowok="t"/>
            </v:shape>
            <v:shape id="_x0000_s7856" style="position:absolute;left:726;top:5233;width:10295;height:219" coordorigin="726,5233" coordsize="10295,219" path="m4117,5301r-4,2l4109,5308r-2,6l4104,5320r4,-24l4116,5292r1,9xe" fillcolor="black" stroked="f">
              <v:path arrowok="t"/>
            </v:shape>
            <v:shape id="_x0000_s7855" style="position:absolute;left:726;top:5233;width:10295;height:219" coordorigin="726,5233" coordsize="10295,219" path="m4103,5328r-3,-27l4108,5296r-4,24l4103,5328xe" fillcolor="black" stroked="f">
              <v:path arrowok="t"/>
            </v:shape>
            <v:shape id="_x0000_s7854" style="position:absolute;left:726;top:5233;width:10295;height:219" coordorigin="726,5233" coordsize="10295,219" path="m3924,5301r20,-9l3946,5266r18,116l3965,5388r-21,-16l3944,5301r-20,xe" fillcolor="black" stroked="f">
              <v:path arrowok="t"/>
            </v:shape>
            <v:shape id="_x0000_s7853" style="position:absolute;left:726;top:5233;width:10295;height:219" coordorigin="726,5233" coordsize="10295,219" path="m3989,5400r-65,l3929,5396r3,l3935,5395r3,-2l3940,5392r2,-2l3943,5387r31,9l3989,5396r,4xe" fillcolor="black" stroked="f">
              <v:path arrowok="t"/>
            </v:shape>
            <v:shape id="_x0000_s7852" style="position:absolute;left:726;top:5233;width:10295;height:219" coordorigin="726,5233" coordsize="10295,219" path="m3964,5382r-18,-116l3950,5258r3,-7l3958,5245r6,23l3964,5382xe" fillcolor="black" stroked="f">
              <v:path arrowok="t"/>
            </v:shape>
            <v:shape id="_x0000_s7851" style="position:absolute;left:726;top:5233;width:10295;height:219" coordorigin="726,5233" coordsize="10295,219" path="m3944,5384r,-5l3944,5372r21,16l3967,5391r3,3l3944,5384xe" fillcolor="black" stroked="f">
              <v:path arrowok="t"/>
            </v:shape>
            <v:shape id="_x0000_s7850" style="position:absolute;left:726;top:5233;width:10295;height:219" coordorigin="726,5233" coordsize="10295,219" path="m3974,5396r-31,-9l3944,5384r26,10l3974,5396xe" fillcolor="black" stroked="f">
              <v:path arrowok="t"/>
            </v:shape>
            <v:shape id="_x0000_s7849" style="position:absolute;left:726;top:5233;width:10295;height:219" coordorigin="726,5233" coordsize="10295,219" path="m3964,5301r,-9l3991,5292r,9l3964,5301xe" fillcolor="black" stroked="f">
              <v:path arrowok="t"/>
            </v:shape>
            <v:shape id="_x0000_s7848" style="position:absolute;left:726;top:5233;width:10295;height:219" coordorigin="726,5233" coordsize="10295,219" path="m4019,5253r,3l4018,5258r-2,2l4014,5262r3,-17l4019,5249r,4xe" fillcolor="black" stroked="f">
              <v:path arrowok="t"/>
            </v:shape>
            <v:shape id="_x0000_s7847" style="position:absolute;left:726;top:5233;width:10295;height:219" coordorigin="726,5233" coordsize="10295,219" path="m4012,5242r5,3l4014,5262r-2,1l4007,5263r-1,-1l4005,5236r7,6xe" fillcolor="black" stroked="f">
              <v:path arrowok="t"/>
            </v:shape>
            <v:shape id="_x0000_s7846" style="position:absolute;left:726;top:5233;width:10295;height:219" coordorigin="726,5233" coordsize="10295,219" path="m4005,5236r1,26l4003,5261r-1,-1l3999,5257r-2,-23l4005,5236xe" fillcolor="black" stroked="f">
              <v:path arrowok="t"/>
            </v:shape>
            <v:shape id="_x0000_s7845" style="position:absolute;left:726;top:5233;width:10295;height:219" coordorigin="726,5233" coordsize="10295,219" path="m3997,5234r2,23l3996,5253r-3,-4l3990,5246r-1,-12l3997,5234xe" fillcolor="black" stroked="f">
              <v:path arrowok="t"/>
            </v:shape>
            <v:shape id="_x0000_s7844" style="position:absolute;left:726;top:5233;width:10295;height:219" coordorigin="726,5233" coordsize="10295,219" path="m3989,5234r1,12l3988,5244r-2,-1l3983,5242r-3,-8l3989,5234xe" fillcolor="black" stroked="f">
              <v:path arrowok="t"/>
            </v:shape>
            <v:shape id="_x0000_s7843" style="position:absolute;left:726;top:5233;width:10295;height:219" coordorigin="726,5233" coordsize="10295,219" path="m3980,5234r3,8l3976,5242r-3,1l3972,5236r8,-2xe" fillcolor="black" stroked="f">
              <v:path arrowok="t"/>
            </v:shape>
            <v:shape id="_x0000_s7842" style="position:absolute;left:726;top:5233;width:10295;height:219" coordorigin="726,5233" coordsize="10295,219" path="m3972,5236r1,7l3971,5245r-3,2l3967,5250r-2,-10l3972,5236xe" fillcolor="black" stroked="f">
              <v:path arrowok="t"/>
            </v:shape>
            <v:shape id="_x0000_s7841" style="position:absolute;left:726;top:5233;width:10295;height:219" coordorigin="726,5233" coordsize="10295,219" path="m3965,5240r2,10l3966,5254r-2,4l3964,5268r-6,-23l3965,5240xe" fillcolor="black" stroked="f">
              <v:path arrowok="t"/>
            </v:shape>
            <v:shape id="_x0000_s7840" style="position:absolute;left:726;top:5233;width:10295;height:219" coordorigin="726,5233" coordsize="10295,219" path="m3944,5286r,-11l3946,5266r-2,26l3944,5286xe" fillcolor="black" stroked="f">
              <v:path arrowok="t"/>
            </v:shape>
            <v:shape id="_x0000_s7839" style="position:absolute;left:726;top:5233;width:10295;height:219" coordorigin="726,5233" coordsize="10295,219" path="m4051,5400r-55,l4002,5396r4,-1l4009,5393r2,-1l4012,5390r1,-3l4013,5386r,-4l4038,5392r2,2l4043,5395r4,1l4051,5396r,4xe" fillcolor="black" stroked="f">
              <v:path arrowok="t"/>
            </v:shape>
            <v:shape id="_x0000_s7838" style="position:absolute;left:726;top:5233;width:10295;height:219" coordorigin="726,5233" coordsize="10295,219" path="m4033,5381r,4l4013,5382r15,-93l4033,5289r,92xe" fillcolor="black" stroked="f">
              <v:path arrowok="t"/>
            </v:shape>
            <v:shape id="_x0000_s7837" style="position:absolute;left:726;top:5233;width:10295;height:219" coordorigin="726,5233" coordsize="10295,219" path="m4013,5382r20,3l4035,5388r1,3l4038,5392r-25,-10xe" fillcolor="black" stroked="f">
              <v:path arrowok="t"/>
            </v:shape>
            <v:shape id="_x0000_s7836" style="position:absolute;left:726;top:5233;width:10295;height:219" coordorigin="726,5233" coordsize="10295,219" path="m4075,5302r,4l4074,5308r-2,2l4070,5312r-2,1l4065,5313r3,-22l4071,5293r3,3l4075,5299r,3xe" fillcolor="black" stroked="f">
              <v:path arrowok="t"/>
            </v:shape>
            <v:shape id="_x0000_s7835" style="position:absolute;left:726;top:5233;width:10295;height:219" coordorigin="726,5233" coordsize="10295,219" path="m4068,5291r-3,22l4062,5313r-3,-1l4056,5309r4,-20l4064,5289r4,2xe" fillcolor="black" stroked="f">
              <v:path arrowok="t"/>
            </v:shape>
            <v:shape id="_x0000_s7834" style="position:absolute;left:726;top:5233;width:10295;height:219" coordorigin="726,5233" coordsize="10295,219" path="m4052,5307r-2,-2l4051,5289r9,l4056,5309r-4,-2xe" fillcolor="black" stroked="f">
              <v:path arrowok="t"/>
            </v:shape>
            <v:shape id="_x0000_s7833" style="position:absolute;left:726;top:5233;width:10295;height:219" coordorigin="726,5233" coordsize="10295,219" path="m4051,5289r-1,16l4047,5305r-2,1l4044,5308r-2,-11l4051,5289xe" fillcolor="black" stroked="f">
              <v:path arrowok="t"/>
            </v:shape>
            <v:shape id="_x0000_s7832" style="position:absolute;left:726;top:5233;width:10295;height:219" coordorigin="726,5233" coordsize="10295,219" path="m4042,5297r2,11l4040,5311r-4,5l4033,5323r,-9l4042,5297xe" fillcolor="black" stroked="f">
              <v:path arrowok="t"/>
            </v:shape>
            <v:shape id="_x0000_s7831" style="position:absolute;left:726;top:5233;width:10295;height:219" coordorigin="726,5233" coordsize="10295,219" path="m4028,5289r-15,93l4013,5322r,-8l4013,5312r-1,-2l4011,5308r-1,-1l4008,5306r-1,-1l4002,5305r-2,1l3996,5307r-1,-4l4028,5289xe" fillcolor="black" stroked="f">
              <v:path arrowok="t"/>
            </v:shape>
            <v:shape id="_x0000_s7830" style="position:absolute;left:726;top:5233;width:10295;height:219" coordorigin="726,5233" coordsize="10295,219" path="m4250,5400r-53,l4202,5396r3,-1l4207,5394r2,-1l4210,5391r2,-2l4212,5387r1,-5l4240,5395r4,1l4250,5396r,4xe" fillcolor="black" stroked="f">
              <v:path arrowok="t"/>
            </v:shape>
            <v:shape id="_x0000_s7829" style="position:absolute;left:726;top:5233;width:10295;height:219" coordorigin="726,5233" coordsize="10295,219" path="m4238,5394r2,1l4213,5382r20,5l4234,5389r1,3l4236,5393r2,1xe" fillcolor="black" stroked="f">
              <v:path arrowok="t"/>
            </v:shape>
            <v:shape id="_x0000_s7828" style="position:absolute;left:726;top:5233;width:10295;height:219" coordorigin="726,5233" coordsize="10295,219" path="m4227,5289r5,l4232,5383r-19,-1l4213,5323r,-8l4212,5312r-1,-3l4210,5308r-1,-1l4208,5306r-1,-1l4202,5305r-2,1l4197,5307r-2,-4l4227,5289xe" fillcolor="black" stroked="f">
              <v:path arrowok="t"/>
            </v:shape>
            <v:shape id="_x0000_s7827" style="position:absolute;left:726;top:5233;width:10295;height:219" coordorigin="726,5233" coordsize="10295,219" path="m4241,5310r-5,4l4232,5318r,65l4232,5289r,23l4240,5305r1,5xe" fillcolor="black" stroked="f">
              <v:path arrowok="t"/>
            </v:shape>
            <v:shape id="_x0000_s7826" style="position:absolute;left:726;top:5233;width:10295;height:219" coordorigin="726,5233" coordsize="10295,219" path="m4315,5400r-54,l4267,5396r4,-1l4273,5394r2,-2l4277,5390r1,-3l4278,5386r,-4l4305,5395r4,1l4315,5396r,4xe" fillcolor="black" stroked="f">
              <v:path arrowok="t"/>
            </v:shape>
            <v:shape id="_x0000_s7825" style="position:absolute;left:726;top:5233;width:10295;height:219" coordorigin="726,5233" coordsize="10295,219" path="m4303,5394r2,1l4278,5382r20,6l4299,5389r,2l4301,5393r2,1xe" fillcolor="black" stroked="f">
              <v:path arrowok="t"/>
            </v:shape>
            <v:shape id="_x0000_s7824" style="position:absolute;left:726;top:5233;width:10295;height:219" coordorigin="726,5233" coordsize="10295,219" path="m4297,5383r1,5l4287,5295r4,4l4295,5305r1,7l4297,5319r,5l4297,5383xe" fillcolor="black" stroked="f">
              <v:path arrowok="t"/>
            </v:shape>
            <v:shape id="_x0000_s7823" style="position:absolute;left:726;top:5233;width:10295;height:219" coordorigin="726,5233" coordsize="10295,219" path="m4282,5291r5,4l4298,5388r-20,-6l4278,5321r-1,-6l4276,5289r6,2xe" fillcolor="black" stroked="f">
              <v:path arrowok="t"/>
            </v:shape>
            <v:shape id="_x0000_s7822" style="position:absolute;left:726;top:5233;width:10295;height:219" coordorigin="726,5233" coordsize="10295,219" path="m4378,5400r-52,l4328,5396r4,l4336,5395r2,-2l4340,5392r2,-2l4342,5387r1,-1l4343,5382r23,11l4368,5394r2,1l4373,5396r5,l4378,5400xe" fillcolor="black" stroked="f">
              <v:path arrowok="t"/>
            </v:shape>
            <v:shape id="_x0000_s7821" style="position:absolute;left:726;top:5233;width:10295;height:219" coordorigin="726,5233" coordsize="10295,219" path="m4362,5382r1,5l4349,5294r5,3l4357,5302r3,6l4361,5313r1,7l4362,5382xe" fillcolor="black" stroked="f">
              <v:path arrowok="t"/>
            </v:shape>
            <v:shape id="_x0000_s7820" style="position:absolute;left:726;top:5233;width:10295;height:219" coordorigin="726,5233" coordsize="10295,219" path="m4345,5291r4,3l4363,5387r-20,-5l4343,5321r-1,-6l4340,5289r5,2xe" fillcolor="black" stroked="f">
              <v:path arrowok="t"/>
            </v:shape>
            <v:shape id="_x0000_s7819" style="position:absolute;left:726;top:5233;width:10295;height:219" coordorigin="726,5233" coordsize="10295,219" path="m4343,5382r20,5l4364,5389r,2l4366,5393r-23,-11xe" fillcolor="black" stroked="f">
              <v:path arrowok="t"/>
            </v:shape>
            <v:shape id="_x0000_s7818" style="position:absolute;left:726;top:5233;width:10295;height:219" coordorigin="726,5233" coordsize="10295,219" path="m4342,5315r-2,-4l4337,5306r-5,-2l4321,5304r-4,1l4312,5307r5,-13l4322,5291r6,-2l4340,5289r2,26xe" fillcolor="black" stroked="f">
              <v:path arrowok="t"/>
            </v:shape>
            <v:shape id="_x0000_s7817" style="position:absolute;left:726;top:5233;width:10295;height:219" coordorigin="726,5233" coordsize="10295,219" path="m4317,5294r-5,13l4308,5309r-5,4l4297,5318r7,-15l4311,5297r6,-3xe" fillcolor="black" stroked="f">
              <v:path arrowok="t"/>
            </v:shape>
            <v:shape id="_x0000_s7816" style="position:absolute;left:726;top:5233;width:10295;height:219" coordorigin="726,5233" coordsize="10295,219" path="m4297,5318r,1l4296,5312r8,-9l4297,5318xe" fillcolor="black" stroked="f">
              <v:path arrowok="t"/>
            </v:shape>
            <v:shape id="_x0000_s7815" style="position:absolute;left:726;top:5233;width:10295;height:219" coordorigin="726,5233" coordsize="10295,219" path="m4262,5290r4,-1l4276,5289r1,26l4274,5311r-3,-5l4266,5303r-4,-13xe" fillcolor="black" stroked="f">
              <v:path arrowok="t"/>
            </v:shape>
            <v:shape id="_x0000_s7814" style="position:absolute;left:726;top:5233;width:10295;height:219" coordorigin="726,5233" coordsize="10295,219" path="m4245,5300r1,-1l4250,5296r3,-2l4257,5292r5,-2l4266,5303r-10,l4251,5304r-4,2l4245,5300xe" fillcolor="black" stroked="f">
              <v:path arrowok="t"/>
            </v:shape>
            <v:shape id="_x0000_s7813" style="position:absolute;left:726;top:5233;width:10295;height:219" coordorigin="726,5233" coordsize="10295,219" path="m4241,5310r-1,-5l4245,5300r2,6l4241,5310xe" fillcolor="black" stroked="f">
              <v:path arrowok="t"/>
            </v:shape>
            <v:shape id="_x0000_s7812" style="position:absolute;left:726;top:5233;width:10295;height:219" coordorigin="726,5233" coordsize="10295,219" path="m4497,5386r3,-2l4501,5382r2,-4l4507,5378r-3,8l4501,5392r-4,-6xe" fillcolor="black" stroked="f">
              <v:path arrowok="t"/>
            </v:shape>
            <v:shape id="_x0000_s7811" style="position:absolute;left:726;top:5233;width:10295;height:219" coordorigin="726,5233" coordsize="10295,219" path="m4496,5396r-5,4l4492,5388r3,-1l4497,5386r4,6l4496,5396xe" fillcolor="black" stroked="f">
              <v:path arrowok="t"/>
            </v:shape>
            <v:shape id="_x0000_s7810" style="position:absolute;left:726;top:5233;width:10295;height:219" coordorigin="726,5233" coordsize="10295,219" path="m4482,5384r2,3l4486,5388r6,l4491,5400r-6,2l4482,5384xe" fillcolor="black" stroked="f">
              <v:path arrowok="t"/>
            </v:shape>
            <v:shape id="_x0000_s7809" style="position:absolute;left:726;top:5233;width:10295;height:219" coordorigin="726,5233" coordsize="10295,219" path="m4480,5402r-3,l4479,5377r1,5l4482,5384r3,18l4480,5402xe" fillcolor="black" stroked="f">
              <v:path arrowok="t"/>
            </v:shape>
            <v:shape id="_x0000_s7808" style="position:absolute;left:726;top:5233;width:10295;height:219" coordorigin="726,5233" coordsize="10295,219" path="m4479,5377r-2,25l4479,5257r,120xe" fillcolor="black" stroked="f">
              <v:path arrowok="t"/>
            </v:shape>
            <v:shape id="_x0000_s7807" style="position:absolute;left:726;top:5233;width:10295;height:219" coordorigin="726,5233" coordsize="10295,219" path="m4468,5274r2,-4l4472,5265r3,-8l4479,5257r-2,145l4473,5401r-3,-2l4468,5274xe" fillcolor="black" stroked="f">
              <v:path arrowok="t"/>
            </v:shape>
            <v:shape id="_x0000_s7806" style="position:absolute;left:726;top:5233;width:10295;height:219" coordorigin="726,5233" coordsize="10295,219" path="m4466,5397r-2,-3l4464,5279r4,-5l4470,5399r-4,-2xe" fillcolor="black" stroked="f">
              <v:path arrowok="t"/>
            </v:shape>
            <v:shape id="_x0000_s7805" style="position:absolute;left:726;top:5233;width:10295;height:219" coordorigin="726,5233" coordsize="10295,219" path="m4464,5394r-2,-4l4460,5386r-1,-5l4459,5373r1,-89l4464,5279r,115xe" fillcolor="black" stroked="f">
              <v:path arrowok="t"/>
            </v:shape>
            <v:shape id="_x0000_s7804" style="position:absolute;left:726;top:5233;width:10295;height:219" coordorigin="726,5233" coordsize="10295,219" path="m4459,5300r-17,l4447,5295r4,-3l4456,5288r4,-4l4459,5373r,-73xe" fillcolor="black" stroked="f">
              <v:path arrowok="t"/>
            </v:shape>
            <v:shape id="_x0000_s7803" style="position:absolute;left:726;top:5233;width:10295;height:219" coordorigin="726,5233" coordsize="10295,219" path="m4479,5301r,-9l4504,5292r,8l4479,5301xe" fillcolor="black" stroked="f">
              <v:path arrowok="t"/>
            </v:shape>
            <v:shape id="_x0000_s7802" style="position:absolute;left:726;top:5233;width:10295;height:219" coordorigin="726,5233" coordsize="10295,219" path="m4564,5400r-53,l4515,5396r4,-1l4522,5394r1,-1l4524,5391r1,-2l4526,5387r1,-5l4554,5395r4,1l4564,5396r,4xe" fillcolor="black" stroked="f">
              <v:path arrowok="t"/>
            </v:shape>
            <v:shape id="_x0000_s7801" style="position:absolute;left:726;top:5233;width:10295;height:219" coordorigin="726,5233" coordsize="10295,219" path="m4548,5389r,2l4550,5393r2,1l4554,5395r-27,-13l4548,5389xe" fillcolor="black" stroked="f">
              <v:path arrowok="t"/>
            </v:shape>
            <v:shape id="_x0000_s7800" style="position:absolute;left:726;top:5233;width:10295;height:219" coordorigin="726,5233" coordsize="10295,219" path="m4546,5383r1,5l4527,5382r14,-149l4546,5233r,150xe" fillcolor="black" stroked="f">
              <v:path arrowok="t"/>
            </v:shape>
            <v:shape id="_x0000_s7799" style="position:absolute;left:726;top:5233;width:10295;height:219" coordorigin="726,5233" coordsize="10295,219" path="m4626,5400r-53,l4576,5396r5,l4584,5395r2,-1l4588,5392r1,-2l4590,5387r,-1l4590,5382r27,13l4621,5396r5,l4626,5400xe" fillcolor="black" stroked="f">
              <v:path arrowok="t"/>
            </v:shape>
            <v:shape id="_x0000_s7798" style="position:absolute;left:726;top:5233;width:10295;height:219" coordorigin="726,5233" coordsize="10295,219" path="m4610,5382r,5l4598,5294r4,4l4606,5303r2,7l4609,5315r1,9l4610,5382xe" fillcolor="black" stroked="f">
              <v:path arrowok="t"/>
            </v:shape>
            <v:shape id="_x0000_s7797" style="position:absolute;left:726;top:5233;width:10295;height:219" coordorigin="726,5233" coordsize="10295,219" path="m4594,5291r4,3l4610,5387r-20,-5l4590,5326r,-8l4589,5315r-1,-26l4594,5291xe" fillcolor="black" stroked="f">
              <v:path arrowok="t"/>
            </v:shape>
            <v:shape id="_x0000_s7796" style="position:absolute;left:726;top:5233;width:10295;height:219" coordorigin="726,5233" coordsize="10295,219" path="m4590,5382r20,5l4612,5390r,1l4614,5393r1,1l4617,5395r-27,-13xe" fillcolor="black" stroked="f">
              <v:path arrowok="t"/>
            </v:shape>
            <v:shape id="_x0000_s7795" style="position:absolute;left:726;top:5233;width:10295;height:219" coordorigin="726,5233" coordsize="10295,219" path="m4588,5289r1,26l4587,5311r-1,-3l4583,5306r-1,-17l4588,5289xe" fillcolor="black" stroked="f">
              <v:path arrowok="t"/>
            </v:shape>
            <v:shape id="_x0000_s7794" style="position:absolute;left:726;top:5233;width:10295;height:219" coordorigin="726,5233" coordsize="10295,219" path="m4580,5304r-3,l4577,5289r5,l4583,5306r-3,-2xe" fillcolor="black" stroked="f">
              <v:path arrowok="t"/>
            </v:shape>
            <v:shape id="_x0000_s7793" style="position:absolute;left:726;top:5233;width:10295;height:219" coordorigin="726,5233" coordsize="10295,219" path="m4561,5307r1,-11l4567,5293r5,-2l4577,5289r,15l4569,5304r-4,1l4561,5307xe" fillcolor="black" stroked="f">
              <v:path arrowok="t"/>
            </v:shape>
            <v:shape id="_x0000_s7792" style="position:absolute;left:726;top:5233;width:10295;height:219" coordorigin="726,5233" coordsize="10295,219" path="m4557,5309r-5,4l4555,5302r7,-6l4561,5307r-4,2xe" fillcolor="black" stroked="f">
              <v:path arrowok="t"/>
            </v:shape>
            <v:shape id="_x0000_s7791" style="position:absolute;left:726;top:5233;width:10295;height:219" coordorigin="726,5233" coordsize="10295,219" path="m4546,5319r,-7l4555,5302r-3,11l4546,5319xe" fillcolor="black" stroked="f">
              <v:path arrowok="t"/>
            </v:shape>
            <v:shape id="_x0000_s7790" style="position:absolute;left:726;top:5233;width:10295;height:219" coordorigin="726,5233" coordsize="10295,219" path="m4541,5233r-14,149l4527,5266r,-7l4526,5256r-1,-3l4525,5251r-2,-1l4522,5249r-1,l4517,5249r-3,l4511,5251r-2,-5l4541,5233xe" fillcolor="black" stroked="f">
              <v:path arrowok="t"/>
            </v:shape>
            <v:shape id="_x0000_s7789" style="position:absolute;left:726;top:5233;width:10295;height:219" coordorigin="726,5233" coordsize="10295,219" path="m4727,5333r-74,l4702,5326r5,-33l4715,5301r8,8l4727,5320r,13xe" fillcolor="black" stroked="f">
              <v:path arrowok="t"/>
            </v:shape>
            <v:shape id="_x0000_s7788" style="position:absolute;left:726;top:5233;width:10295;height:219" coordorigin="726,5233" coordsize="10295,219" path="m4702,5326r-49,7l4652,5349r-2,39l4640,5372r-4,-21l4636,5348r3,-22l4647,5308r3,-3l4653,5326r49,xe" fillcolor="black" stroked="f">
              <v:path arrowok="t"/>
            </v:shape>
            <v:shape id="_x0000_s7787" style="position:absolute;left:726;top:5233;width:10295;height:219" coordorigin="726,5233" coordsize="10295,219" path="m4707,5293r-5,33l4702,5319r-1,-4l4700,5312r-2,-5l4698,5289r9,4xe" fillcolor="black" stroked="f">
              <v:path arrowok="t"/>
            </v:shape>
            <v:shape id="_x0000_s7786" style="position:absolute;left:726;top:5233;width:10295;height:219" coordorigin="726,5233" coordsize="10295,219" path="m4698,5289r,18l4695,5304r-4,-2l4687,5299r-1,-10l4698,5289xe" fillcolor="black" stroked="f">
              <v:path arrowok="t"/>
            </v:shape>
            <v:shape id="_x0000_s7785" style="position:absolute;left:726;top:5233;width:10295;height:219" coordorigin="726,5233" coordsize="10295,219" path="m4686,5289r1,10l4683,5298r-11,l4671,5289r15,xe" fillcolor="black" stroked="f">
              <v:path arrowok="t"/>
            </v:shape>
            <v:shape id="_x0000_s7784" style="position:absolute;left:726;top:5233;width:10295;height:219" coordorigin="726,5233" coordsize="10295,219" path="m4672,5298r-5,2l4662,5305r-6,5l4653,5317r7,-23l4671,5289r1,9xe" fillcolor="black" stroked="f">
              <v:path arrowok="t"/>
            </v:shape>
            <v:shape id="_x0000_s7783" style="position:absolute;left:726;top:5233;width:10295;height:219" coordorigin="726,5233" coordsize="10295,219" path="m4653,5317r,9l4650,5305r10,-11l4653,5317xe" fillcolor="black" stroked="f">
              <v:path arrowok="t"/>
            </v:shape>
            <v:shape id="_x0000_s7782" style="position:absolute;left:726;top:5233;width:10295;height:219" coordorigin="726,5233" coordsize="10295,219" path="m4929,5343r1,-21l4934,5261r12,16l4954,5295r3,21l4957,5320r-2,21l4948,5360r-11,16l4934,5380r-5,-37xe" fillcolor="black" stroked="f">
              <v:path arrowok="t"/>
            </v:shape>
            <v:shape id="_x0000_s7781" style="position:absolute;left:726;top:5233;width:10295;height:219" coordorigin="726,5233" coordsize="10295,219" path="m4915,5378r,l4924,5363r5,-20l4934,5380r-16,13l4915,5378xe" fillcolor="black" stroked="f">
              <v:path arrowok="t"/>
            </v:shape>
            <v:shape id="_x0000_s7780" style="position:absolute;left:726;top:5233;width:10295;height:219" coordorigin="726,5233" coordsize="10295,219" path="m4899,5401r-20,3l4899,5391r16,-13l4918,5393r-19,8xe" fillcolor="black" stroked="f">
              <v:path arrowok="t"/>
            </v:shape>
            <v:shape id="_x0000_s7779" style="position:absolute;left:726;top:5233;width:10295;height:219" coordorigin="726,5233" coordsize="10295,219" path="m4879,5404r-21,-3l4864,5395r14,l4899,5391r-20,13l4879,5404xe" fillcolor="black" stroked="f">
              <v:path arrowok="t"/>
            </v:shape>
            <v:shape id="_x0000_s7778" style="position:absolute;left:726;top:5233;width:10295;height:219" coordorigin="726,5233" coordsize="10295,219" path="m4858,5401r-18,-8l4844,5378r1,1l4853,5390r11,5l4858,5401xe" fillcolor="black" stroked="f">
              <v:path arrowok="t"/>
            </v:shape>
            <v:shape id="_x0000_s7777" style="position:absolute;left:726;top:5233;width:10295;height:219" coordorigin="726,5233" coordsize="10295,219" path="m4830,5296r-2,23l4830,5343r5,19l4844,5378r-4,15l4824,5380r3,-122l4830,5296xe" fillcolor="black" stroked="f">
              <v:path arrowok="t"/>
            </v:shape>
            <v:shape id="_x0000_s7776" style="position:absolute;left:726;top:5233;width:10295;height:219" coordorigin="726,5233" coordsize="10295,219" path="m4827,5258r-3,122l4812,5364r-8,-18l4801,5325r,-5l4803,5298r7,-18l4822,5263r5,-5xe" fillcolor="black" stroked="f">
              <v:path arrowok="t"/>
            </v:shape>
            <v:shape id="_x0000_s7775" style="position:absolute;left:726;top:5233;width:10295;height:219" coordorigin="726,5233" coordsize="10295,219" path="m4930,5322r-2,-23l4923,5279r-8,-15l4914,5262r5,-14l4934,5261r-4,61xe" fillcolor="black" stroked="f">
              <v:path arrowok="t"/>
            </v:shape>
            <v:shape id="_x0000_s7774" style="position:absolute;left:726;top:5233;width:10295;height:219" coordorigin="726,5233" coordsize="10295,219" path="m4878,5246r2,-9l4901,5240r18,8l4914,5262r-9,-11l4893,5246r-15,xe" fillcolor="black" stroked="f">
              <v:path arrowok="t"/>
            </v:shape>
            <v:shape id="_x0000_s7773" style="position:absolute;left:726;top:5233;width:10295;height:219" coordorigin="726,5233" coordsize="10295,219" path="m4844,5262r,-16l4862,5239r18,-2l4878,5246r-14,l4853,5251r-9,11xe" fillcolor="black" stroked="f">
              <v:path arrowok="t"/>
            </v:shape>
            <v:shape id="_x0000_s7772" style="position:absolute;left:726;top:5233;width:10295;height:219" coordorigin="726,5233" coordsize="10295,219" path="m4844,5246r,16l4835,5277r-5,19l4827,5258r17,-12xe" fillcolor="black" stroked="f">
              <v:path arrowok="t"/>
            </v:shape>
            <v:shape id="_x0000_s7771" style="position:absolute;left:726;top:5233;width:10295;height:219" coordorigin="726,5233" coordsize="10295,219" path="m4715,5374r5,-6l4723,5358r4,3l4725,5371r-5,10l4715,5374xe" fillcolor="black" stroked="f">
              <v:path arrowok="t"/>
            </v:shape>
            <v:shape id="_x0000_s7770" style="position:absolute;left:726;top:5233;width:10295;height:219" coordorigin="726,5233" coordsize="10295,219" path="m4712,5390r-7,9l4705,5382r5,-4l4715,5374r5,7l4712,5390xe" fillcolor="black" stroked="f">
              <v:path arrowok="t"/>
            </v:shape>
            <v:shape id="_x0000_s7769" style="position:absolute;left:726;top:5233;width:10295;height:219" coordorigin="726,5233" coordsize="10295,219" path="m4672,5379r9,5l4699,5384r6,-2l4705,5399r-10,4l4683,5403r-11,-24xe" fillcolor="black" stroked="f">
              <v:path arrowok="t"/>
            </v:shape>
            <v:shape id="_x0000_s7768" style="position:absolute;left:726;top:5233;width:10295;height:219" coordorigin="726,5233" coordsize="10295,219" path="m4652,5349r4,12l4664,5370r8,9l4683,5403r-13,l4659,5398r-7,-49xe" fillcolor="black" stroked="f">
              <v:path arrowok="t"/>
            </v:shape>
            <v:shape id="_x0000_s7767" style="position:absolute;left:726;top:5233;width:10295;height:219" coordorigin="726,5233" coordsize="10295,219" path="m5022,5400r-53,l4974,5396r4,-1l4980,5394r2,-1l4983,5391r1,-2l4985,5387r,-5l5013,5395r4,1l5022,5396r,4xe" fillcolor="black" stroked="f">
              <v:path arrowok="t"/>
            </v:shape>
            <v:shape id="_x0000_s7766" style="position:absolute;left:726;top:5233;width:10295;height:219" coordorigin="726,5233" coordsize="10295,219" path="m5006,5389r1,2l5008,5393r2,1l5013,5395r-28,-13l5006,5389xe" fillcolor="black" stroked="f">
              <v:path arrowok="t"/>
            </v:shape>
            <v:shape id="_x0000_s7765" style="position:absolute;left:726;top:5233;width:10295;height:219" coordorigin="726,5233" coordsize="10295,219" path="m5005,5383r,5l4985,5382r14,-149l5005,5233r,150xe" fillcolor="black" stroked="f">
              <v:path arrowok="t"/>
            </v:shape>
            <v:shape id="_x0000_s7764" style="position:absolute;left:726;top:5233;width:10295;height:219" coordorigin="726,5233" coordsize="10295,219" path="m5084,5400r-52,l5034,5396r5,l5042,5395r3,-1l5046,5392r2,-2l5049,5387r,-1l5049,5382r27,13l5079,5396r5,l5084,5400xe" fillcolor="black" stroked="f">
              <v:path arrowok="t"/>
            </v:shape>
            <v:shape id="_x0000_s7763" style="position:absolute;left:726;top:5233;width:10295;height:219" coordorigin="726,5233" coordsize="10295,219" path="m5068,5382r1,5l5056,5294r5,4l5064,5303r2,7l5068,5315r,9l5068,5382xe" fillcolor="black" stroked="f">
              <v:path arrowok="t"/>
            </v:shape>
            <v:shape id="_x0000_s7762" style="position:absolute;left:726;top:5233;width:10295;height:219" coordorigin="726,5233" coordsize="10295,219" path="m5052,5291r4,3l5069,5387r-20,-5l5049,5326r-1,-8l5047,5315r,-26l5052,5291xe" fillcolor="black" stroked="f">
              <v:path arrowok="t"/>
            </v:shape>
            <v:shape id="_x0000_s7761" style="position:absolute;left:726;top:5233;width:10295;height:219" coordorigin="726,5233" coordsize="10295,219" path="m5049,5382r20,5l5070,5390r1,1l5072,5393r2,1l5076,5395r-27,-13xe" fillcolor="black" stroked="f">
              <v:path arrowok="t"/>
            </v:shape>
            <v:shape id="_x0000_s7760" style="position:absolute;left:726;top:5233;width:10295;height:219" coordorigin="726,5233" coordsize="10295,219" path="m5047,5289r,26l5046,5311r-2,-3l5041,5306r,-17l5047,5289xe" fillcolor="black" stroked="f">
              <v:path arrowok="t"/>
            </v:shape>
            <v:shape id="_x0000_s7759" style="position:absolute;left:726;top:5233;width:10295;height:219" coordorigin="726,5233" coordsize="10295,219" path="m5039,5304r-4,l5036,5289r5,l5041,5306r-2,-2xe" fillcolor="black" stroked="f">
              <v:path arrowok="t"/>
            </v:shape>
            <v:shape id="_x0000_s7758" style="position:absolute;left:726;top:5233;width:10295;height:219" coordorigin="726,5233" coordsize="10295,219" path="m5020,5307r,-11l5025,5293r5,-2l5036,5289r-1,15l5028,5304r-4,1l5020,5307xe" fillcolor="black" stroked="f">
              <v:path arrowok="t"/>
            </v:shape>
            <v:shape id="_x0000_s7757" style="position:absolute;left:726;top:5233;width:10295;height:219" coordorigin="726,5233" coordsize="10295,219" path="m5015,5309r-5,4l5013,5302r7,-6l5020,5307r-5,2xe" fillcolor="black" stroked="f">
              <v:path arrowok="t"/>
            </v:shape>
            <v:shape id="_x0000_s7756" style="position:absolute;left:726;top:5233;width:10295;height:219" coordorigin="726,5233" coordsize="10295,219" path="m5005,5319r,-7l5013,5302r-3,11l5005,5319xe" fillcolor="black" stroked="f">
              <v:path arrowok="t"/>
            </v:shape>
            <v:shape id="_x0000_s7755" style="position:absolute;left:726;top:5233;width:10295;height:219" coordorigin="726,5233" coordsize="10295,219" path="m4999,5233r-14,149l4985,5266r,-7l4984,5256r,-3l4983,5251r-1,-1l4981,5249r-2,l4975,5249r-2,l4969,5251r-2,-5l4999,5233xe" fillcolor="black" stroked="f">
              <v:path arrowok="t"/>
            </v:shape>
            <v:shape id="_x0000_s7754" style="position:absolute;left:726;top:5233;width:10295;height:219" coordorigin="726,5233" coordsize="10295,219" path="m5147,5400r-53,l5100,5396r3,-1l5105,5394r2,-1l5108,5391r1,-2l5110,5387r1,-5l5138,5395r3,1l5147,5396r,4xe" fillcolor="black" stroked="f">
              <v:path arrowok="t"/>
            </v:shape>
            <v:shape id="_x0000_s7753" style="position:absolute;left:726;top:5233;width:10295;height:219" coordorigin="726,5233" coordsize="10295,219" path="m5134,5393r2,1l5138,5395r-27,-13l5111,5376r22,15l5134,5393xe" fillcolor="black" stroked="f">
              <v:path arrowok="t"/>
            </v:shape>
            <v:shape id="_x0000_s7752" style="position:absolute;left:726;top:5233;width:10295;height:219" coordorigin="726,5233" coordsize="10295,219" path="m5125,5289r5,l5130,5382r-19,-6l5111,5323r-1,-8l5110,5312r-1,-3l5108,5308r-1,-1l5106,5306r-2,-1l5100,5305r-2,1l5094,5307r-1,-4l5125,5289xe" fillcolor="black" stroked="f">
              <v:path arrowok="t"/>
            </v:shape>
            <v:shape id="_x0000_s7751" style="position:absolute;left:726;top:5233;width:10295;height:219" coordorigin="726,5233" coordsize="10295,219" path="m5111,5376r19,6l5131,5387r1,2l5133,5391r-22,-15xe" fillcolor="black" stroked="f">
              <v:path arrowok="t"/>
            </v:shape>
            <v:shape id="_x0000_s7750" style="position:absolute;left:726;top:5233;width:10295;height:219" coordorigin="726,5233" coordsize="10295,219" path="m5132,5245r,3l5131,5251r-2,2l5127,5256r-3,1l5117,5257r-3,-1l5112,5253r-2,-2l5109,5245r,-3l5110,5239r2,-2l5114,5234r3,-1l5124,5233r3,1l5129,5237r2,2l5132,5242r,3xe" fillcolor="black" stroked="f">
              <v:path arrowok="t"/>
            </v:shape>
            <v:shape id="_x0000_s7749" style="position:absolute;left:726;top:5233;width:10295;height:219" coordorigin="726,5233" coordsize="10295,219" path="m5224,5395r7,-3l5236,5385r5,-6l5243,5368r,-15l5241,5331r9,-26l5247,5391r-8,5l5231,5401r-7,-6xe" fillcolor="black" stroked="f">
              <v:path arrowok="t"/>
            </v:shape>
            <v:shape id="_x0000_s7748" style="position:absolute;left:726;top:5233;width:10295;height:219" coordorigin="726,5233" coordsize="10295,219" path="m5199,5389r8,6l5224,5395r7,6l5222,5403r-10,l5199,5389xe" fillcolor="black" stroked="f">
              <v:path arrowok="t"/>
            </v:shape>
            <v:shape id="_x0000_s7747" style="position:absolute;left:726;top:5233;width:10295;height:219" coordorigin="726,5233" coordsize="10295,219" path="m5192,5399r-17,-13l5185,5359r7,18l5192,5378r7,11l5212,5403r-20,-4xe" fillcolor="black" stroked="f">
              <v:path arrowok="t"/>
            </v:shape>
            <v:shape id="_x0000_s7746" style="position:absolute;left:726;top:5233;width:10295;height:219" coordorigin="726,5233" coordsize="10295,219" path="m5183,5328r,9l5175,5386r-2,-2l5165,5373r-4,-12l5161,5347r3,-19l5169,5318r4,-10l5180,5301r3,27xe" fillcolor="black" stroked="f">
              <v:path arrowok="t"/>
            </v:shape>
            <v:shape id="_x0000_s7745" style="position:absolute;left:726;top:5233;width:10295;height:219" coordorigin="726,5233" coordsize="10295,219" path="m5265,5344r,10l5263,5364r-5,9l5253,5383r8,-65l5265,5330r,14xe" fillcolor="black" stroked="f">
              <v:path arrowok="t"/>
            </v:shape>
            <v:shape id="_x0000_s7744" style="position:absolute;left:726;top:5233;width:10295;height:219" coordorigin="726,5233" coordsize="10295,219" path="m5253,5383r-6,8l5250,5305r2,3l5261,5318r-8,65xe" fillcolor="black" stroked="f">
              <v:path arrowok="t"/>
            </v:shape>
            <v:shape id="_x0000_s7743" style="position:absolute;left:726;top:5233;width:10295;height:219" coordorigin="726,5233" coordsize="10295,219" path="m5234,5313r-3,-5l5234,5293r16,12l5241,5331r-7,-18xe" fillcolor="black" stroked="f">
              <v:path arrowok="t"/>
            </v:shape>
            <v:shape id="_x0000_s7742" style="position:absolute;left:726;top:5233;width:10295;height:219" coordorigin="726,5233" coordsize="10295,219" path="m5231,5308r-6,-7l5218,5297r-13,l5213,5289r21,4l5231,5308xe" fillcolor="black" stroked="f">
              <v:path arrowok="t"/>
            </v:shape>
            <v:shape id="_x0000_s7741" style="position:absolute;left:726;top:5233;width:10295;height:219" coordorigin="726,5233" coordsize="10295,219" path="m5204,5289r9,l5205,5297r-4,1l5197,5301r-1,-9l5204,5289xe" fillcolor="black" stroked="f">
              <v:path arrowok="t"/>
            </v:shape>
            <v:shape id="_x0000_s7740" style="position:absolute;left:726;top:5233;width:10295;height:219" coordorigin="726,5233" coordsize="10295,219" path="m5197,5301r-4,2l5189,5308r-2,6l5184,5320r4,-24l5196,5292r1,9xe" fillcolor="black" stroked="f">
              <v:path arrowok="t"/>
            </v:shape>
            <v:shape id="_x0000_s7739" style="position:absolute;left:726;top:5233;width:10295;height:219" coordorigin="726,5233" coordsize="10295,219" path="m5183,5328r-3,-27l5188,5296r-4,24l5183,5328xe" fillcolor="black" stroked="f">
              <v:path arrowok="t"/>
            </v:shape>
            <v:shape id="_x0000_s7738" style="position:absolute;left:726;top:5233;width:10295;height:219" coordorigin="726,5233" coordsize="10295,219" path="m5589,5390r-32,13l5578,5388r4,l5585,5387r3,-1l5589,5390xe" fillcolor="black" stroked="f">
              <v:path arrowok="t"/>
            </v:shape>
            <v:shape id="_x0000_s7737" style="position:absolute;left:726;top:5233;width:10295;height:219" coordorigin="726,5233" coordsize="10295,219" path="m5575,5386r1,1l5557,5403r15,-25l5572,5380r1,3l5574,5385r1,1xe" fillcolor="black" stroked="f">
              <v:path arrowok="t"/>
            </v:shape>
            <v:shape id="_x0000_s7736" style="position:absolute;left:726;top:5233;width:10295;height:219" coordorigin="726,5233" coordsize="10295,219" path="m5557,5403r-5,l5571,5292r,78l5572,5378r-15,25xe" fillcolor="black" stroked="f">
              <v:path arrowok="t"/>
            </v:shape>
            <v:shape id="_x0000_s7735" style="position:absolute;left:726;top:5233;width:10295;height:219" coordorigin="726,5233" coordsize="10295,219" path="m5571,5292r-19,111l5552,5307r-1,-5l5549,5300r-3,-2l5542,5297r-7,l5535,5292r36,xe" fillcolor="black" stroked="f">
              <v:path arrowok="t"/>
            </v:shape>
            <v:shape id="_x0000_s7734" style="position:absolute;left:726;top:5233;width:10295;height:219" coordorigin="726,5233" coordsize="10295,219" path="m5492,5390r-1,-6l5489,5379r-1,-8l5488,5361r20,-69l5492,5390xe" fillcolor="black" stroked="f">
              <v:path arrowok="t"/>
            </v:shape>
            <v:shape id="_x0000_s7733" style="position:absolute;left:726;top:5233;width:10295;height:219" coordorigin="726,5233" coordsize="10295,219" path="m5537,5386r4,-2l5546,5380r6,-6l5552,5381r-9,9l5537,5386xe" fillcolor="black" stroked="f">
              <v:path arrowok="t"/>
            </v:shape>
            <v:shape id="_x0000_s7732" style="position:absolute;left:726;top:5233;width:10295;height:219" coordorigin="726,5233" coordsize="10295,219" path="m5516,5387r4,2l5529,5389r3,-1l5537,5386r6,4l5536,5397r-5,2l5526,5402r-5,1l5516,5387xe" fillcolor="black" stroked="f">
              <v:path arrowok="t"/>
            </v:shape>
            <v:shape id="_x0000_s7731" style="position:absolute;left:726;top:5233;width:10295;height:219" coordorigin="726,5233" coordsize="10295,219" path="m5508,5375r1,6l5513,5384r3,3l5521,5403r-11,l5508,5375xe" fillcolor="black" stroked="f">
              <v:path arrowok="t"/>
            </v:shape>
            <v:shape id="_x0000_s7730" style="position:absolute;left:726;top:5233;width:10295;height:219" coordorigin="726,5233" coordsize="10295,219" path="m5508,5292r,83l5504,5401r-4,-3l5495,5394r-3,-4l5508,5292xe" fillcolor="black" stroked="f">
              <v:path arrowok="t"/>
            </v:shape>
            <v:shape id="_x0000_s7729" style="position:absolute;left:726;top:5233;width:10295;height:219" coordorigin="726,5233" coordsize="10295,219" path="m5508,5292r-20,69l5488,5308r,-3l5486,5303r-1,-2l5484,5299r-2,-1l5479,5297r-4,l5470,5297r,-5l5508,5292xe" fillcolor="black" stroked="f">
              <v:path arrowok="t"/>
            </v:shape>
            <v:shape id="_x0000_s7728" style="position:absolute;left:726;top:5233;width:10295;height:219" coordorigin="726,5233" coordsize="10295,219" path="m5405,5400r-68,l5343,5396r6,l5354,5394r3,-5l5359,5387r34,9l5405,5396r,4xe" fillcolor="black" stroked="f">
              <v:path arrowok="t"/>
            </v:shape>
            <v:shape id="_x0000_s7727" style="position:absolute;left:726;top:5233;width:10295;height:219" coordorigin="726,5233" coordsize="10295,219" path="m5388,5394r5,2l5359,5387r,-6l5359,5372r24,16l5385,5391r3,3xe" fillcolor="black" stroked="f">
              <v:path arrowok="t"/>
            </v:shape>
            <v:shape id="_x0000_s7726" style="position:absolute;left:726;top:5233;width:10295;height:219" coordorigin="726,5233" coordsize="10295,219" path="m5382,5382r1,6l5359,5372r23,-119l5382,5382xe" fillcolor="black" stroked="f">
              <v:path arrowok="t"/>
            </v:shape>
            <v:shape id="_x0000_s7725" style="position:absolute;left:726;top:5233;width:10295;height:219" coordorigin="726,5233" coordsize="10295,219" path="m5436,5325r-12,4l5428,5305r3,-8l5431,5287r6,-39l5445,5316r-9,9xe" fillcolor="black" stroked="f">
              <v:path arrowok="t"/>
            </v:shape>
            <v:shape id="_x0000_s7724" style="position:absolute;left:726;top:5233;width:10295;height:219" coordorigin="726,5233" coordsize="10295,219" path="m5424,5329r-15,l5409,5321r7,-3l5422,5312r6,-7l5424,5329xe" fillcolor="black" stroked="f">
              <v:path arrowok="t"/>
            </v:shape>
            <v:shape id="_x0000_s7723" style="position:absolute;left:726;top:5233;width:10295;height:219" coordorigin="726,5233" coordsize="10295,219" path="m5393,5321r3,l5399,5321r10,l5409,5329r-4,l5401,5328r-5,l5393,5321xe" fillcolor="black" stroked="f">
              <v:path arrowok="t"/>
            </v:shape>
            <v:shape id="_x0000_s7722" style="position:absolute;left:726;top:5233;width:10295;height:219" coordorigin="726,5233" coordsize="10295,219" path="m5382,5325r4,-6l5390,5320r3,1l5396,5328r-4,-1l5387,5326r-5,-1xe" fillcolor="black" stroked="f">
              <v:path arrowok="t"/>
            </v:shape>
            <v:shape id="_x0000_s7721" style="position:absolute;left:726;top:5233;width:10295;height:219" coordorigin="726,5233" coordsize="10295,219" path="m5437,5248r7,5l5449,5260r6,7l5458,5275r,23l5454,5308r-9,8l5437,5248xe" fillcolor="black" stroked="f">
              <v:path arrowok="t"/>
            </v:shape>
            <v:shape id="_x0000_s7720" style="position:absolute;left:726;top:5233;width:10295;height:219" coordorigin="726,5233" coordsize="10295,219" path="m5431,5287r,-7l5430,5274r-3,-6l5424,5262r5,-17l5437,5248r-6,39xe" fillcolor="black" stroked="f">
              <v:path arrowok="t"/>
            </v:shape>
            <v:shape id="_x0000_s7719" style="position:absolute;left:726;top:5233;width:10295;height:219" coordorigin="726,5233" coordsize="10295,219" path="m5420,5242r9,3l5424,5262r-4,-4l5415,5255r-5,-3l5409,5241r11,1xe" fillcolor="black" stroked="f">
              <v:path arrowok="t"/>
            </v:shape>
            <v:shape id="_x0000_s7718" style="position:absolute;left:726;top:5233;width:10295;height:219" coordorigin="726,5233" coordsize="10295,219" path="m5410,5252r-6,-2l5393,5250r-5,1l5395,5241r14,l5410,5252xe" fillcolor="black" stroked="f">
              <v:path arrowok="t"/>
            </v:shape>
            <v:shape id="_x0000_s7717" style="position:absolute;left:726;top:5233;width:10295;height:219" coordorigin="726,5233" coordsize="10295,219" path="m5395,5241r-7,10l5382,5253r-23,16l5359,5259r-1,-6l5356,5250r-3,-3l5349,5245r-12,l5337,5241r58,xe" fillcolor="black" stroked="f">
              <v:path arrowok="t"/>
            </v:shape>
            <v:shape id="_x0000_s7716" style="position:absolute;left:726;top:5233;width:10295;height:219" coordorigin="726,5233" coordsize="10295,219" path="m5650,5394r7,l5663,5391r7,-8l5676,5375r3,-11l5680,5388r-11,10l5657,5403r-7,-9xe" fillcolor="black" stroked="f">
              <v:path arrowok="t"/>
            </v:shape>
            <v:shape id="_x0000_s7715" style="position:absolute;left:726;top:5233;width:10295;height:219" coordorigin="726,5233" coordsize="10295,219" path="m5632,5390r5,2l5641,5394r4,l5650,5394r7,9l5637,5403r-5,-13xe" fillcolor="black" stroked="f">
              <v:path arrowok="t"/>
            </v:shape>
            <v:shape id="_x0000_s7714" style="position:absolute;left:726;top:5233;width:10295;height:219" coordorigin="726,5233" coordsize="10295,219" path="m5619,5233r5,150l5628,5387r4,3l5637,5403r-6,-1l5624,5400r-5,-167xe" fillcolor="black" stroked="f">
              <v:path arrowok="t"/>
            </v:shape>
            <v:shape id="_x0000_s7713" style="position:absolute;left:726;top:5233;width:10295;height:219" coordorigin="726,5233" coordsize="10295,219" path="m5633,5311r-4,3l5624,5319r,64l5619,5233r5,l5624,5311r16,-16l5633,5311xe" fillcolor="black" stroked="f">
              <v:path arrowok="t"/>
            </v:shape>
            <v:shape id="_x0000_s7712" style="position:absolute;left:726;top:5233;width:10295;height:219" coordorigin="726,5233" coordsize="10295,219" path="m5619,5233r5,167l5618,5398r-7,-4l5605,5389r,-123l5604,5259r,-3l5603,5253r-1,-2l5601,5250r-1,-1l5598,5249r-4,l5591,5249r-3,2l5586,5246r33,-13xe" fillcolor="black" stroked="f">
              <v:path arrowok="t"/>
            </v:shape>
            <v:shape id="_x0000_s7711" style="position:absolute;left:726;top:5233;width:10295;height:219" coordorigin="726,5233" coordsize="10295,219" path="m5680,5388r7,-84l5696,5320r3,22l5699,5342r-3,21l5687,5381r-7,7xe" fillcolor="black" stroked="f">
              <v:path arrowok="t"/>
            </v:shape>
            <v:shape id="_x0000_s7710" style="position:absolute;left:726;top:5233;width:10295;height:219" coordorigin="726,5233" coordsize="10295,219" path="m5687,5304r-7,84l5679,5364r,-29l5678,5294r9,10xe" fillcolor="black" stroked="f">
              <v:path arrowok="t"/>
            </v:shape>
            <v:shape id="_x0000_s7709" style="position:absolute;left:726;top:5233;width:10295;height:219" coordorigin="726,5233" coordsize="10295,219" path="m5658,5289r11,l5678,5294r1,41l5676,5325r-6,-8l5663,5310r-5,-21xe" fillcolor="black" stroked="f">
              <v:path arrowok="t"/>
            </v:shape>
            <v:shape id="_x0000_s7708" style="position:absolute;left:726;top:5233;width:10295;height:219" coordorigin="726,5233" coordsize="10295,219" path="m5658,5289r5,21l5656,5306r-12,l5640,5295r18,-6xe" fillcolor="black" stroked="f">
              <v:path arrowok="t"/>
            </v:shape>
            <v:shape id="_x0000_s7707" style="position:absolute;left:726;top:5233;width:10295;height:219" coordorigin="726,5233" coordsize="10295,219" path="m5640,5295r4,11l5640,5307r-4,2l5633,5311r7,-16xe" fillcolor="black" stroked="f">
              <v:path arrowok="t"/>
            </v:shape>
            <v:shape id="_x0000_s7706" style="position:absolute;left:726;top:5233;width:10295;height:219" coordorigin="726,5233" coordsize="10295,219" path="m5769,5400r-52,l5722,5396r3,-1l5727,5394r1,-1l5730,5391r1,-2l5732,5387r,-5l5760,5395r4,1l5769,5396r,4xe" fillcolor="black" stroked="f">
              <v:path arrowok="t"/>
            </v:shape>
            <v:shape id="_x0000_s7705" style="position:absolute;left:726;top:5233;width:10295;height:219" coordorigin="726,5233" coordsize="10295,219" path="m5756,5393r2,1l5760,5395r-28,-13l5732,5376r22,15l5756,5393xe" fillcolor="black" stroked="f">
              <v:path arrowok="t"/>
            </v:shape>
            <v:shape id="_x0000_s7704" style="position:absolute;left:726;top:5233;width:10295;height:219" coordorigin="726,5233" coordsize="10295,219" path="m5753,5389r1,2l5732,5376r15,-143l5752,5233r,149l5752,5387r1,2xe" fillcolor="black" stroked="f">
              <v:path arrowok="t"/>
            </v:shape>
            <v:shape id="_x0000_s7703" style="position:absolute;left:726;top:5233;width:10295;height:219" coordorigin="726,5233" coordsize="10295,219" path="m5747,5233r-15,143l5732,5266r,-7l5732,5256r-1,-3l5730,5251r-1,-1l5728,5249r-2,l5722,5249r-2,l5717,5251r-2,-5l5747,5233xe" fillcolor="black" stroked="f">
              <v:path arrowok="t"/>
            </v:shape>
            <v:shape id="_x0000_s7702" style="position:absolute;left:726;top:5233;width:10295;height:219" coordorigin="726,5233" coordsize="10295,219" path="m5835,5400r-52,l5789,5396r3,-1l5794,5394r2,-1l5797,5391r1,-2l5799,5387r1,-5l5827,5395r3,1l5835,5396r,4xe" fillcolor="black" stroked="f">
              <v:path arrowok="t"/>
            </v:shape>
            <v:shape id="_x0000_s7701" style="position:absolute;left:726;top:5233;width:10295;height:219" coordorigin="726,5233" coordsize="10295,219" path="m5820,5389r1,2l5823,5393r2,1l5827,5395r-27,-13l5820,5389xe" fillcolor="black" stroked="f">
              <v:path arrowok="t"/>
            </v:shape>
            <v:shape id="_x0000_s7700" style="position:absolute;left:726;top:5233;width:10295;height:219" coordorigin="726,5233" coordsize="10295,219" path="m5814,5289r5,l5819,5382r-19,l5800,5323r-1,-8l5799,5312r-1,-3l5797,5308r-1,-1l5795,5306r-2,-1l5789,5305r-3,1l5783,5307r-1,-4l5814,5289xe" fillcolor="black" stroked="f">
              <v:path arrowok="t"/>
            </v:shape>
            <v:shape id="_x0000_s7699" style="position:absolute;left:726;top:5233;width:10295;height:219" coordorigin="726,5233" coordsize="10295,219" path="m5820,5387r,2l5800,5382r19,l5820,5387xe" fillcolor="black" stroked="f">
              <v:path arrowok="t"/>
            </v:shape>
            <v:shape id="_x0000_s7698" style="position:absolute;left:726;top:5233;width:10295;height:219" coordorigin="726,5233" coordsize="10295,219" path="m5821,5245r,3l5820,5251r-2,2l5815,5256r-2,1l5806,5257r-3,-1l5801,5253r-2,-2l5797,5248r,-3l5799,5239r2,-2l5803,5234r3,-1l5813,5233r2,1l5818,5237r2,2l5821,5242r,3xe" fillcolor="black" stroked="f">
              <v:path arrowok="t"/>
            </v:shape>
            <v:shape id="_x0000_s7697" style="position:absolute;left:726;top:5233;width:10295;height:219" coordorigin="726,5233" coordsize="10295,219" path="m5925,5377r4,-3l5933,5367r4,-9l5940,5359r-2,14l5932,5384r-7,-7xe" fillcolor="black" stroked="f">
              <v:path arrowok="t"/>
            </v:shape>
            <v:shape id="_x0000_s7696" style="position:absolute;left:726;top:5233;width:10295;height:219" coordorigin="726,5233" coordsize="10295,219" path="m5885,5380r8,5l5912,5385r7,-3l5925,5377r7,7l5923,5392r-8,7l5906,5403r-11,l5885,5380xe" fillcolor="black" stroked="f">
              <v:path arrowok="t"/>
            </v:shape>
            <v:shape id="_x0000_s7695" style="position:absolute;left:726;top:5233;width:10295;height:219" coordorigin="726,5233" coordsize="10295,219" path="m5869,5349r3,11l5878,5370r7,10l5895,5403r-12,l5873,5398r-4,-49xe" fillcolor="black" stroked="f">
              <v:path arrowok="t"/>
            </v:shape>
            <v:shape id="_x0000_s7694" style="position:absolute;left:726;top:5233;width:10295;height:219" coordorigin="726,5233" coordsize="10295,219" path="m5865,5305r10,-10l5869,5324r,25l5873,5398r-9,-10l5863,5308r2,-3xe" fillcolor="black" stroked="f">
              <v:path arrowok="t"/>
            </v:shape>
            <v:shape id="_x0000_s7693" style="position:absolute;left:726;top:5233;width:10295;height:219" coordorigin="726,5233" coordsize="10295,219" path="m5854,5371r-4,-20l5853,5325r10,-17l5864,5388r-10,-17xe" fillcolor="black" stroked="f">
              <v:path arrowok="t"/>
            </v:shape>
            <v:shape id="_x0000_s7692" style="position:absolute;left:726;top:5233;width:10295;height:219" coordorigin="726,5233" coordsize="10295,219" path="m5937,5309r,9l5936,5321r-2,1l5934,5303r3,6xe" fillcolor="black" stroked="f">
              <v:path arrowok="t"/>
            </v:shape>
            <v:shape id="_x0000_s7691" style="position:absolute;left:726;top:5233;width:10295;height:219" coordorigin="726,5233" coordsize="10295,219" path="m5934,5322r-1,2l5930,5325r-8,l5927,5298r7,5l5934,5322xe" fillcolor="black" stroked="f">
              <v:path arrowok="t"/>
            </v:shape>
            <v:shape id="_x0000_s7690" style="position:absolute;left:726;top:5233;width:10295;height:219" coordorigin="726,5233" coordsize="10295,219" path="m5920,5292r7,6l5922,5325r-4,-1l5916,5321r-1,-2l5914,5316r-1,-5l5913,5307r-1,-18l5920,5292xe" fillcolor="black" stroked="f">
              <v:path arrowok="t"/>
            </v:shape>
            <v:shape id="_x0000_s7689" style="position:absolute;left:726;top:5233;width:10295;height:219" coordorigin="726,5233" coordsize="10295,219" path="m5912,5289r1,18l5911,5303r-2,-2l5906,5298r-4,-1l5901,5289r11,xe" fillcolor="black" stroked="f">
              <v:path arrowok="t"/>
            </v:shape>
            <v:shape id="_x0000_s7688" style="position:absolute;left:726;top:5233;width:10295;height:219" coordorigin="726,5233" coordsize="10295,219" path="m5902,5297r-13,l5883,5300r-4,6l5887,5289r14,l5902,5297xe" fillcolor="black" stroked="f">
              <v:path arrowok="t"/>
            </v:shape>
            <v:shape id="_x0000_s7687" style="position:absolute;left:726;top:5233;width:10295;height:219" coordorigin="726,5233" coordsize="10295,219" path="m5875,5295r12,-6l5879,5306r-7,7l5869,5324r6,-29xe" fillcolor="black" stroked="f">
              <v:path arrowok="t"/>
            </v:shape>
            <v:shape id="_x0000_s7686" style="position:absolute;left:726;top:5233;width:10295;height:219" coordorigin="726,5233" coordsize="10295,219" path="m6104,5322r-5,-1l6057,5321r,60l6058,5385r,1l6059,5388r-24,-8l6057,5250r,62l6102,5312r2,10xe" fillcolor="black" stroked="f">
              <v:path arrowok="t"/>
            </v:shape>
            <v:shape id="_x0000_s7685" style="position:absolute;left:726;top:5233;width:10295;height:219" coordorigin="726,5233" coordsize="10295,219" path="m6117,5345r-1,-8l6117,5298r,-9l6122,5289r,56l6117,5345xe" fillcolor="black" stroked="f">
              <v:path arrowok="t"/>
            </v:shape>
            <v:shape id="_x0000_s7684" style="position:absolute;left:726;top:5233;width:10295;height:219" coordorigin="726,5233" coordsize="10295,219" path="m6115,5332r-1,-2l6115,5305r2,-7l6116,5337r-1,-5xe" fillcolor="black" stroked="f">
              <v:path arrowok="t"/>
            </v:shape>
            <v:shape id="_x0000_s7683" style="position:absolute;left:726;top:5233;width:10295;height:219" coordorigin="726,5233" coordsize="10295,219" path="m6107,5323r1,-12l6111,5308r4,-3l6114,5330r-1,-3l6110,5325r-3,-2xe" fillcolor="black" stroked="f">
              <v:path arrowok="t"/>
            </v:shape>
            <v:shape id="_x0000_s7682" style="position:absolute;left:726;top:5233;width:10295;height:219" coordorigin="726,5233" coordsize="10295,219" path="m6104,5322r-2,-10l6108,5311r-1,12l6104,5322xe" fillcolor="black" stroked="f">
              <v:path arrowok="t"/>
            </v:shape>
            <v:shape id="_x0000_s7681" style="position:absolute;left:726;top:5233;width:10295;height:219" coordorigin="726,5233" coordsize="10295,219" path="m6135,5241r1,35l6132,5276r-2,-9l6128,5262r-2,-4l6124,5255r-3,-2l6117,5251r-3,-1l6109,5250r-52,l6032,5250r-3,-3l6024,5245r-12,l6012,5241r123,xe" fillcolor="black" stroked="f">
              <v:path arrowok="t"/>
            </v:shape>
            <v:shape id="_x0000_s7680" style="position:absolute;left:726;top:5233;width:10295;height:219" coordorigin="726,5233" coordsize="10295,219" path="m6057,5250r-22,130l6035,5258r-1,-6l6032,5250r25,xe" fillcolor="black" stroked="f">
              <v:path arrowok="t"/>
            </v:shape>
            <v:shape id="_x0000_s7679" style="position:absolute;left:726;top:5233;width:10295;height:219" coordorigin="726,5233" coordsize="10295,219" path="m6129,5382r4,-5l6138,5370r6,-10l6148,5360r-13,40l6129,5382xe" fillcolor="black" stroked="f">
              <v:path arrowok="t"/>
            </v:shape>
            <v:shape id="_x0000_s7678" style="position:absolute;left:726;top:5233;width:10295;height:219" coordorigin="726,5233" coordsize="10295,219" path="m6135,5400r-123,l6018,5396r3,l6025,5395r3,-2l6031,5392r2,-2l6033,5387r33,4l6106,5391r7,l6117,5389r4,-1l6125,5386r4,-4l6135,5400xe" fillcolor="black" stroked="f">
              <v:path arrowok="t"/>
            </v:shape>
            <v:shape id="_x0000_s7677" style="position:absolute;left:726;top:5233;width:10295;height:219" coordorigin="726,5233" coordsize="10295,219" path="m6063,5391r3,l6033,5387r1,-2l6035,5380r25,9l6062,5390r1,1xe" fillcolor="black" stroked="f">
              <v:path arrowok="t"/>
            </v:shape>
            <v:shape id="_x0000_s7676" style="position:absolute;left:726;top:5233;width:10295;height:219" coordorigin="726,5233" coordsize="10295,219" path="m6378,5434r,4l6359,5434r14,-144l6378,5370r,64xe" fillcolor="black" stroked="f">
              <v:path arrowok="t"/>
            </v:shape>
            <v:shape id="_x0000_s7675" style="position:absolute;left:726;top:5233;width:10295;height:219" coordorigin="726,5233" coordsize="10295,219" path="m6432,5368r,-74l6439,5302r10,17l6453,5340r,2l6450,5364r-8,18l6437,5388r-5,-20xe" fillcolor="black" stroked="f">
              <v:path arrowok="t"/>
            </v:shape>
            <v:shape id="_x0000_s7674" style="position:absolute;left:726;top:5233;width:10295;height:219" coordorigin="726,5233" coordsize="10295,219" path="m6417,5393r5,-6l6429,5379r3,-11l6437,5388r-9,10l6417,5393xe" fillcolor="black" stroked="f">
              <v:path arrowok="t"/>
            </v:shape>
            <v:shape id="_x0000_s7673" style="position:absolute;left:726;top:5233;width:10295;height:219" coordorigin="726,5233" coordsize="10295,219" path="m6379,5379r1,5l6383,5388r4,3l6391,5394r6,2l6411,5396r6,-3l6428,5398r-11,5l6398,5403r-5,-1l6389,5401r-4,-1l6382,5397r-3,-18xe" fillcolor="black" stroked="f">
              <v:path arrowok="t"/>
            </v:shape>
            <v:shape id="_x0000_s7672" style="position:absolute;left:726;top:5233;width:10295;height:219" coordorigin="726,5233" coordsize="10295,219" path="m6378,5376r1,3l6382,5397r-4,-3l6378,5370r,6xe" fillcolor="black" stroked="f">
              <v:path arrowok="t"/>
            </v:shape>
            <v:shape id="_x0000_s7671" style="position:absolute;left:726;top:5233;width:10295;height:219" coordorigin="726,5233" coordsize="10295,219" path="m6432,5294r,74l6432,5337r-4,-13l6423,5289r9,5xe" fillcolor="black" stroked="f">
              <v:path arrowok="t"/>
            </v:shape>
            <v:shape id="_x0000_s7670" style="position:absolute;left:726;top:5233;width:10295;height:219" coordorigin="726,5233" coordsize="10295,219" path="m6428,5324r-7,-9l6416,5309r-6,-3l6399,5306r-3,1l6400,5291r6,-2l6423,5289r5,35xe" fillcolor="black" stroked="f">
              <v:path arrowok="t"/>
            </v:shape>
            <v:shape id="_x0000_s7669" style="position:absolute;left:726;top:5233;width:10295;height:219" coordorigin="726,5233" coordsize="10295,219" path="m6395,5295r5,-4l6396,5307r-4,2l6389,5310r,-11l6395,5295xe" fillcolor="black" stroked="f">
              <v:path arrowok="t"/>
            </v:shape>
            <v:shape id="_x0000_s7668" style="position:absolute;left:726;top:5233;width:10295;height:219" coordorigin="726,5233" coordsize="10295,219" path="m6378,5370r,-80l6378,5315r6,-10l6389,5299r,11l6385,5315r-7,7l6378,5370xe" fillcolor="black" stroked="f">
              <v:path arrowok="t"/>
            </v:shape>
            <v:shape id="_x0000_s7667" style="position:absolute;left:726;top:5233;width:10295;height:219" coordorigin="726,5233" coordsize="10295,219" path="m6396,5451r-56,l6343,5447r4,l6351,5446r3,-1l6355,5444r2,-2l6357,5441r1,-2l6359,5434r27,12l6390,5447r6,l6396,5451xe" fillcolor="black" stroked="f">
              <v:path arrowok="t"/>
            </v:shape>
            <v:shape id="_x0000_s7666" style="position:absolute;left:726;top:5233;width:10295;height:219" coordorigin="726,5233" coordsize="10295,219" path="m6380,5442r2,2l6359,5434r19,4l6379,5441r1,1xe" fillcolor="black" stroked="f">
              <v:path arrowok="t"/>
            </v:shape>
            <v:shape id="_x0000_s7665" style="position:absolute;left:726;top:5233;width:10295;height:219" coordorigin="726,5233" coordsize="10295,219" path="m6384,5445r2,1l6359,5434r23,10l6384,5445xe" fillcolor="black" stroked="f">
              <v:path arrowok="t"/>
            </v:shape>
            <v:shape id="_x0000_s7664" style="position:absolute;left:726;top:5233;width:10295;height:219" coordorigin="726,5233" coordsize="10295,219" path="m6373,5290r-14,144l6359,5317r-1,-4l6358,5311r-1,-2l6356,5308r-1,-1l6353,5306r-2,-1l6347,5305r-2,1l6342,5307r-1,-4l6373,5290xe" fillcolor="black" stroked="f">
              <v:path arrowok="t"/>
            </v:shape>
            <v:shape id="_x0000_s7663" style="position:absolute;left:726;top:5233;width:10295;height:219" coordorigin="726,5233" coordsize="10295,219" path="m6210,5400r-53,l6162,5396r4,-1l6168,5394r2,-1l6171,5391r1,-2l6173,5387r1,-5l6201,5395r4,1l6210,5396r,4xe" fillcolor="black" stroked="f">
              <v:path arrowok="t"/>
            </v:shape>
            <v:shape id="_x0000_s7662" style="position:absolute;left:726;top:5233;width:10295;height:219" coordorigin="726,5233" coordsize="10295,219" path="m6197,5393r2,1l6201,5395r-27,-13l6174,5376r22,16l6197,5393xe" fillcolor="black" stroked="f">
              <v:path arrowok="t"/>
            </v:shape>
            <v:shape id="_x0000_s7661" style="position:absolute;left:726;top:5233;width:10295;height:219" coordorigin="726,5233" coordsize="10295,219" path="m6195,5389r1,3l6174,5376r14,-87l6193,5289r,94l6194,5387r1,2xe" fillcolor="black" stroked="f">
              <v:path arrowok="t"/>
            </v:shape>
            <v:shape id="_x0000_s7660" style="position:absolute;left:726;top:5233;width:10295;height:219" coordorigin="726,5233" coordsize="10295,219" path="m6193,5318r,65l6193,5312r8,-7l6197,5314r-4,4xe" fillcolor="black" stroked="f">
              <v:path arrowok="t"/>
            </v:shape>
            <v:shape id="_x0000_s7659" style="position:absolute;left:726;top:5233;width:10295;height:219" coordorigin="726,5233" coordsize="10295,219" path="m6276,5400r-54,l6227,5396r4,-1l6234,5394r2,-2l6237,5390r1,-3l6239,5386r,-4l6266,5395r4,1l6276,5396r,4xe" fillcolor="black" stroked="f">
              <v:path arrowok="t"/>
            </v:shape>
            <v:shape id="_x0000_s7658" style="position:absolute;left:726;top:5233;width:10295;height:219" coordorigin="726,5233" coordsize="10295,219" path="m6262,5393r2,1l6266,5395r-27,-13l6239,5376r21,15l6262,5393xe" fillcolor="black" stroked="f">
              <v:path arrowok="t"/>
            </v:shape>
            <v:shape id="_x0000_s7657" style="position:absolute;left:726;top:5233;width:10295;height:219" coordorigin="726,5233" coordsize="10295,219" path="m6259,5388r,1l6260,5391r-21,-15l6243,5291r4,4l6258,5383r1,5xe" fillcolor="black" stroked="f">
              <v:path arrowok="t"/>
            </v:shape>
            <v:shape id="_x0000_s7656" style="position:absolute;left:726;top:5233;width:10295;height:219" coordorigin="726,5233" coordsize="10295,219" path="m6269,5309r-5,4l6258,5318r,1l6258,5324r,59l6257,5312r8,-9l6269,5309xe" fillcolor="black" stroked="f">
              <v:path arrowok="t"/>
            </v:shape>
            <v:shape id="_x0000_s7655" style="position:absolute;left:726;top:5233;width:10295;height:219" coordorigin="726,5233" coordsize="10295,219" path="m6258,5383r-11,-88l6252,5299r4,6l6257,5312r1,71xe" fillcolor="black" stroked="f">
              <v:path arrowok="t"/>
            </v:shape>
            <v:shape id="_x0000_s7654" style="position:absolute;left:726;top:5233;width:10295;height:219" coordorigin="726,5233" coordsize="10295,219" path="m6339,5400r-53,l6288,5396r5,l6297,5395r2,-2l6301,5392r1,-2l6303,5387r,-1l6304,5382r23,11l6329,5394r2,1l6334,5396r5,l6339,5400xe" fillcolor="black" stroked="f">
              <v:path arrowok="t"/>
            </v:shape>
            <v:shape id="_x0000_s7653" style="position:absolute;left:726;top:5233;width:10295;height:219" coordorigin="726,5233" coordsize="10295,219" path="m6323,5382r1,5l6310,5294r4,3l6318,5302r2,6l6322,5313r1,7l6323,5382xe" fillcolor="black" stroked="f">
              <v:path arrowok="t"/>
            </v:shape>
            <v:shape id="_x0000_s7652" style="position:absolute;left:726;top:5233;width:10295;height:219" coordorigin="726,5233" coordsize="10295,219" path="m6306,5291r4,3l6324,5387r-20,-5l6304,5321r-1,-6l6300,5311r,-22l6306,5291xe" fillcolor="black" stroked="f">
              <v:path arrowok="t"/>
            </v:shape>
            <v:shape id="_x0000_s7651" style="position:absolute;left:726;top:5233;width:10295;height:219" coordorigin="726,5233" coordsize="10295,219" path="m6304,5382r20,5l6324,5389r1,2l6327,5393r-23,-11xe" fillcolor="black" stroked="f">
              <v:path arrowok="t"/>
            </v:shape>
            <v:shape id="_x0000_s7650" style="position:absolute;left:726;top:5233;width:10295;height:219" coordorigin="726,5233" coordsize="10295,219" path="m6277,5305r1,-11l6283,5291r6,-2l6300,5289r,22l6297,5306r-4,-2l6282,5304r-5,1xe" fillcolor="black" stroked="f">
              <v:path arrowok="t"/>
            </v:shape>
            <v:shape id="_x0000_s7649" style="position:absolute;left:726;top:5233;width:10295;height:219" coordorigin="726,5233" coordsize="10295,219" path="m6273,5307r-4,2l6272,5297r6,-3l6277,5305r-4,2xe" fillcolor="black" stroked="f">
              <v:path arrowok="t"/>
            </v:shape>
            <v:shape id="_x0000_s7648" style="position:absolute;left:726;top:5233;width:10295;height:219" coordorigin="726,5233" coordsize="10295,219" path="m6243,5291r-4,85l6239,5321r-1,-6l6237,5289r6,2xe" fillcolor="black" stroked="f">
              <v:path arrowok="t"/>
            </v:shape>
            <v:shape id="_x0000_s7647" style="position:absolute;left:726;top:5233;width:10295;height:219" coordorigin="726,5233" coordsize="10295,219" path="m6222,5290r4,-1l6237,5289r1,26l6235,5311r-3,-5l6227,5303r-5,-13xe" fillcolor="black" stroked="f">
              <v:path arrowok="t"/>
            </v:shape>
            <v:shape id="_x0000_s7646" style="position:absolute;left:726;top:5233;width:10295;height:219" coordorigin="726,5233" coordsize="10295,219" path="m6206,5300r1,-1l6210,5296r4,-2l6218,5292r4,-2l6227,5303r-11,l6212,5304r-4,2l6206,5300xe" fillcolor="black" stroked="f">
              <v:path arrowok="t"/>
            </v:shape>
            <v:shape id="_x0000_s7645" style="position:absolute;left:726;top:5233;width:10295;height:219" coordorigin="726,5233" coordsize="10295,219" path="m6202,5310r-5,4l6201,5305r5,-5l6208,5306r-6,4xe" fillcolor="black" stroked="f">
              <v:path arrowok="t"/>
            </v:shape>
            <v:shape id="_x0000_s7644" style="position:absolute;left:726;top:5233;width:10295;height:219" coordorigin="726,5233" coordsize="10295,219" path="m6188,5289r-14,87l6174,5323r-1,-8l6173,5312r-1,-3l6171,5308r-1,-1l6169,5306r-2,-1l6163,5305r-3,1l6157,5307r-1,-4l6188,5289xe" fillcolor="black" stroked="f">
              <v:path arrowok="t"/>
            </v:shape>
            <v:shape id="_x0000_s7643" style="position:absolute;left:726;top:5233;width:10295;height:219" coordorigin="726,5233" coordsize="10295,219" path="m6523,5400r-53,l6475,5396r3,-1l6480,5394r2,-1l6483,5391r2,-2l6486,5387r,-5l6513,5395r4,1l6523,5396r,4xe" fillcolor="black" stroked="f">
              <v:path arrowok="t"/>
            </v:shape>
            <v:shape id="_x0000_s7642" style="position:absolute;left:726;top:5233;width:10295;height:219" coordorigin="726,5233" coordsize="10295,219" path="m6509,5393r2,1l6513,5395r-27,-13l6486,5376r22,15l6509,5393xe" fillcolor="black" stroked="f">
              <v:path arrowok="t"/>
            </v:shape>
            <v:shape id="_x0000_s7641" style="position:absolute;left:726;top:5233;width:10295;height:219" coordorigin="726,5233" coordsize="10295,219" path="m6507,5389r1,2l6486,5376r14,-143l6505,5233r,149l6506,5387r1,2xe" fillcolor="black" stroked="f">
              <v:path arrowok="t"/>
            </v:shape>
            <v:shape id="_x0000_s7640" style="position:absolute;left:726;top:5233;width:10295;height:219" coordorigin="726,5233" coordsize="10295,219" path="m6500,5233r-14,143l6486,5266r,-7l6485,5256r,-3l6484,5251r-1,-1l6481,5249r-1,l6476,5249r-3,l6470,5251r-2,-5l6500,5233xe" fillcolor="black" stroked="f">
              <v:path arrowok="t"/>
            </v:shape>
            <v:shape id="_x0000_s7639" style="position:absolute;left:726;top:5233;width:10295;height:219" coordorigin="726,5233" coordsize="10295,219" path="m6600,5395r6,-3l6611,5385r5,-6l6618,5368r,-15l6616,5331r9,-26l6622,5391r-8,5l6606,5401r-6,-6xe" fillcolor="black" stroked="f">
              <v:path arrowok="t"/>
            </v:shape>
            <v:shape id="_x0000_s7638" style="position:absolute;left:726;top:5233;width:10295;height:219" coordorigin="726,5233" coordsize="10295,219" path="m6574,5389r8,6l6600,5395r6,6l6597,5403r-10,l6574,5389xe" fillcolor="black" stroked="f">
              <v:path arrowok="t"/>
            </v:shape>
            <v:shape id="_x0000_s7637" style="position:absolute;left:726;top:5233;width:10295;height:219" coordorigin="726,5233" coordsize="10295,219" path="m6567,5399r-16,-13l6560,5359r7,18l6568,5378r6,11l6587,5403r-20,-4xe" fillcolor="black" stroked="f">
              <v:path arrowok="t"/>
            </v:shape>
            <v:shape id="_x0000_s7636" style="position:absolute;left:726;top:5233;width:10295;height:219" coordorigin="726,5233" coordsize="10295,219" path="m6558,5328r,9l6551,5386r-3,-2l6540,5373r-4,-12l6536,5347r3,-19l6544,5318r5,-10l6555,5301r3,27xe" fillcolor="black" stroked="f">
              <v:path arrowok="t"/>
            </v:shape>
            <v:shape id="_x0000_s7635" style="position:absolute;left:726;top:5233;width:10295;height:219" coordorigin="726,5233" coordsize="10295,219" path="m6640,5344r,10l6638,5364r-5,9l6628,5383r8,-65l6640,5330r,14xe" fillcolor="black" stroked="f">
              <v:path arrowok="t"/>
            </v:shape>
            <v:shape id="_x0000_s7634" style="position:absolute;left:726;top:5233;width:10295;height:219" coordorigin="726,5233" coordsize="10295,219" path="m6628,5383r-6,8l6625,5305r3,3l6636,5318r-8,65xe" fillcolor="black" stroked="f">
              <v:path arrowok="t"/>
            </v:shape>
            <v:shape id="_x0000_s7633" style="position:absolute;left:726;top:5233;width:10295;height:219" coordorigin="726,5233" coordsize="10295,219" path="m6609,5313r-3,-5l6609,5293r16,12l6616,5331r-7,-18xe" fillcolor="black" stroked="f">
              <v:path arrowok="t"/>
            </v:shape>
            <v:shape id="_x0000_s7632" style="position:absolute;left:726;top:5233;width:10295;height:219" coordorigin="726,5233" coordsize="10295,219" path="m6606,5308r-6,-7l6593,5297r-13,l6588,5289r21,4l6606,5308xe" fillcolor="black" stroked="f">
              <v:path arrowok="t"/>
            </v:shape>
            <v:shape id="_x0000_s7631" style="position:absolute;left:726;top:5233;width:10295;height:219" coordorigin="726,5233" coordsize="10295,219" path="m6579,5289r9,l6580,5297r-4,1l6572,5301r-1,-9l6579,5289xe" fillcolor="black" stroked="f">
              <v:path arrowok="t"/>
            </v:shape>
            <v:shape id="_x0000_s7630" style="position:absolute;left:726;top:5233;width:10295;height:219" coordorigin="726,5233" coordsize="10295,219" path="m6572,5301r-4,2l6565,5308r-3,6l6560,5320r3,-24l6571,5292r1,9xe" fillcolor="black" stroked="f">
              <v:path arrowok="t"/>
            </v:shape>
            <v:shape id="_x0000_s7629" style="position:absolute;left:726;top:5233;width:10295;height:219" coordorigin="726,5233" coordsize="10295,219" path="m6558,5328r-3,-27l6563,5296r-3,24l6558,5328xe" fillcolor="black" stroked="f">
              <v:path arrowok="t"/>
            </v:shape>
            <v:shape id="_x0000_s7628" style="position:absolute;left:726;top:5233;width:10295;height:219" coordorigin="726,5233" coordsize="10295,219" path="m6696,5426r3,-5l6702,5414r7,-18l6719,5372r24,-60l6744,5309r9,4l6709,5420r-4,11l6700,5439r-4,-13xe" fillcolor="black" stroked="f">
              <v:path arrowok="t"/>
            </v:shape>
            <v:shape id="_x0000_s7627" style="position:absolute;left:726;top:5233;width:10295;height:219" coordorigin="726,5233" coordsize="10295,219" path="m6688,5432r3,-1l6693,5428r3,-2l6700,5439r-7,5l6688,5432xe" fillcolor="black" stroked="f">
              <v:path arrowok="t"/>
            </v:shape>
            <v:shape id="_x0000_s7626" style="position:absolute;left:726;top:5233;width:10295;height:219" coordorigin="726,5233" coordsize="10295,219" path="m6686,5449r-7,3l6680,5430r3,1l6685,5432r3,l6693,5444r-7,5xe" fillcolor="black" stroked="f">
              <v:path arrowok="t"/>
            </v:shape>
            <v:shape id="_x0000_s7625" style="position:absolute;left:726;top:5233;width:10295;height:219" coordorigin="726,5233" coordsize="10295,219" path="m6669,5428r3,l6675,5429r5,1l6679,5452r-6,l6669,5428xe" fillcolor="black" stroked="f">
              <v:path arrowok="t"/>
            </v:shape>
            <v:shape id="_x0000_s7624" style="position:absolute;left:726;top:5233;width:10295;height:219" coordorigin="726,5233" coordsize="10295,219" path="m6657,5442r1,-9l6660,5431r2,-2l6665,5428r4,l6673,5452r-5,l6665,5450r-3,-2l6659,5445r-2,-3xe" fillcolor="black" stroked="f">
              <v:path arrowok="t"/>
            </v:shape>
            <v:shape id="_x0000_s7623" style="position:absolute;left:726;top:5233;width:10295;height:219" coordorigin="726,5233" coordsize="10295,219" path="m6657,5439r,-4l6658,5433r-1,9l6657,5439xe" fillcolor="black" stroked="f">
              <v:path arrowok="t"/>
            </v:shape>
            <v:shape id="_x0000_s7622" style="position:absolute;left:726;top:5233;width:10295;height:219" coordorigin="726,5233" coordsize="10295,219" path="m6745,5306r,-3l6769,5292r-8,8l6759,5301r-2,3l6756,5305r-1,3l6753,5313r-9,-4l6745,5306xe" fillcolor="black" stroked="f">
              <v:path arrowok="t"/>
            </v:shape>
            <v:shape id="_x0000_s7621" style="position:absolute;left:726;top:5233;width:10295;height:219" coordorigin="726,5233" coordsize="10295,219" path="m6709,5396r-38,-81l6689,5308r1,4l6693,5317r26,55l6709,5396xe" fillcolor="black" stroked="f">
              <v:path arrowok="t"/>
            </v:shape>
            <v:shape id="_x0000_s7620" style="position:absolute;left:726;top:5233;width:10295;height:219" coordorigin="726,5233" coordsize="10295,219" path="m6689,5305r,3l6671,5315r22,-17l6691,5299r-1,2l6689,5302r,3xe" fillcolor="black" stroked="f">
              <v:path arrowok="t"/>
            </v:shape>
            <v:shape id="_x0000_s7619" style="position:absolute;left:726;top:5233;width:10295;height:219" coordorigin="726,5233" coordsize="10295,219" path="m6769,5292r,5l6766,5297r-2,1l6762,5299r-1,1l6769,5292xe" fillcolor="black" stroked="f">
              <v:path arrowok="t"/>
            </v:shape>
            <v:shape id="_x0000_s7618" style="position:absolute;left:726;top:5233;width:10295;height:219" coordorigin="726,5233" coordsize="10295,219" path="m6769,5292r-24,11l6745,5301r-1,-1l6744,5300r-1,-1l6742,5298r-1,l6740,5297r-3,l6734,5297r,-5l6769,5292xe" fillcolor="black" stroked="f">
              <v:path arrowok="t"/>
            </v:shape>
            <v:shape id="_x0000_s7617" style="position:absolute;left:726;top:5233;width:10295;height:219" coordorigin="726,5233" coordsize="10295,219" path="m6959,5374r5,-6l6967,5358r4,3l6969,5371r-5,10l6959,5374xe" fillcolor="black" stroked="f">
              <v:path arrowok="t"/>
            </v:shape>
            <v:shape id="_x0000_s7616" style="position:absolute;left:726;top:5233;width:10295;height:219" coordorigin="726,5233" coordsize="10295,219" path="m6956,5390r-7,9l6949,5382r5,-4l6959,5374r5,7l6956,5390xe" fillcolor="black" stroked="f">
              <v:path arrowok="t"/>
            </v:shape>
            <v:shape id="_x0000_s7615" style="position:absolute;left:726;top:5233;width:10295;height:219" coordorigin="726,5233" coordsize="10295,219" path="m6916,5379r9,5l6943,5384r6,-2l6949,5399r-10,4l6927,5403r-11,-24xe" fillcolor="black" stroked="f">
              <v:path arrowok="t"/>
            </v:shape>
            <v:shape id="_x0000_s7614" style="position:absolute;left:726;top:5233;width:10295;height:219" coordorigin="726,5233" coordsize="10295,219" path="m6896,5349r4,12l6908,5370r8,9l6927,5403r-13,l6903,5398r-7,-49xe" fillcolor="black" stroked="f">
              <v:path arrowok="t"/>
            </v:shape>
            <v:shape id="_x0000_s7613" style="position:absolute;left:726;top:5233;width:10295;height:219" coordorigin="726,5233" coordsize="10295,219" path="m6894,5388r-10,-16l6891,5308r3,-3l6896,5349r7,49l6894,5388xe" fillcolor="black" stroked="f">
              <v:path arrowok="t"/>
            </v:shape>
            <v:shape id="_x0000_s7612" style="position:absolute;left:726;top:5233;width:10295;height:219" coordorigin="726,5233" coordsize="10295,219" path="m6883,5326r8,-18l6884,5372r-4,-21l6880,5348r3,-22xe" fillcolor="black" stroked="f">
              <v:path arrowok="t"/>
            </v:shape>
            <v:shape id="_x0000_s7611" style="position:absolute;left:726;top:5233;width:10295;height:219" coordorigin="726,5233" coordsize="10295,219" path="m6854,5374r4,-6l6862,5358r3,3l6864,5371r-5,10l6854,5374xe" fillcolor="black" stroked="f">
              <v:path arrowok="t"/>
            </v:shape>
            <v:shape id="_x0000_s7610" style="position:absolute;left:726;top:5233;width:10295;height:219" coordorigin="726,5233" coordsize="10295,219" path="m6851,5390r-8,9l6843,5382r6,-4l6854,5374r5,7l6851,5390xe" fillcolor="black" stroked="f">
              <v:path arrowok="t"/>
            </v:shape>
            <v:shape id="_x0000_s7609" style="position:absolute;left:726;top:5233;width:10295;height:219" coordorigin="726,5233" coordsize="10295,219" path="m6810,5379r10,5l6837,5384r6,-2l6843,5399r-10,4l6821,5403r-11,-24xe" fillcolor="black" stroked="f">
              <v:path arrowok="t"/>
            </v:shape>
            <v:shape id="_x0000_s7608" style="position:absolute;left:726;top:5233;width:10295;height:219" coordorigin="726,5233" coordsize="10295,219" path="m6791,5349r4,12l6803,5370r7,9l6821,5403r-13,l6797,5398r-6,-49xe" fillcolor="black" stroked="f">
              <v:path arrowok="t"/>
            </v:shape>
            <v:shape id="_x0000_s7607" style="position:absolute;left:726;top:5233;width:10295;height:219" coordorigin="726,5233" coordsize="10295,219" path="m6788,5388r-10,-16l6786,5308r3,-3l6791,5349r6,49l6788,5388xe" fillcolor="black" stroked="f">
              <v:path arrowok="t"/>
            </v:shape>
            <v:shape id="_x0000_s7606" style="position:absolute;left:726;top:5233;width:10295;height:219" coordorigin="726,5233" coordsize="10295,219" path="m6777,5326r9,-18l6778,5372r-3,-21l6774,5348r3,-22xe" fillcolor="black" stroked="f">
              <v:path arrowok="t"/>
            </v:shape>
            <v:shape id="_x0000_s7605" style="position:absolute;left:726;top:5233;width:10295;height:219" coordorigin="726,5233" coordsize="10295,219" path="m6702,5292r,5l6696,5297r-3,1l6668,5309r-3,-3l6663,5303r-1,-2l6660,5300r-2,-1l6656,5298r-4,-1l6652,5292r50,xe" fillcolor="black" stroked="f">
              <v:path arrowok="t"/>
            </v:shape>
            <v:shape id="_x0000_s7604" style="position:absolute;left:726;top:5233;width:10295;height:219" coordorigin="726,5233" coordsize="10295,219" path="m6669,5312r-1,-3l6693,5298r-22,17l6669,5312xe" fillcolor="black" stroked="f">
              <v:path arrowok="t"/>
            </v:shape>
            <v:shape id="_x0000_s7603" style="position:absolute;left:726;top:5233;width:10295;height:219" coordorigin="726,5233" coordsize="10295,219" path="m6865,5333r-74,l6841,5326r5,-33l6854,5301r7,8l6865,5320r,13xe" fillcolor="black" stroked="f">
              <v:path arrowok="t"/>
            </v:shape>
            <v:shape id="_x0000_s7602" style="position:absolute;left:726;top:5233;width:10295;height:219" coordorigin="726,5233" coordsize="10295,219" path="m6791,5326r50,l6791,5333r,16l6789,5305r3,12l6791,5326xe" fillcolor="black" stroked="f">
              <v:path arrowok="t"/>
            </v:shape>
            <v:shape id="_x0000_s7601" style="position:absolute;left:726;top:5233;width:10295;height:219" coordorigin="726,5233" coordsize="10295,219" path="m6846,5293r-5,33l6840,5319r,-4l6838,5312r-2,-5l6836,5289r10,4xe" fillcolor="black" stroked="f">
              <v:path arrowok="t"/>
            </v:shape>
            <v:shape id="_x0000_s7600" style="position:absolute;left:726;top:5233;width:10295;height:219" coordorigin="726,5233" coordsize="10295,219" path="m6836,5289r,18l6833,5304r-4,-2l6826,5299r-2,-10l6836,5289xe" fillcolor="black" stroked="f">
              <v:path arrowok="t"/>
            </v:shape>
            <v:shape id="_x0000_s7599" style="position:absolute;left:726;top:5233;width:10295;height:219" coordorigin="726,5233" coordsize="10295,219" path="m6824,5289r2,10l6822,5298r-11,l6810,5289r14,xe" fillcolor="black" stroked="f">
              <v:path arrowok="t"/>
            </v:shape>
            <v:shape id="_x0000_s7598" style="position:absolute;left:726;top:5233;width:10295;height:219" coordorigin="726,5233" coordsize="10295,219" path="m6811,5298r-6,2l6800,5305r-5,5l6792,5317r6,-23l6810,5289r1,9xe" fillcolor="black" stroked="f">
              <v:path arrowok="t"/>
            </v:shape>
            <v:shape id="_x0000_s7597" style="position:absolute;left:726;top:5233;width:10295;height:219" coordorigin="726,5233" coordsize="10295,219" path="m6971,5333r-74,l6946,5326r5,-33l6959,5301r8,8l6971,5320r,13xe" fillcolor="black" stroked="f">
              <v:path arrowok="t"/>
            </v:shape>
            <v:shape id="_x0000_s7596" style="position:absolute;left:726;top:5233;width:10295;height:219" coordorigin="726,5233" coordsize="10295,219" path="m6897,5326r49,l6897,5333r-1,16l6894,5305r3,12l6897,5326xe" fillcolor="black" stroked="f">
              <v:path arrowok="t"/>
            </v:shape>
            <v:shape id="_x0000_s7595" style="position:absolute;left:726;top:5233;width:10295;height:219" coordorigin="726,5233" coordsize="10295,219" path="m6951,5293r-5,33l6946,5319r-1,-4l6944,5312r-2,-5l6942,5289r9,4xe" fillcolor="black" stroked="f">
              <v:path arrowok="t"/>
            </v:shape>
            <v:shape id="_x0000_s7594" style="position:absolute;left:726;top:5233;width:10295;height:219" coordorigin="726,5233" coordsize="10295,219" path="m6942,5289r,18l6939,5304r-4,-2l6931,5299r-1,-10l6942,5289xe" fillcolor="black" stroked="f">
              <v:path arrowok="t"/>
            </v:shape>
            <v:shape id="_x0000_s7593" style="position:absolute;left:726;top:5233;width:10295;height:219" coordorigin="726,5233" coordsize="10295,219" path="m6930,5289r1,10l6927,5298r-11,l6915,5289r15,xe" fillcolor="black" stroked="f">
              <v:path arrowok="t"/>
            </v:shape>
            <v:shape id="_x0000_s7592" style="position:absolute;left:726;top:5233;width:10295;height:219" coordorigin="726,5233" coordsize="10295,219" path="m6916,5298r-5,2l6906,5305r-6,5l6897,5317r7,-23l6915,5289r1,9xe" fillcolor="black" stroked="f">
              <v:path arrowok="t"/>
            </v:shape>
            <v:shape id="_x0000_s7591" style="position:absolute;left:726;top:5233;width:10295;height:219" coordorigin="726,5233" coordsize="10295,219" path="m7062,5370r,10l7058,5388r-7,6l7043,5400r-4,-9l7043,5388r1,-3l7054,5348r8,10l7062,5370xe" fillcolor="black" stroked="f">
              <v:path arrowok="t"/>
            </v:shape>
            <v:shape id="_x0000_s7590" style="position:absolute;left:726;top:5233;width:10295;height:219" coordorigin="726,5233" coordsize="10295,219" path="m7026,5396r6,l7036,5395r3,-4l7043,5400r-8,3l7026,5396xe" fillcolor="black" stroked="f">
              <v:path arrowok="t"/>
            </v:shape>
            <v:shape id="_x0000_s7589" style="position:absolute;left:726;top:5233;width:10295;height:219" coordorigin="726,5233" coordsize="10295,219" path="m7005,5388r7,5l7019,5396r7,l7035,5403r-16,l7012,5402r-7,-14xe" fillcolor="black" stroked="f">
              <v:path arrowok="t"/>
            </v:shape>
            <v:shape id="_x0000_s7588" style="position:absolute;left:726;top:5233;width:10295;height:219" coordorigin="726,5233" coordsize="10295,219" path="m7012,5402r-9,-2l7001,5399r-2,l6997,5399r2,-17l7005,5388r7,14xe" fillcolor="black" stroked="f">
              <v:path arrowok="t"/>
            </v:shape>
            <v:shape id="_x0000_s7587" style="position:absolute;left:726;top:5233;width:10295;height:219" coordorigin="726,5233" coordsize="10295,219" path="m6995,5399r-1,1l6995,5374r4,8l6997,5399r-2,xe" fillcolor="black" stroked="f">
              <v:path arrowok="t"/>
            </v:shape>
            <v:shape id="_x0000_s7586" style="position:absolute;left:726;top:5233;width:10295;height:219" coordorigin="726,5233" coordsize="10295,219" path="m6993,5401r-4,l6993,5363r2,11l6994,5400r-1,1xe" fillcolor="black" stroked="f">
              <v:path arrowok="t"/>
            </v:shape>
            <v:shape id="_x0000_s7585" style="position:absolute;left:726;top:5233;width:10295;height:219" coordorigin="726,5233" coordsize="10295,219" path="m7054,5348r-10,37l7044,5375r-1,-5l7039,5366r-1,-26l7054,5348xe" fillcolor="black" stroked="f">
              <v:path arrowok="t"/>
            </v:shape>
            <v:shape id="_x0000_s7584" style="position:absolute;left:726;top:5233;width:10295;height:219" coordorigin="726,5233" coordsize="10295,219" path="m7008,5325r5,3l7021,5332r17,8l7039,5366r-4,-3l7027,5358r-11,-6l7008,5325xe" fillcolor="black" stroked="f">
              <v:path arrowok="t"/>
            </v:shape>
            <v:shape id="_x0000_s7583" style="position:absolute;left:726;top:5233;width:10295;height:219" coordorigin="726,5233" coordsize="10295,219" path="m7002,5315r2,3l7006,5322r2,3l7016,5352r-11,-5l7002,5315xe" fillcolor="black" stroked="f">
              <v:path arrowok="t"/>
            </v:shape>
            <v:shape id="_x0000_s7582" style="position:absolute;left:726;top:5233;width:10295;height:219" coordorigin="726,5233" coordsize="10295,219" path="m7011,5298r-3,3l7004,5304r-2,3l7002,5315r3,32l6998,5298r6,-6l7012,5289r-1,9xe" fillcolor="black" stroked="f">
              <v:path arrowok="t"/>
            </v:shape>
            <v:shape id="_x0000_s7581" style="position:absolute;left:726;top:5233;width:10295;height:219" coordorigin="726,5233" coordsize="10295,219" path="m7005,5347r-8,-5l6994,5337r-4,-4l6989,5327r3,-23l6998,5298r7,49xe" fillcolor="black" stroked="f">
              <v:path arrowok="t"/>
            </v:shape>
            <v:shape id="_x0000_s7580" style="position:absolute;left:726;top:5233;width:10295;height:219" coordorigin="726,5233" coordsize="10295,219" path="m6989,5321r,-9l6992,5304r-3,23l6989,5321xe" fillcolor="black" stroked="f">
              <v:path arrowok="t"/>
            </v:shape>
            <v:shape id="_x0000_s7579" style="position:absolute;left:726;top:5233;width:10295;height:219" coordorigin="726,5233" coordsize="10295,219" path="m7050,5326r-3,-12l7047,5293r1,-1l7049,5291r1,-2l7054,5289r,37l7050,5326xe" fillcolor="black" stroked="f">
              <v:path arrowok="t"/>
            </v:shape>
            <v:shape id="_x0000_s7578" style="position:absolute;left:726;top:5233;width:10295;height:219" coordorigin="726,5233" coordsize="10295,219" path="m7047,5314r-4,-7l7044,5294r2,l7047,5294r,-1l7047,5314xe" fillcolor="black" stroked="f">
              <v:path arrowok="t"/>
            </v:shape>
            <v:shape id="_x0000_s7577" style="position:absolute;left:726;top:5233;width:10295;height:219" coordorigin="726,5233" coordsize="10295,219" path="m7021,5289r4,l7030,5290r6,2l7040,5293r3,1l7044,5294r-1,13l7038,5303r-4,-5l7028,5296r-7,-7xe" fillcolor="black" stroked="f">
              <v:path arrowok="t"/>
            </v:shape>
            <v:shape id="_x0000_s7576" style="position:absolute;left:726;top:5233;width:10295;height:219" coordorigin="726,5233" coordsize="10295,219" path="m7011,5298r1,-9l7021,5289r7,7l7015,5296r-4,2xe" fillcolor="black" stroked="f">
              <v:path arrowok="t"/>
            </v:shape>
            <v:shape id="_x0000_s7575" style="position:absolute;left:726;top:5233;width:10295;height:219" coordorigin="726,5233" coordsize="10295,219" path="m7203,5400r-69,l7140,5396r7,l7152,5394r3,-5l7156,5387r34,9l7203,5396r,4xe" fillcolor="black" stroked="f">
              <v:path arrowok="t"/>
            </v:shape>
            <v:shape id="_x0000_s7574" style="position:absolute;left:726;top:5233;width:10295;height:219" coordorigin="726,5233" coordsize="10295,219" path="m7183,5391r3,3l7157,5381r23,-129l7180,5382r1,6l7183,5391xe" fillcolor="black" stroked="f">
              <v:path arrowok="t"/>
            </v:shape>
            <v:shape id="_x0000_s7573" style="position:absolute;left:726;top:5233;width:10295;height:219" coordorigin="726,5233" coordsize="10295,219" path="m7180,5326r,56l7180,5318r1,l7181,5326r-1,xe" fillcolor="black" stroked="f">
              <v:path arrowok="t"/>
            </v:shape>
            <v:shape id="_x0000_s7572" style="position:absolute;left:726;top:5233;width:10295;height:219" coordorigin="726,5233" coordsize="10295,219" path="m7186,5394r4,2l7156,5387r1,-6l7186,5394xe" fillcolor="black" stroked="f">
              <v:path arrowok="t"/>
            </v:shape>
            <v:shape id="_x0000_s7571" style="position:absolute;left:726;top:5233;width:10295;height:219" coordorigin="726,5233" coordsize="10295,219" path="m7266,5386r6,3l7277,5393r7,2l7293,5396r,4l7250,5400r16,-14xe" fillcolor="black" stroked="f">
              <v:path arrowok="t"/>
            </v:shape>
            <v:shape id="_x0000_s7570" style="position:absolute;left:726;top:5233;width:10295;height:219" coordorigin="726,5233" coordsize="10295,219" path="m7250,5400r-54,-74l7201,5318r12,-3l7219,5322r33,46l7260,5379r6,7l7250,5400xe" fillcolor="black" stroked="f">
              <v:path arrowok="t"/>
            </v:shape>
            <v:shape id="_x0000_s7569" style="position:absolute;left:726;top:5233;width:10295;height:219" coordorigin="726,5233" coordsize="10295,219" path="m7201,5318r-5,8l7192,5326r-3,l7187,5326r-1,-8l7201,5318xe" fillcolor="black" stroked="f">
              <v:path arrowok="t"/>
            </v:shape>
            <v:shape id="_x0000_s7568" style="position:absolute;left:726;top:5233;width:10295;height:219" coordorigin="726,5233" coordsize="10295,219" path="m7181,5326r,-8l7186,5318r1,8l7182,5326r-1,xe" fillcolor="black" stroked="f">
              <v:path arrowok="t"/>
            </v:shape>
            <v:shape id="_x0000_s7567" style="position:absolute;left:726;top:5233;width:10295;height:219" coordorigin="726,5233" coordsize="10295,219" path="m7228,5302r4,-9l7238,5247r7,5l7250,5258r6,7l7259,5273r,19l7255,5300r-6,7l7243,5315r-10,5l7228,5302xe" fillcolor="black" stroked="f">
              <v:path arrowok="t"/>
            </v:shape>
            <v:shape id="_x0000_s7566" style="position:absolute;left:726;top:5233;width:10295;height:219" coordorigin="726,5233" coordsize="10295,219" path="m7220,5308r8,-6l7233,5320r-14,2l7213,5315r7,-7xe" fillcolor="black" stroked="f">
              <v:path arrowok="t"/>
            </v:shape>
            <v:shape id="_x0000_s7565" style="position:absolute;left:726;top:5233;width:10295;height:219" coordorigin="726,5233" coordsize="10295,219" path="m7232,5293r,-20l7229,5265r-6,-6l7230,5244r8,3l7232,5293xe" fillcolor="black" stroked="f">
              <v:path arrowok="t"/>
            </v:shape>
            <v:shape id="_x0000_s7564" style="position:absolute;left:726;top:5233;width:10295;height:219" coordorigin="726,5233" coordsize="10295,219" path="m7230,5244r-7,15l7216,5253r-8,-3l7198,5250r11,-9l7222,5242r8,2xe" fillcolor="black" stroked="f">
              <v:path arrowok="t"/>
            </v:shape>
            <v:shape id="_x0000_s7563" style="position:absolute;left:726;top:5233;width:10295;height:219" coordorigin="726,5233" coordsize="10295,219" path="m7194,5250r-6,l7192,5241r17,l7198,5250r-4,xe" fillcolor="black" stroked="f">
              <v:path arrowok="t"/>
            </v:shape>
            <v:shape id="_x0000_s7562" style="position:absolute;left:726;top:5233;width:10295;height:219" coordorigin="726,5233" coordsize="10295,219" path="m7192,5241r-4,9l7180,5252r-23,17l7157,5259r-1,-6l7154,5250r-3,-3l7146,5245r-12,l7134,5241r58,xe" fillcolor="black" stroked="f">
              <v:path arrowok="t"/>
            </v:shape>
            <v:shape id="_x0000_s7561" style="position:absolute;left:726;top:5233;width:10295;height:219" coordorigin="726,5233" coordsize="10295,219" path="m7157,5372r,-103l7180,5252r-23,129l7157,5372xe" fillcolor="black" stroked="f">
              <v:path arrowok="t"/>
            </v:shape>
            <v:shape id="_x0000_s7560" style="position:absolute;left:726;top:5233;width:10295;height:219" coordorigin="726,5233" coordsize="10295,219" path="m7391,5333r-74,l7366,5326r5,-33l7379,5301r8,8l7391,5320r,13xe" fillcolor="black" stroked="f">
              <v:path arrowok="t"/>
            </v:shape>
            <v:shape id="_x0000_s7559" style="position:absolute;left:726;top:5233;width:10295;height:219" coordorigin="726,5233" coordsize="10295,219" path="m7366,5326r-49,7l7316,5349r-2,39l7304,5372r-4,-21l7300,5348r3,-22l7311,5308r3,-3l7317,5326r49,xe" fillcolor="black" stroked="f">
              <v:path arrowok="t"/>
            </v:shape>
            <v:shape id="_x0000_s7558" style="position:absolute;left:726;top:5233;width:10295;height:219" coordorigin="726,5233" coordsize="10295,219" path="m7371,5293r-5,33l7366,5319r-1,-4l7364,5312r-2,-5l7362,5289r9,4xe" fillcolor="black" stroked="f">
              <v:path arrowok="t"/>
            </v:shape>
            <v:shape id="_x0000_s7557" style="position:absolute;left:726;top:5233;width:10295;height:219" coordorigin="726,5233" coordsize="10295,219" path="m7362,5289r,18l7359,5304r-4,-2l7351,5299r-1,-10l7362,5289xe" fillcolor="black" stroked="f">
              <v:path arrowok="t"/>
            </v:shape>
            <v:shape id="_x0000_s7556" style="position:absolute;left:726;top:5233;width:10295;height:219" coordorigin="726,5233" coordsize="10295,219" path="m7350,5289r1,10l7347,5298r-11,l7335,5289r15,xe" fillcolor="black" stroked="f">
              <v:path arrowok="t"/>
            </v:shape>
            <v:shape id="_x0000_s7555" style="position:absolute;left:726;top:5233;width:10295;height:219" coordorigin="726,5233" coordsize="10295,219" path="m7336,5298r-5,2l7326,5305r-6,5l7317,5317r7,-23l7335,5289r1,9xe" fillcolor="black" stroked="f">
              <v:path arrowok="t"/>
            </v:shape>
            <v:shape id="_x0000_s7554" style="position:absolute;left:726;top:5233;width:10295;height:219" coordorigin="726,5233" coordsize="10295,219" path="m7317,5317r,9l7314,5305r10,-11l7317,5317xe" fillcolor="black" stroked="f">
              <v:path arrowok="t"/>
            </v:shape>
            <v:shape id="_x0000_s7553" style="position:absolute;left:726;top:5233;width:10295;height:219" coordorigin="726,5233" coordsize="10295,219" path="m7379,5374r5,-6l7387,5358r4,3l7389,5371r-5,10l7379,5374xe" fillcolor="black" stroked="f">
              <v:path arrowok="t"/>
            </v:shape>
            <v:shape id="_x0000_s7552" style="position:absolute;left:726;top:5233;width:10295;height:219" coordorigin="726,5233" coordsize="10295,219" path="m7376,5390r-7,9l7369,5382r5,-4l7379,5374r5,7l7376,5390xe" fillcolor="black" stroked="f">
              <v:path arrowok="t"/>
            </v:shape>
            <v:shape id="_x0000_s7551" style="position:absolute;left:726;top:5233;width:10295;height:219" coordorigin="726,5233" coordsize="10295,219" path="m7336,5379r9,5l7363,5384r6,-2l7369,5399r-10,4l7347,5403r-11,-24xe" fillcolor="black" stroked="f">
              <v:path arrowok="t"/>
            </v:shape>
            <v:shape id="_x0000_s7550" style="position:absolute;left:726;top:5233;width:10295;height:219" coordorigin="726,5233" coordsize="10295,219" path="m7316,5349r4,12l7328,5370r8,9l7347,5403r-13,l7323,5398r-7,-49xe" fillcolor="black" stroked="f">
              <v:path arrowok="t"/>
            </v:shape>
            <v:shape id="_x0000_s7549" style="position:absolute;left:726;top:5233;width:10295;height:219" coordorigin="726,5233" coordsize="10295,219" path="m7454,5386r2,-2l7458,5382r1,-4l7464,5378r-3,8l7457,5392r-3,-6xe" fillcolor="black" stroked="f">
              <v:path arrowok="t"/>
            </v:shape>
            <v:shape id="_x0000_s7548" style="position:absolute;left:726;top:5233;width:10295;height:219" coordorigin="726,5233" coordsize="10295,219" path="m7452,5396r-5,4l7449,5388r2,-1l7454,5386r3,6l7452,5396xe" fillcolor="black" stroked="f">
              <v:path arrowok="t"/>
            </v:shape>
            <v:shape id="_x0000_s7547" style="position:absolute;left:726;top:5233;width:10295;height:219" coordorigin="726,5233" coordsize="10295,219" path="m7439,5384r2,3l7443,5388r6,l7447,5400r-5,2l7439,5384xe" fillcolor="black" stroked="f">
              <v:path arrowok="t"/>
            </v:shape>
            <v:shape id="_x0000_s7546" style="position:absolute;left:726;top:5233;width:10295;height:219" coordorigin="726,5233" coordsize="10295,219" path="m7437,5402r-4,l7436,5377r1,5l7439,5384r3,18l7437,5402xe" fillcolor="black" stroked="f">
              <v:path arrowok="t"/>
            </v:shape>
            <v:shape id="_x0000_s7545" style="position:absolute;left:726;top:5233;width:10295;height:219" coordorigin="726,5233" coordsize="10295,219" path="m7436,5377r,-120l7436,5292r25,l7461,5300r-25,1l7436,5377xe" fillcolor="black" stroked="f">
              <v:path arrowok="t"/>
            </v:shape>
            <v:shape id="_x0000_s7544" style="position:absolute;left:726;top:5233;width:10295;height:219" coordorigin="726,5233" coordsize="10295,219" path="m7424,5274r2,-4l7429,5265r3,-8l7436,5257r,120l7433,5402r-3,-1l7426,5399r-2,-125xe" fillcolor="black" stroked="f">
              <v:path arrowok="t"/>
            </v:shape>
            <v:shape id="_x0000_s7543" style="position:absolute;left:726;top:5233;width:10295;height:219" coordorigin="726,5233" coordsize="10295,219" path="m7423,5397r-3,-3l7421,5279r3,-5l7426,5399r-3,-2xe" fillcolor="black" stroked="f">
              <v:path arrowok="t"/>
            </v:shape>
            <v:shape id="_x0000_s7542" style="position:absolute;left:726;top:5233;width:10295;height:219" coordorigin="726,5233" coordsize="10295,219" path="m7420,5394r-1,-4l7417,5386r-1,-5l7416,5373r1,-89l7421,5279r-1,115xe" fillcolor="black" stroked="f">
              <v:path arrowok="t"/>
            </v:shape>
            <v:shape id="_x0000_s7541" style="position:absolute;left:726;top:5233;width:10295;height:219" coordorigin="726,5233" coordsize="10295,219" path="m7416,5300r-17,l7404,5295r4,-3l7412,5288r5,-4l7416,5373r,-73xe" fillcolor="black" stroked="f">
              <v:path arrowok="t"/>
            </v:shape>
            <v:shape id="_x0000_s7540" style="position:absolute;left:726;top:5233;width:10295;height:219" coordorigin="726,5233" coordsize="10295,219" path="m7525,5400r-52,l7478,5396r4,-1l7483,5394r2,-1l7487,5391r1,-2l7489,5387r,-5l7516,5395r4,1l7525,5396r,4xe" fillcolor="black" stroked="f">
              <v:path arrowok="t"/>
            </v:shape>
            <v:shape id="_x0000_s7539" style="position:absolute;left:726;top:5233;width:10295;height:219" coordorigin="726,5233" coordsize="10295,219" path="m7510,5389r1,2l7512,5393r2,1l7516,5395r-27,-13l7510,5389xe" fillcolor="black" stroked="f">
              <v:path arrowok="t"/>
            </v:shape>
            <v:shape id="_x0000_s7538" style="position:absolute;left:726;top:5233;width:10295;height:219" coordorigin="726,5233" coordsize="10295,219" path="m7509,5382r,5l7489,5382r15,-93l7509,5289r,93xe" fillcolor="black" stroked="f">
              <v:path arrowok="t"/>
            </v:shape>
            <v:shape id="_x0000_s7537" style="position:absolute;left:726;top:5233;width:10295;height:219" coordorigin="726,5233" coordsize="10295,219" path="m7504,5289r-15,93l7489,5323r,-8l7488,5312r,-3l7487,5308r-1,-1l7484,5306r-1,-1l7479,5305r-3,1l7473,5307r-2,-4l7504,5289xe" fillcolor="black" stroked="f">
              <v:path arrowok="t"/>
            </v:shape>
            <v:shape id="_x0000_s7536" style="position:absolute;left:726;top:5233;width:10295;height:219" coordorigin="726,5233" coordsize="10295,219" path="m7511,5245r,3l7510,5251r-3,2l7505,5256r-3,1l7496,5257r-3,-1l7491,5253r-3,-2l7487,5248r,-3l7488,5239r2,-2l7493,5234r3,-1l7502,5233r3,1l7507,5237r3,2l7511,5242r,3xe" fillcolor="black" stroked="f">
              <v:path arrowok="t"/>
            </v:shape>
            <v:shape id="_x0000_s7535" style="position:absolute;left:726;top:5233;width:10295;height:219" coordorigin="726,5233" coordsize="10295,219" path="m7701,5374r4,-6l7709,5358r3,3l7711,5371r-5,10l7701,5374xe" fillcolor="black" stroked="f">
              <v:path arrowok="t"/>
            </v:shape>
            <v:shape id="_x0000_s7534" style="position:absolute;left:726;top:5233;width:10295;height:219" coordorigin="726,5233" coordsize="10295,219" path="m7698,5390r-8,9l7691,5382r5,-4l7701,5374r5,7l7698,5390xe" fillcolor="black" stroked="f">
              <v:path arrowok="t"/>
            </v:shape>
            <v:shape id="_x0000_s7533" style="position:absolute;left:726;top:5233;width:10295;height:219" coordorigin="726,5233" coordsize="10295,219" path="m7658,5379r9,5l7684,5384r7,-2l7690,5399r-10,4l7668,5403r-10,-24xe" fillcolor="black" stroked="f">
              <v:path arrowok="t"/>
            </v:shape>
            <v:shape id="_x0000_s7532" style="position:absolute;left:726;top:5233;width:10295;height:219" coordorigin="726,5233" coordsize="10295,219" path="m7638,5349r4,12l7650,5370r8,9l7668,5403r-12,l7645,5398r-7,-49xe" fillcolor="black" stroked="f">
              <v:path arrowok="t"/>
            </v:shape>
            <v:shape id="_x0000_s7531" style="position:absolute;left:726;top:5233;width:10295;height:219" coordorigin="726,5233" coordsize="10295,219" path="m7635,5388r-9,-16l7633,5308r3,-3l7638,5349r7,49l7635,5388xe" fillcolor="black" stroked="f">
              <v:path arrowok="t"/>
            </v:shape>
            <v:shape id="_x0000_s7530" style="position:absolute;left:726;top:5233;width:10295;height:219" coordorigin="726,5233" coordsize="10295,219" path="m7624,5326r9,-18l7626,5372r-4,-21l7622,5348r2,-22xe" fillcolor="black" stroked="f">
              <v:path arrowok="t"/>
            </v:shape>
            <v:shape id="_x0000_s7529" style="position:absolute;left:726;top:5233;width:10295;height:219" coordorigin="726,5233" coordsize="10295,219" path="m7589,5400r-55,l7540,5396r4,-1l7546,5393r2,-1l7550,5390r,-3l7551,5386r,-4l7575,5392r3,2l7581,5395r3,1l7589,5396r,4xe" fillcolor="black" stroked="f">
              <v:path arrowok="t"/>
            </v:shape>
            <v:shape id="_x0000_s7528" style="position:absolute;left:726;top:5233;width:10295;height:219" coordorigin="726,5233" coordsize="10295,219" path="m7565,5289r5,l7570,5381r-19,1l7551,5322r,-8l7550,5312r,-2l7549,5308r-2,-1l7546,5306r-2,-1l7540,5305r-3,1l7534,5307r-1,-4l7565,5289xe" fillcolor="black" stroked="f">
              <v:path arrowok="t"/>
            </v:shape>
            <v:shape id="_x0000_s7527" style="position:absolute;left:726;top:5233;width:10295;height:219" coordorigin="726,5233" coordsize="10295,219" path="m7551,5382r19,-1l7571,5385r1,3l7574,5391r1,1l7551,5382xe" fillcolor="black" stroked="f">
              <v:path arrowok="t"/>
            </v:shape>
            <v:shape id="_x0000_s7526" style="position:absolute;left:726;top:5233;width:10295;height:219" coordorigin="726,5233" coordsize="10295,219" path="m7578,5311r-4,5l7570,5323r,58l7570,5289r,25l7579,5297r-1,14xe" fillcolor="black" stroked="f">
              <v:path arrowok="t"/>
            </v:shape>
            <v:shape id="_x0000_s7525" style="position:absolute;left:726;top:5233;width:10295;height:219" coordorigin="726,5233" coordsize="10295,219" path="m7613,5302r,4l7612,5308r-3,2l7608,5312r-3,1l7602,5313r4,-22l7608,5293r3,3l7613,5299r,3xe" fillcolor="black" stroked="f">
              <v:path arrowok="t"/>
            </v:shape>
            <v:shape id="_x0000_s7524" style="position:absolute;left:726;top:5233;width:10295;height:219" coordorigin="726,5233" coordsize="10295,219" path="m7606,5291r-4,22l7600,5313r-3,-1l7593,5309r5,-20l7602,5289r4,2xe" fillcolor="black" stroked="f">
              <v:path arrowok="t"/>
            </v:shape>
            <v:shape id="_x0000_s7523" style="position:absolute;left:726;top:5233;width:10295;height:219" coordorigin="726,5233" coordsize="10295,219" path="m7590,5307r-3,-2l7588,5289r10,l7593,5309r-3,-2xe" fillcolor="black" stroked="f">
              <v:path arrowok="t"/>
            </v:shape>
            <v:shape id="_x0000_s7522" style="position:absolute;left:726;top:5233;width:10295;height:219" coordorigin="726,5233" coordsize="10295,219" path="m7588,5289r-1,16l7584,5305r-1,1l7581,5308r-2,-11l7588,5289xe" fillcolor="black" stroked="f">
              <v:path arrowok="t"/>
            </v:shape>
            <v:shape id="_x0000_s7521" style="position:absolute;left:726;top:5233;width:10295;height:219" coordorigin="726,5233" coordsize="10295,219" path="m7712,5333r-74,l7688,5326r5,-33l7701,5301r8,8l7712,5320r,13xe" fillcolor="black" stroked="f">
              <v:path arrowok="t"/>
            </v:shape>
            <v:shape id="_x0000_s7520" style="position:absolute;left:726;top:5233;width:10295;height:219" coordorigin="726,5233" coordsize="10295,219" path="m7638,5326r50,l7638,5333r,16l7636,5305r3,12l7638,5326xe" fillcolor="black" stroked="f">
              <v:path arrowok="t"/>
            </v:shape>
            <v:shape id="_x0000_s7519" style="position:absolute;left:726;top:5233;width:10295;height:219" coordorigin="726,5233" coordsize="10295,219" path="m7693,5293r-5,33l7688,5319r-1,-4l7686,5312r-2,-5l7683,5289r10,4xe" fillcolor="black" stroked="f">
              <v:path arrowok="t"/>
            </v:shape>
            <v:shape id="_x0000_s7518" style="position:absolute;left:726;top:5233;width:10295;height:219" coordorigin="726,5233" coordsize="10295,219" path="m7683,5289r1,18l7681,5304r-4,-2l7673,5299r-2,-10l7683,5289xe" fillcolor="black" stroked="f">
              <v:path arrowok="t"/>
            </v:shape>
            <v:shape id="_x0000_s7517" style="position:absolute;left:726;top:5233;width:10295;height:219" coordorigin="726,5233" coordsize="10295,219" path="m7671,5289r2,10l7669,5298r-11,l7657,5289r14,xe" fillcolor="black" stroked="f">
              <v:path arrowok="t"/>
            </v:shape>
            <v:shape id="_x0000_s7516" style="position:absolute;left:726;top:5233;width:10295;height:219" coordorigin="726,5233" coordsize="10295,219" path="m7658,5298r-6,2l7647,5305r-5,5l7639,5317r6,-23l7657,5289r1,9xe" fillcolor="black" stroked="f">
              <v:path arrowok="t"/>
            </v:shape>
            <v:shape id="_x0000_s7515" style="position:absolute;left:726;top:5233;width:10295;height:219" coordorigin="726,5233" coordsize="10295,219" path="m7775,5400r-53,l7727,5396r4,-1l7733,5394r1,-1l7736,5391r1,-2l7738,5387r1,-5l7766,5395r4,1l7775,5396r,4xe" fillcolor="black" stroked="f">
              <v:path arrowok="t"/>
            </v:shape>
            <v:shape id="_x0000_s7514" style="position:absolute;left:726;top:5233;width:10295;height:219" coordorigin="726,5233" coordsize="10295,219" path="m7764,5394r2,1l7739,5382r19,5l7759,5389r1,3l7762,5393r2,1xe" fillcolor="black" stroked="f">
              <v:path arrowok="t"/>
            </v:shape>
            <v:shape id="_x0000_s7513" style="position:absolute;left:726;top:5233;width:10295;height:219" coordorigin="726,5233" coordsize="10295,219" path="m7758,5383r,4l7739,5382r14,-93l7758,5289r,94xe" fillcolor="black" stroked="f">
              <v:path arrowok="t"/>
            </v:shape>
            <v:shape id="_x0000_s7512" style="position:absolute;left:726;top:5233;width:10295;height:219" coordorigin="726,5233" coordsize="10295,219" path="m7840,5400r-54,l7792,5396r4,-1l7798,5394r3,-2l7802,5390r1,-3l7803,5386r1,-4l7831,5395r4,1l7840,5396r,4xe" fillcolor="black" stroked="f">
              <v:path arrowok="t"/>
            </v:shape>
            <v:shape id="_x0000_s7511" style="position:absolute;left:726;top:5233;width:10295;height:219" coordorigin="726,5233" coordsize="10295,219" path="m7827,5393r2,1l7831,5395r-27,-13l7804,5376r21,15l7827,5393xe" fillcolor="black" stroked="f">
              <v:path arrowok="t"/>
            </v:shape>
            <v:shape id="_x0000_s7510" style="position:absolute;left:726;top:5233;width:10295;height:219" coordorigin="726,5233" coordsize="10295,219" path="m7823,5388r1,1l7825,5391r-21,-15l7807,5291r5,4l7823,5383r,5xe" fillcolor="black" stroked="f">
              <v:path arrowok="t"/>
            </v:shape>
            <v:shape id="_x0000_s7509" style="position:absolute;left:726;top:5233;width:10295;height:219" coordorigin="726,5233" coordsize="10295,219" path="m7834,5309r-5,4l7823,5318r,1l7823,5324r,59l7822,5312r8,-9l7834,5309xe" fillcolor="black" stroked="f">
              <v:path arrowok="t"/>
            </v:shape>
            <v:shape id="_x0000_s7508" style="position:absolute;left:726;top:5233;width:10295;height:219" coordorigin="726,5233" coordsize="10295,219" path="m7823,5383r-11,-88l7817,5299r3,6l7822,5312r1,71xe" fillcolor="black" stroked="f">
              <v:path arrowok="t"/>
            </v:shape>
            <v:shape id="_x0000_s7507" style="position:absolute;left:726;top:5233;width:10295;height:219" coordorigin="726,5233" coordsize="10295,219" path="m7904,5400r-53,l7853,5396r5,l7862,5395r2,-2l7866,5392r1,-2l7868,5387r,-1l7868,5382r24,11l7894,5394r2,1l7899,5396r5,l7904,5400xe" fillcolor="black" stroked="f">
              <v:path arrowok="t"/>
            </v:shape>
            <v:shape id="_x0000_s7506" style="position:absolute;left:726;top:5233;width:10295;height:219" coordorigin="726,5233" coordsize="10295,219" path="m7888,5382r,5l7875,5294r4,3l7883,5302r2,6l7887,5313r1,7l7888,5382xe" fillcolor="black" stroked="f">
              <v:path arrowok="t"/>
            </v:shape>
            <v:shape id="_x0000_s7505" style="position:absolute;left:726;top:5233;width:10295;height:219" coordorigin="726,5233" coordsize="10295,219" path="m7870,5291r5,3l7888,5387r-20,-5l7868,5321r-1,-6l7865,5311r,-22l7870,5291xe" fillcolor="black" stroked="f">
              <v:path arrowok="t"/>
            </v:shape>
            <v:shape id="_x0000_s7504" style="position:absolute;left:726;top:5233;width:10295;height:219" coordorigin="726,5233" coordsize="10295,219" path="m7868,5382r20,5l7889,5389r1,2l7892,5393r-24,-11xe" fillcolor="black" stroked="f">
              <v:path arrowok="t"/>
            </v:shape>
            <v:shape id="_x0000_s7503" style="position:absolute;left:726;top:5233;width:10295;height:219" coordorigin="726,5233" coordsize="10295,219" path="m7842,5305r,-11l7848,5291r6,-2l7865,5289r,22l7862,5306r-5,-2l7846,5304r-4,1xe" fillcolor="black" stroked="f">
              <v:path arrowok="t"/>
            </v:shape>
            <v:shape id="_x0000_s7502" style="position:absolute;left:726;top:5233;width:10295;height:219" coordorigin="726,5233" coordsize="10295,219" path="m7838,5307r-4,2l7837,5297r5,-3l7842,5305r-4,2xe" fillcolor="black" stroked="f">
              <v:path arrowok="t"/>
            </v:shape>
            <v:shape id="_x0000_s7501" style="position:absolute;left:726;top:5233;width:10295;height:219" coordorigin="726,5233" coordsize="10295,219" path="m7807,5291r-3,85l7804,5321r-2,-6l7802,5289r5,2xe" fillcolor="black" stroked="f">
              <v:path arrowok="t"/>
            </v:shape>
            <v:shape id="_x0000_s7500" style="position:absolute;left:726;top:5233;width:10295;height:219" coordorigin="726,5233" coordsize="10295,219" path="m7787,5290r4,-1l7802,5289r,26l7800,5311r-4,-5l7792,5303r-5,-13xe" fillcolor="black" stroked="f">
              <v:path arrowok="t"/>
            </v:shape>
            <v:shape id="_x0000_s7499" style="position:absolute;left:726;top:5233;width:10295;height:219" coordorigin="726,5233" coordsize="10295,219" path="m7770,5300r2,-1l7775,5296r4,-2l7783,5292r4,-2l7792,5303r-11,l7777,5304r-4,2l7770,5300xe" fillcolor="black" stroked="f">
              <v:path arrowok="t"/>
            </v:shape>
            <v:shape id="_x0000_s7498" style="position:absolute;left:726;top:5233;width:10295;height:219" coordorigin="726,5233" coordsize="10295,219" path="m7766,5310r-4,4l7766,5305r4,-5l7773,5306r-7,4xe" fillcolor="black" stroked="f">
              <v:path arrowok="t"/>
            </v:shape>
            <v:shape id="_x0000_s7497" style="position:absolute;left:726;top:5233;width:10295;height:219" coordorigin="726,5233" coordsize="10295,219" path="m7758,5318r,-6l7766,5305r-4,9l7758,5318xe" fillcolor="black" stroked="f">
              <v:path arrowok="t"/>
            </v:shape>
            <v:shape id="_x0000_s7496" style="position:absolute;left:726;top:5233;width:10295;height:219" coordorigin="726,5233" coordsize="10295,219" path="m7753,5289r-14,93l7739,5323r-1,-8l7738,5312r-1,-3l7736,5308r-1,-1l7734,5306r-2,-1l7728,5305r-3,1l7722,5307r-1,-4l7753,5289xe" fillcolor="black" stroked="f">
              <v:path arrowok="t"/>
            </v:shape>
            <v:shape id="_x0000_s7495" style="position:absolute;left:726;top:5233;width:10295;height:219" coordorigin="726,5233" coordsize="10295,219" path="m8005,5333r-74,l7981,5326r5,-33l7994,5301r7,8l8005,5320r,13xe" fillcolor="black" stroked="f">
              <v:path arrowok="t"/>
            </v:shape>
            <v:shape id="_x0000_s7494" style="position:absolute;left:726;top:5233;width:10295;height:219" coordorigin="726,5233" coordsize="10295,219" path="m7981,5326r-50,7l7931,5349r-3,39l7918,5372r-3,-21l7914,5348r3,-22l7926,5308r3,-3l7931,5326r50,xe" fillcolor="black" stroked="f">
              <v:path arrowok="t"/>
            </v:shape>
            <v:shape id="_x0000_s7493" style="position:absolute;left:726;top:5233;width:10295;height:219" coordorigin="726,5233" coordsize="10295,219" path="m7986,5293r-5,33l7980,5319r,-4l7978,5312r-2,-5l7976,5289r10,4xe" fillcolor="black" stroked="f">
              <v:path arrowok="t"/>
            </v:shape>
            <v:shape id="_x0000_s7492" style="position:absolute;left:726;top:5233;width:10295;height:219" coordorigin="726,5233" coordsize="10295,219" path="m7976,5289r,18l7973,5304r-4,-2l7966,5299r-2,-10l7976,5289xe" fillcolor="black" stroked="f">
              <v:path arrowok="t"/>
            </v:shape>
            <v:shape id="_x0000_s7491" style="position:absolute;left:726;top:5233;width:10295;height:219" coordorigin="726,5233" coordsize="10295,219" path="m7964,5289r2,10l7962,5298r-11,l7950,5289r14,xe" fillcolor="black" stroked="f">
              <v:path arrowok="t"/>
            </v:shape>
            <v:shape id="_x0000_s7490" style="position:absolute;left:726;top:5233;width:10295;height:219" coordorigin="726,5233" coordsize="10295,219" path="m7951,5298r-6,2l7940,5305r-5,5l7932,5317r6,-23l7950,5289r1,9xe" fillcolor="black" stroked="f">
              <v:path arrowok="t"/>
            </v:shape>
            <v:shape id="_x0000_s7489" style="position:absolute;left:726;top:5233;width:10295;height:219" coordorigin="726,5233" coordsize="10295,219" path="m7932,5317r-1,9l7929,5305r9,-11l7932,5317xe" fillcolor="black" stroked="f">
              <v:path arrowok="t"/>
            </v:shape>
            <v:shape id="_x0000_s7488" style="position:absolute;left:726;top:5233;width:10295;height:219" coordorigin="726,5233" coordsize="10295,219" path="m7994,5374r4,-6l8002,5358r3,3l8004,5371r-5,10l7994,5374xe" fillcolor="black" stroked="f">
              <v:path arrowok="t"/>
            </v:shape>
            <v:shape id="_x0000_s7487" style="position:absolute;left:726;top:5233;width:10295;height:219" coordorigin="726,5233" coordsize="10295,219" path="m7991,5390r-8,9l7983,5382r6,-4l7994,5374r5,7l7991,5390xe" fillcolor="black" stroked="f">
              <v:path arrowok="t"/>
            </v:shape>
            <v:shape id="_x0000_s7486" style="position:absolute;left:726;top:5233;width:10295;height:219" coordorigin="726,5233" coordsize="10295,219" path="m7950,5379r10,5l7977,5384r6,-2l7983,5399r-10,4l7961,5403r-11,-24xe" fillcolor="black" stroked="f">
              <v:path arrowok="t"/>
            </v:shape>
            <v:shape id="_x0000_s7485" style="position:absolute;left:726;top:5233;width:10295;height:219" coordorigin="726,5233" coordsize="10295,219" path="m7931,5349r4,12l7943,5370r7,9l7961,5403r-13,l7937,5398r-6,-49xe" fillcolor="black" stroked="f">
              <v:path arrowok="t"/>
            </v:shape>
            <v:shape id="_x0000_s7484" style="position:absolute;left:726;top:5233;width:10295;height:219" coordorigin="726,5233" coordsize="10295,219" path="m8068,5400r-54,l8017,5396r5,l8026,5394r2,-2l8030,5389r1,-5l8058,5395r4,1l8068,5396r,4xe" fillcolor="black" stroked="f">
              <v:path arrowok="t"/>
            </v:shape>
            <v:shape id="_x0000_s7483" style="position:absolute;left:726;top:5233;width:10295;height:219" coordorigin="726,5233" coordsize="10295,219" path="m8051,5389r1,2l8054,5393r2,1l8058,5395r-27,-11l8051,5389xe" fillcolor="black" stroked="f">
              <v:path arrowok="t"/>
            </v:shape>
            <v:shape id="_x0000_s7482" style="position:absolute;left:726;top:5233;width:10295;height:219" coordorigin="726,5233" coordsize="10295,219" path="m8050,5383r,4l8031,5384r14,-95l8050,5289r,94xe" fillcolor="black" stroked="f">
              <v:path arrowok="t"/>
            </v:shape>
            <v:shape id="_x0000_s7481" style="position:absolute;left:726;top:5233;width:10295;height:219" coordorigin="726,5233" coordsize="10295,219" path="m8130,5400r-53,l8079,5396r5,l8088,5395r2,-1l8092,5392r1,-2l8094,5387r,-1l8094,5382r27,13l8125,5396r5,l8130,5400xe" fillcolor="black" stroked="f">
              <v:path arrowok="t"/>
            </v:shape>
            <v:shape id="_x0000_s7480" style="position:absolute;left:726;top:5233;width:10295;height:219" coordorigin="726,5233" coordsize="10295,219" path="m8119,5394r2,1l8094,5382r20,5l8115,5389r1,2l8118,5393r1,1xe" fillcolor="black" stroked="f">
              <v:path arrowok="t"/>
            </v:shape>
            <v:shape id="_x0000_s7479" style="position:absolute;left:726;top:5233;width:10295;height:219" coordorigin="726,5233" coordsize="10295,219" path="m8114,5382r,5l8101,5294r4,3l8109,5302r2,6l8113,5313r1,7l8114,5382xe" fillcolor="black" stroked="f">
              <v:path arrowok="t"/>
            </v:shape>
            <v:shape id="_x0000_s7478" style="position:absolute;left:726;top:5233;width:10295;height:219" coordorigin="726,5233" coordsize="10295,219" path="m8097,5291r4,3l8114,5387r-20,-5l8094,5322r-1,-7l8092,5289r5,2xe" fillcolor="black" stroked="f">
              <v:path arrowok="t"/>
            </v:shape>
            <v:shape id="_x0000_s7477" style="position:absolute;left:726;top:5233;width:10295;height:219" coordorigin="726,5233" coordsize="10295,219" path="m8084,5289r2,l8092,5289r1,26l8090,5310r-2,-4l8084,5289xe" fillcolor="black" stroked="f">
              <v:path arrowok="t"/>
            </v:shape>
            <v:shape id="_x0000_s7476" style="position:absolute;left:726;top:5233;width:10295;height:219" coordorigin="726,5233" coordsize="10295,219" path="m8084,5289r4,17l8084,5304r-16,l8067,5296r17,-7xe" fillcolor="black" stroked="f">
              <v:path arrowok="t"/>
            </v:shape>
            <v:shape id="_x0000_s7475" style="position:absolute;left:726;top:5233;width:10295;height:219" coordorigin="726,5233" coordsize="10295,219" path="m8067,5296r1,8l8059,5309r-9,10l8050,5312r17,-16xe" fillcolor="black" stroked="f">
              <v:path arrowok="t"/>
            </v:shape>
            <v:shape id="_x0000_s7474" style="position:absolute;left:726;top:5233;width:10295;height:219" coordorigin="726,5233" coordsize="10295,219" path="m8045,5289r-14,95l8031,5323r-1,-8l8030,5312r-1,-2l8028,5308r-1,-1l8026,5306r-2,-1l8020,5305r-3,1l8014,5307r-1,-4l8045,5289xe" fillcolor="black" stroked="f">
              <v:path arrowok="t"/>
            </v:shape>
            <v:shape id="_x0000_s7473" style="position:absolute;left:726;top:5233;width:10295;height:219" coordorigin="726,5233" coordsize="10295,219" path="m8188,5386r3,-2l8193,5382r1,-4l8198,5378r-2,8l8192,5392r-4,-6xe" fillcolor="black" stroked="f">
              <v:path arrowok="t"/>
            </v:shape>
            <v:shape id="_x0000_s7472" style="position:absolute;left:726;top:5233;width:10295;height:219" coordorigin="726,5233" coordsize="10295,219" path="m8187,5396r-5,4l8183,5388r3,-1l8188,5386r4,6l8187,5396xe" fillcolor="black" stroked="f">
              <v:path arrowok="t"/>
            </v:shape>
            <v:shape id="_x0000_s7471" style="position:absolute;left:726;top:5233;width:10295;height:219" coordorigin="726,5233" coordsize="10295,219" path="m8173,5384r2,3l8178,5388r5,l8182,5400r-5,2l8173,5384xe" fillcolor="black" stroked="f">
              <v:path arrowok="t"/>
            </v:shape>
            <v:shape id="_x0000_s7470" style="position:absolute;left:726;top:5233;width:10295;height:219" coordorigin="726,5233" coordsize="10295,219" path="m8171,5402r-3,l8170,5377r1,5l8173,5384r4,18l8171,5402xe" fillcolor="black" stroked="f">
              <v:path arrowok="t"/>
            </v:shape>
            <v:shape id="_x0000_s7469" style="position:absolute;left:726;top:5233;width:10295;height:219" coordorigin="726,5233" coordsize="10295,219" path="m8170,5377r-2,25l8170,5257r,120xe" fillcolor="black" stroked="f">
              <v:path arrowok="t"/>
            </v:shape>
            <v:shape id="_x0000_s7468" style="position:absolute;left:726;top:5233;width:10295;height:219" coordorigin="726,5233" coordsize="10295,219" path="m8159,5274r2,-4l8163,5265r3,-8l8170,5257r-2,145l8164,5401r-3,-2l8159,5274xe" fillcolor="black" stroked="f">
              <v:path arrowok="t"/>
            </v:shape>
            <v:shape id="_x0000_s7467" style="position:absolute;left:726;top:5233;width:10295;height:219" coordorigin="726,5233" coordsize="10295,219" path="m8157,5397r-2,-3l8155,5279r4,-5l8161,5399r-4,-2xe" fillcolor="black" stroked="f">
              <v:path arrowok="t"/>
            </v:shape>
            <v:shape id="_x0000_s7466" style="position:absolute;left:726;top:5233;width:10295;height:219" coordorigin="726,5233" coordsize="10295,219" path="m8155,5394r-2,-4l8151,5386r,-5l8151,5373r,-89l8155,5279r,115xe" fillcolor="black" stroked="f">
              <v:path arrowok="t"/>
            </v:shape>
            <v:shape id="_x0000_s7465" style="position:absolute;left:726;top:5233;width:10295;height:219" coordorigin="726,5233" coordsize="10295,219" path="m8151,5300r-17,l8138,5295r4,-3l8147,5288r4,-4l8151,5373r,-73xe" fillcolor="black" stroked="f">
              <v:path arrowok="t"/>
            </v:shape>
            <v:shape id="_x0000_s7464" style="position:absolute;left:726;top:5233;width:10295;height:219" coordorigin="726,5233" coordsize="10295,219" path="m8170,5301r,-9l8195,5292r,8l8170,5301xe" fillcolor="black" stroked="f">
              <v:path arrowok="t"/>
            </v:shape>
            <v:shape id="_x0000_s7463" style="position:absolute;left:726;top:5233;width:10295;height:219" coordorigin="726,5233" coordsize="10295,219" path="m8377,5371r-5,11l8372,5341r3,6l8377,5353r,18xe" fillcolor="black" stroked="f">
              <v:path arrowok="t"/>
            </v:shape>
            <v:shape id="_x0000_s7462" style="position:absolute;left:726;top:5233;width:10295;height:219" coordorigin="726,5233" coordsize="10295,219" path="m8356,5375r4,-49l8365,5330r4,5l8372,5341r,41l8363,5391r-7,-16xe" fillcolor="black" stroked="f">
              <v:path arrowok="t"/>
            </v:shape>
            <v:shape id="_x0000_s7461" style="position:absolute;left:726;top:5233;width:10295;height:219" coordorigin="726,5233" coordsize="10295,219" path="m8353,5399r-12,5l8342,5392r5,-5l8353,5382r3,-7l8363,5391r-10,8xe" fillcolor="black" stroked="f">
              <v:path arrowok="t"/>
            </v:shape>
            <v:shape id="_x0000_s7460" style="position:absolute;left:726;top:5233;width:10295;height:219" coordorigin="726,5233" coordsize="10295,219" path="m8342,5392r-1,12l8322,5404r-4,-1l8324,5394r10,l8342,5392xe" fillcolor="black" stroked="f">
              <v:path arrowok="t"/>
            </v:shape>
            <v:shape id="_x0000_s7459" style="position:absolute;left:726;top:5233;width:10295;height:219" coordorigin="726,5233" coordsize="10295,219" path="m8316,5394r8,l8318,5403r-4,l8311,5402r-3,-9l8316,5394xe" fillcolor="black" stroked="f">
              <v:path arrowok="t"/>
            </v:shape>
            <v:shape id="_x0000_s7458" style="position:absolute;left:726;top:5233;width:10295;height:219" coordorigin="726,5233" coordsize="10295,219" path="m8284,5394r1,-19l8289,5380r5,5l8301,5389r7,4l8311,5402r-5,-1l8298,5398r-7,-2l8286,5394r-2,xe" fillcolor="black" stroked="f">
              <v:path arrowok="t"/>
            </v:shape>
            <v:shape id="_x0000_s7457" style="position:absolute;left:726;top:5233;width:10295;height:219" coordorigin="726,5233" coordsize="10295,219" path="m8282,5394r-1,1l8282,5369r3,6l8284,5394r-2,xe" fillcolor="black" stroked="f">
              <v:path arrowok="t"/>
            </v:shape>
            <v:shape id="_x0000_s7456" style="position:absolute;left:726;top:5233;width:10295;height:219" coordorigin="726,5233" coordsize="10295,219" path="m8280,5396r-2,1l8279,5360r3,9l8281,5395r-1,1xe" fillcolor="black" stroked="f">
              <v:path arrowok="t"/>
            </v:shape>
            <v:shape id="_x0000_s7455" style="position:absolute;left:726;top:5233;width:10295;height:219" coordorigin="726,5233" coordsize="10295,219" path="m8278,5397r-1,3l8277,5404r-4,l8273,5349r4,l8279,5360r-1,37xe" fillcolor="black" stroked="f">
              <v:path arrowok="t"/>
            </v:shape>
            <v:shape id="_x0000_s7454" style="position:absolute;left:726;top:5233;width:10295;height:219" coordorigin="726,5233" coordsize="10295,219" path="m8360,5326r-4,49l8356,5364r-1,-3l8354,5322r6,4xe" fillcolor="black" stroked="f">
              <v:path arrowok="t"/>
            </v:shape>
            <v:shape id="_x0000_s7453" style="position:absolute;left:726;top:5233;width:10295;height:219" coordorigin="726,5233" coordsize="10295,219" path="m8354,5322r1,39l8353,5357r-3,-4l8347,5349r-3,-33l8354,5322xe" fillcolor="black" stroked="f">
              <v:path arrowok="t"/>
            </v:shape>
            <v:shape id="_x0000_s7452" style="position:absolute;left:726;top:5233;width:10295;height:219" coordorigin="726,5233" coordsize="10295,219" path="m8344,5316r3,33l8343,5345r-3,-2l8331,5338r-2,-30l8344,5316xe" fillcolor="black" stroked="f">
              <v:path arrowok="t"/>
            </v:shape>
            <v:shape id="_x0000_s7451" style="position:absolute;left:726;top:5233;width:10295;height:219" coordorigin="726,5233" coordsize="10295,219" path="m8290,5276r1,4l8295,5284r11,10l8327,5307r2,1l8331,5338r-13,-8l8304,5323r-10,-6l8290,5276xe" fillcolor="black" stroked="f">
              <v:path arrowok="t"/>
            </v:shape>
            <v:shape id="_x0000_s7450" style="position:absolute;left:726;top:5233;width:10295;height:219" coordorigin="726,5233" coordsize="10295,219" path="m8290,5265r,11l8288,5312r-4,-62l8293,5241r-1,18l8290,5265xe" fillcolor="black" stroked="f">
              <v:path arrowok="t"/>
            </v:shape>
            <v:shape id="_x0000_s7449" style="position:absolute;left:726;top:5233;width:10295;height:219" coordorigin="726,5233" coordsize="10295,219" path="m8362,5292r-2,-10l8361,5241r1,-4l8366,5237r,55l8362,5292xe" fillcolor="black" stroked="f">
              <v:path arrowok="t"/>
            </v:shape>
            <v:shape id="_x0000_s7448" style="position:absolute;left:726;top:5233;width:10295;height:219" coordorigin="726,5233" coordsize="10295,219" path="m8356,5246r1,l8359,5244r1,-1l8361,5241r-1,41l8358,5273r-2,-27xe" fillcolor="black" stroked="f">
              <v:path arrowok="t"/>
            </v:shape>
            <v:shape id="_x0000_s7447" style="position:absolute;left:726;top:5233;width:10295;height:219" coordorigin="726,5233" coordsize="10295,219" path="m8354,5267r-3,-6l8352,5246r4,l8358,5273r-4,-6xe" fillcolor="black" stroked="f">
              <v:path arrowok="t"/>
            </v:shape>
            <v:shape id="_x0000_s7446" style="position:absolute;left:726;top:5233;width:10295;height:219" coordorigin="726,5233" coordsize="10295,219" path="m8352,5246r-1,15l8346,5256r-7,-4l8332,5248r-7,-1l8318,5247r8,-10l8335,5239r10,5l8349,5245r3,1xe" fillcolor="black" stroked="f">
              <v:path arrowok="t"/>
            </v:shape>
            <v:shape id="_x0000_s7445" style="position:absolute;left:726;top:5233;width:10295;height:219" coordorigin="726,5233" coordsize="10295,219" path="m8326,5237r-8,10l8310,5247r-7,2l8298,5254r6,-17l8326,5237xe" fillcolor="black" stroked="f">
              <v:path arrowok="t"/>
            </v:shape>
            <v:shape id="_x0000_s7444" style="position:absolute;left:726;top:5233;width:10295;height:219" coordorigin="726,5233" coordsize="10295,219" path="m8298,5254r-6,5l8293,5241r11,-4l8298,5254xe" fillcolor="black" stroked="f">
              <v:path arrowok="t"/>
            </v:shape>
            <v:shape id="_x0000_s7443" style="position:absolute;left:726;top:5233;width:10295;height:219" coordorigin="726,5233" coordsize="10295,219" path="m8284,5250r4,62l8283,5308r-5,-5l8275,5297r,-39l8284,5250xe" fillcolor="black" stroked="f">
              <v:path arrowok="t"/>
            </v:shape>
            <v:shape id="_x0000_s7442" style="position:absolute;left:726;top:5233;width:10295;height:219" coordorigin="726,5233" coordsize="10295,219" path="m8275,5258r,39l8272,5292r-1,-6l8271,5268r4,-10xe" fillcolor="black" stroked="f">
              <v:path arrowok="t"/>
            </v:shape>
            <v:shape id="_x0000_s7441" style="position:absolute;left:726;top:5233;width:10295;height:219" coordorigin="726,5233" coordsize="10295,219" path="m8438,5426r3,-5l8444,5414r8,-18l8461,5372r24,-60l8486,5309r10,4l8452,5420r-4,11l8442,5439r-4,-13xe" fillcolor="black" stroked="f">
              <v:path arrowok="t"/>
            </v:shape>
            <v:shape id="_x0000_s7440" style="position:absolute;left:726;top:5233;width:10295;height:219" coordorigin="726,5233" coordsize="10295,219" path="m8430,5432r3,-1l8436,5428r2,-2l8442,5439r-7,5l8430,5432xe" fillcolor="black" stroked="f">
              <v:path arrowok="t"/>
            </v:shape>
            <v:shape id="_x0000_s7439" style="position:absolute;left:726;top:5233;width:10295;height:219" coordorigin="726,5233" coordsize="10295,219" path="m8428,5449r-6,3l8422,5430r3,1l8427,5432r3,l8435,5444r-7,5xe" fillcolor="black" stroked="f">
              <v:path arrowok="t"/>
            </v:shape>
            <v:shape id="_x0000_s7438" style="position:absolute;left:726;top:5233;width:10295;height:219" coordorigin="726,5233" coordsize="10295,219" path="m8412,5428r2,l8418,5429r4,1l8422,5452r-7,l8412,5428xe" fillcolor="black" stroked="f">
              <v:path arrowok="t"/>
            </v:shape>
            <v:shape id="_x0000_s7437" style="position:absolute;left:726;top:5233;width:10295;height:219" coordorigin="726,5233" coordsize="10295,219" path="m8400,5439r1,-6l8403,5431r2,-2l8408,5428r4,l8415,5452r-4,l8407,5450r-3,-2l8401,5445r-1,-6xe" fillcolor="black" stroked="f">
              <v:path arrowok="t"/>
            </v:shape>
            <v:shape id="_x0000_s7436" style="position:absolute;left:726;top:5233;width:10295;height:219" coordorigin="726,5233" coordsize="10295,219" path="m8487,5306r,-3l8511,5292r-8,8l8501,5301r-2,3l8499,5305r-2,3l8496,5313r-10,-4l8487,5306xe" fillcolor="black" stroked="f">
              <v:path arrowok="t"/>
            </v:shape>
            <v:shape id="_x0000_s7435" style="position:absolute;left:726;top:5233;width:10295;height:219" coordorigin="726,5233" coordsize="10295,219" path="m8452,5396r-39,-81l8431,5308r1,4l8435,5317r26,55l8452,5396xe" fillcolor="black" stroked="f">
              <v:path arrowok="t"/>
            </v:shape>
            <v:shape id="_x0000_s7434" style="position:absolute;left:726;top:5233;width:10295;height:219" coordorigin="726,5233" coordsize="10295,219" path="m8431,5305r,3l8413,5315r23,-17l8434,5299r-2,2l8431,5302r,3xe" fillcolor="black" stroked="f">
              <v:path arrowok="t"/>
            </v:shape>
            <v:shape id="_x0000_s7433" style="position:absolute;left:726;top:5233;width:10295;height:219" coordorigin="726,5233" coordsize="10295,219" path="m8511,5292r,5l8508,5297r-2,1l8505,5299r-2,1l8511,5292xe" fillcolor="black" stroked="f">
              <v:path arrowok="t"/>
            </v:shape>
            <v:shape id="_x0000_s7432" style="position:absolute;left:726;top:5233;width:10295;height:219" coordorigin="726,5233" coordsize="10295,219" path="m8511,5292r-24,11l8487,5301r,-1l8486,5300r,-1l8485,5298r-1,l8482,5297r-2,l8476,5297r,-5l8511,5292xe" fillcolor="black" stroked="f">
              <v:path arrowok="t"/>
            </v:shape>
            <v:shape id="_x0000_s7431" style="position:absolute;left:726;top:5233;width:10295;height:219" coordorigin="726,5233" coordsize="10295,219" path="m8593,5370r,10l8589,5388r-7,6l8575,5400r-4,-9l8574,5388r2,-3l8585,5348r8,10l8593,5370xe" fillcolor="black" stroked="f">
              <v:path arrowok="t"/>
            </v:shape>
            <v:shape id="_x0000_s7430" style="position:absolute;left:726;top:5233;width:10295;height:219" coordorigin="726,5233" coordsize="10295,219" path="m8557,5396r6,l8567,5395r4,-4l8575,5400r-9,3l8557,5396xe" fillcolor="black" stroked="f">
              <v:path arrowok="t"/>
            </v:shape>
            <v:shape id="_x0000_s7429" style="position:absolute;left:726;top:5233;width:10295;height:219" coordorigin="726,5233" coordsize="10295,219" path="m8537,5388r6,5l8550,5396r7,l8566,5403r-15,l8543,5402r-6,-14xe" fillcolor="black" stroked="f">
              <v:path arrowok="t"/>
            </v:shape>
            <v:shape id="_x0000_s7428" style="position:absolute;left:726;top:5233;width:10295;height:219" coordorigin="726,5233" coordsize="10295,219" path="m8543,5402r-8,-2l8532,5399r-2,l8528,5399r2,-17l8537,5388r6,14xe" fillcolor="black" stroked="f">
              <v:path arrowok="t"/>
            </v:shape>
            <v:shape id="_x0000_s7427" style="position:absolute;left:726;top:5233;width:10295;height:219" coordorigin="726,5233" coordsize="10295,219" path="m8526,5399r-1,1l8526,5374r4,8l8528,5399r-2,xe" fillcolor="black" stroked="f">
              <v:path arrowok="t"/>
            </v:shape>
            <v:shape id="_x0000_s7426" style="position:absolute;left:726;top:5233;width:10295;height:219" coordorigin="726,5233" coordsize="10295,219" path="m8524,5401r-4,l8524,5363r2,11l8525,5400r-1,1xe" fillcolor="black" stroked="f">
              <v:path arrowok="t"/>
            </v:shape>
            <v:shape id="_x0000_s7425" style="position:absolute;left:726;top:5233;width:10295;height:219" coordorigin="726,5233" coordsize="10295,219" path="m8585,5348r-9,37l8576,5375r-2,-5l8570,5366r-1,-26l8585,5348xe" fillcolor="black" stroked="f">
              <v:path arrowok="t"/>
            </v:shape>
            <v:shape id="_x0000_s7424" style="position:absolute;left:726;top:5233;width:10295;height:219" coordorigin="726,5233" coordsize="10295,219" path="m8540,5325r5,3l8552,5332r17,8l8570,5366r-4,-3l8559,5358r-12,-6l8540,5325xe" fillcolor="black" stroked="f">
              <v:path arrowok="t"/>
            </v:shape>
            <v:shape id="_x0000_s7423" style="position:absolute;left:726;top:5233;width:10295;height:219" coordorigin="726,5233" coordsize="10295,219" path="m8534,5315r1,3l8537,5322r3,3l8547,5352r-11,-5l8534,5315xe" fillcolor="black" stroked="f">
              <v:path arrowok="t"/>
            </v:shape>
            <v:shape id="_x0000_s7422" style="position:absolute;left:726;top:5233;width:10295;height:219" coordorigin="726,5233" coordsize="10295,219" path="m8534,5307r,8l8529,5298r6,-6l8535,5304r-1,3xe" fillcolor="black" stroked="f">
              <v:path arrowok="t"/>
            </v:shape>
            <v:shape id="_x0000_s7421" style="position:absolute;left:726;top:5233;width:10295;height:219" coordorigin="726,5233" coordsize="10295,219" path="m8529,5298r5,17l8536,5347r-7,-5l8525,5337r-2,-33l8529,5298xe" fillcolor="black" stroked="f">
              <v:path arrowok="t"/>
            </v:shape>
            <v:shape id="_x0000_s7420" style="position:absolute;left:726;top:5233;width:10295;height:219" coordorigin="726,5233" coordsize="10295,219" path="m8523,5304r2,33l8522,5333r-2,-6l8520,5312r3,-8xe" fillcolor="black" stroked="f">
              <v:path arrowok="t"/>
            </v:shape>
            <v:shape id="_x0000_s7419" style="position:absolute;left:726;top:5233;width:10295;height:219" coordorigin="726,5233" coordsize="10295,219" path="m8581,5326r-3,-12l8579,5293r,-1l8580,5291r1,-2l8585,5289r,37l8581,5326xe" fillcolor="black" stroked="f">
              <v:path arrowok="t"/>
            </v:shape>
            <v:shape id="_x0000_s7418" style="position:absolute;left:726;top:5233;width:10295;height:219" coordorigin="726,5233" coordsize="10295,219" path="m8578,5314r-4,-7l8576,5294r1,l8578,5294r1,-1l8578,5314xe" fillcolor="black" stroked="f">
              <v:path arrowok="t"/>
            </v:shape>
            <v:shape id="_x0000_s7417" style="position:absolute;left:726;top:5233;width:10295;height:219" coordorigin="726,5233" coordsize="10295,219" path="m8552,5289r5,l8562,5290r6,2l8572,5293r2,1l8576,5294r-2,13l8570,5303r-5,-5l8559,5296r-7,-7xe" fillcolor="black" stroked="f">
              <v:path arrowok="t"/>
            </v:shape>
            <v:shape id="_x0000_s7416" style="position:absolute;left:726;top:5233;width:10295;height:219" coordorigin="726,5233" coordsize="10295,219" path="m8559,5296r-13,l8542,5298r-3,3l8543,5289r9,l8559,5296xe" fillcolor="black" stroked="f">
              <v:path arrowok="t"/>
            </v:shape>
            <v:shape id="_x0000_s7415" style="position:absolute;left:726;top:5233;width:10295;height:219" coordorigin="726,5233" coordsize="10295,219" path="m8535,5304r,-12l8543,5289r-4,12l8535,5304xe" fillcolor="black" stroked="f">
              <v:path arrowok="t"/>
            </v:shape>
            <v:shape id="_x0000_s7414" style="position:absolute;left:726;top:5233;width:10295;height:219" coordorigin="726,5233" coordsize="10295,219" path="m8444,5292r,5l8438,5297r-2,1l8410,5309r-3,-3l8406,5303r-2,-2l8403,5300r-2,-1l8398,5298r-4,-1l8394,5292r50,xe" fillcolor="black" stroked="f">
              <v:path arrowok="t"/>
            </v:shape>
            <v:shape id="_x0000_s7413" style="position:absolute;left:726;top:5233;width:10295;height:219" coordorigin="726,5233" coordsize="10295,219" path="m8412,5312r-2,-3l8436,5298r-23,17l8412,5312xe" fillcolor="black" stroked="f">
              <v:path arrowok="t"/>
            </v:shape>
            <v:shape id="_x0000_s7412" style="position:absolute;left:726;top:5233;width:10295;height:219" coordorigin="726,5233" coordsize="10295,219" path="m8659,5386r2,-2l8663,5382r1,-4l8669,5378r-3,8l8662,5392r-3,-6xe" fillcolor="black" stroked="f">
              <v:path arrowok="t"/>
            </v:shape>
            <v:shape id="_x0000_s7411" style="position:absolute;left:726;top:5233;width:10295;height:219" coordorigin="726,5233" coordsize="10295,219" path="m8657,5396r-5,4l8654,5388r2,-1l8659,5386r3,6l8657,5396xe" fillcolor="black" stroked="f">
              <v:path arrowok="t"/>
            </v:shape>
            <v:shape id="_x0000_s7410" style="position:absolute;left:726;top:5233;width:10295;height:219" coordorigin="726,5233" coordsize="10295,219" path="m8643,5384r2,3l8648,5388r6,l8652,5400r-5,2l8643,5384xe" fillcolor="black" stroked="f">
              <v:path arrowok="t"/>
            </v:shape>
            <v:shape id="_x0000_s7409" style="position:absolute;left:726;top:5233;width:10295;height:219" coordorigin="726,5233" coordsize="10295,219" path="m8642,5402r-4,l8640,5377r1,5l8643,5384r4,18l8642,5402xe" fillcolor="black" stroked="f">
              <v:path arrowok="t"/>
            </v:shape>
            <v:shape id="_x0000_s7408" style="position:absolute;left:726;top:5233;width:10295;height:219" coordorigin="726,5233" coordsize="10295,219" path="m8640,5377r,-120l8640,5292r25,l8665,5300r-25,1l8640,5377xe" fillcolor="black" stroked="f">
              <v:path arrowok="t"/>
            </v:shape>
            <v:shape id="_x0000_s7407" style="position:absolute;left:726;top:5233;width:10295;height:219" coordorigin="726,5233" coordsize="10295,219" path="m8629,5274r2,-4l8634,5265r3,-8l8640,5257r,120l8638,5402r-3,-1l8631,5399r-2,-125xe" fillcolor="black" stroked="f">
              <v:path arrowok="t"/>
            </v:shape>
            <v:shape id="_x0000_s7406" style="position:absolute;left:726;top:5233;width:10295;height:219" coordorigin="726,5233" coordsize="10295,219" path="m8628,5397r-3,-3l8626,5279r3,-5l8631,5399r-3,-2xe" fillcolor="black" stroked="f">
              <v:path arrowok="t"/>
            </v:shape>
            <v:shape id="_x0000_s7405" style="position:absolute;left:726;top:5233;width:10295;height:219" coordorigin="726,5233" coordsize="10295,219" path="m8625,5394r-2,-4l8622,5386r-1,-13l8621,5300r1,-16l8626,5279r-1,115xe" fillcolor="black" stroked="f">
              <v:path arrowok="t"/>
            </v:shape>
            <v:shape id="_x0000_s7404" style="position:absolute;left:726;top:5233;width:10295;height:219" coordorigin="726,5233" coordsize="10295,219" path="m8621,5300r-17,l8608,5295r5,-3l8617,5288r5,-4l8621,5300xe" fillcolor="black" stroked="f">
              <v:path arrowok="t"/>
            </v:shape>
            <v:shape id="_x0000_s7403" style="position:absolute;left:726;top:5233;width:10295;height:219" coordorigin="726,5233" coordsize="10295,219" path="m8768,5333r-74,l8744,5326r5,-33l8757,5301r8,8l8768,5320r,13xe" fillcolor="black" stroked="f">
              <v:path arrowok="t"/>
            </v:shape>
            <v:shape id="_x0000_s7402" style="position:absolute;left:726;top:5233;width:10295;height:219" coordorigin="726,5233" coordsize="10295,219" path="m8744,5326r-50,7l8694,5349r-3,39l8682,5372r-4,-21l8678,5348r2,-22l8689,5308r3,-3l8694,5326r50,xe" fillcolor="black" stroked="f">
              <v:path arrowok="t"/>
            </v:shape>
            <v:shape id="_x0000_s7401" style="position:absolute;left:726;top:5233;width:10295;height:219" coordorigin="726,5233" coordsize="10295,219" path="m8749,5293r-5,33l8744,5319r-1,-4l8742,5312r-2,-5l8739,5289r10,4xe" fillcolor="black" stroked="f">
              <v:path arrowok="t"/>
            </v:shape>
            <v:shape id="_x0000_s7400" style="position:absolute;left:726;top:5233;width:10295;height:219" coordorigin="726,5233" coordsize="10295,219" path="m8739,5289r1,18l8737,5304r-4,-2l8729,5299r-2,-10l8739,5289xe" fillcolor="black" stroked="f">
              <v:path arrowok="t"/>
            </v:shape>
            <v:shape id="_x0000_s7399" style="position:absolute;left:726;top:5233;width:10295;height:219" coordorigin="726,5233" coordsize="10295,219" path="m8727,5289r2,10l8725,5298r-11,l8713,5289r14,xe" fillcolor="black" stroked="f">
              <v:path arrowok="t"/>
            </v:shape>
            <v:shape id="_x0000_s7398" style="position:absolute;left:726;top:5233;width:10295;height:219" coordorigin="726,5233" coordsize="10295,219" path="m8714,5298r-6,2l8703,5305r-5,5l8695,5317r6,-23l8713,5289r1,9xe" fillcolor="black" stroked="f">
              <v:path arrowok="t"/>
            </v:shape>
            <v:shape id="_x0000_s7397" style="position:absolute;left:726;top:5233;width:10295;height:219" coordorigin="726,5233" coordsize="10295,219" path="m8695,5317r-1,9l8692,5305r9,-11l8695,5317xe" fillcolor="black" stroked="f">
              <v:path arrowok="t"/>
            </v:shape>
            <v:shape id="_x0000_s7396" style="position:absolute;left:726;top:5233;width:10295;height:219" coordorigin="726,5233" coordsize="10295,219" path="m8757,5374r4,-6l8765,5358r3,3l8767,5371r-5,10l8757,5374xe" fillcolor="black" stroked="f">
              <v:path arrowok="t"/>
            </v:shape>
            <v:shape id="_x0000_s7395" style="position:absolute;left:726;top:5233;width:10295;height:219" coordorigin="726,5233" coordsize="10295,219" path="m8754,5390r-8,9l8747,5382r5,-4l8757,5374r5,7l8754,5390xe" fillcolor="black" stroked="f">
              <v:path arrowok="t"/>
            </v:shape>
            <v:shape id="_x0000_s7394" style="position:absolute;left:726;top:5233;width:10295;height:219" coordorigin="726,5233" coordsize="10295,219" path="m8714,5379r9,5l8740,5384r7,-2l8746,5399r-10,4l8724,5403r-10,-24xe" fillcolor="black" stroked="f">
              <v:path arrowok="t"/>
            </v:shape>
            <v:shape id="_x0000_s7393" style="position:absolute;left:726;top:5233;width:10295;height:219" coordorigin="726,5233" coordsize="10295,219" path="m8694,5349r4,12l8706,5370r8,9l8724,5403r-12,l8701,5398r-7,-49xe" fillcolor="black" stroked="f">
              <v:path arrowok="t"/>
            </v:shape>
            <v:shape id="_x0000_s7392" style="position:absolute;left:726;top:5233;width:10295;height:219" coordorigin="726,5233" coordsize="10295,219" path="m9077,5429r5,6l9088,5441r8,6l9096,5451r-12,-6l9077,5429xe" fillcolor="black" stroked="f">
              <v:path arrowok="t"/>
            </v:shape>
            <v:shape id="_x0000_s7391" style="position:absolute;left:726;top:5233;width:10295;height:219" coordorigin="726,5233" coordsize="10295,219" path="m9075,5438r-8,-8l9068,5417r4,6l9077,5429r7,16l9075,5438xe" fillcolor="black" stroked="f">
              <v:path arrowok="t"/>
            </v:shape>
            <v:shape id="_x0000_s7390" style="position:absolute;left:726;top:5233;width:10295;height:219" coordorigin="726,5233" coordsize="10295,219" path="m9067,5430r-13,-15l9060,5395r2,9l9065,5411r3,6l9067,5430xe" fillcolor="black" stroked="f">
              <v:path arrowok="t"/>
            </v:shape>
            <v:shape id="_x0000_s7389" style="position:absolute;left:726;top:5233;width:10295;height:219" coordorigin="726,5233" coordsize="10295,219" path="m9054,5415r-10,-17l9045,5284r4,-8l9054,5339r1,21l9057,5380r1,5l9060,5395r-6,20xe" fillcolor="black" stroked="f">
              <v:path arrowok="t"/>
            </v:shape>
            <v:shape id="_x0000_s7388" style="position:absolute;left:726;top:5233;width:10295;height:219" coordorigin="726,5233" coordsize="10295,219" path="m9093,5235r3,-2l9096,5238r-9,6l9079,5251r-3,-6l9093,5235xe" fillcolor="black" stroked="f">
              <v:path arrowok="t"/>
            </v:shape>
            <v:shape id="_x0000_s7387" style="position:absolute;left:726;top:5233;width:10295;height:219" coordorigin="726,5233" coordsize="10295,219" path="m9079,5251r-7,9l9066,5269r-4,12l9059,5295r3,-36l9076,5245r3,6xe" fillcolor="black" stroked="f">
              <v:path arrowok="t"/>
            </v:shape>
            <v:shape id="_x0000_s7386" style="position:absolute;left:726;top:5233;width:10295;height:219" coordorigin="726,5233" coordsize="10295,219" path="m9055,5314r-1,21l9049,5276r13,-17l9059,5295r-4,19xe" fillcolor="black" stroked="f">
              <v:path arrowok="t"/>
            </v:shape>
            <v:shape id="_x0000_s7385" style="position:absolute;left:726;top:5233;width:10295;height:219" coordorigin="726,5233" coordsize="10295,219" path="m9032,5351r1,-29l9038,5302r7,-18l9044,5398r-3,-8l9035,5371r-3,-20xe" fillcolor="black" stroked="f">
              <v:path arrowok="t"/>
            </v:shape>
            <v:shape id="_x0000_s7384" style="position:absolute;left:726;top:5233;width:10295;height:219" coordorigin="726,5233" coordsize="10295,219" path="m8831,5400r-53,l8783,5396r4,-1l8789,5394r1,-1l8792,5391r1,-2l8794,5387r1,-5l8822,5395r4,1l8831,5396r,4xe" fillcolor="black" stroked="f">
              <v:path arrowok="t"/>
            </v:shape>
            <v:shape id="_x0000_s7383" style="position:absolute;left:726;top:5233;width:10295;height:219" coordorigin="726,5233" coordsize="10295,219" path="m8820,5394r2,1l8795,5382r19,5l8815,5389r1,3l8818,5393r2,1xe" fillcolor="black" stroked="f">
              <v:path arrowok="t"/>
            </v:shape>
            <v:shape id="_x0000_s7382" style="position:absolute;left:726;top:5233;width:10295;height:219" coordorigin="726,5233" coordsize="10295,219" path="m8809,5289r5,l8814,5383r-19,-1l8795,5323r-1,-8l8794,5312r-1,-3l8792,5308r-1,-1l8790,5306r-2,-1l8784,5305r-3,1l8778,5307r-1,-4l8809,5289xe" fillcolor="black" stroked="f">
              <v:path arrowok="t"/>
            </v:shape>
            <v:shape id="_x0000_s7381" style="position:absolute;left:726;top:5233;width:10295;height:219" coordorigin="726,5233" coordsize="10295,219" path="m8822,5310r-4,4l8814,5318r,65l8814,5289r,23l8822,5305r,5xe" fillcolor="black" stroked="f">
              <v:path arrowok="t"/>
            </v:shape>
            <v:shape id="_x0000_s7380" style="position:absolute;left:726;top:5233;width:10295;height:219" coordorigin="726,5233" coordsize="10295,219" path="m8896,5400r-54,l8848,5396r4,-1l8854,5394r3,-2l8858,5390r1,-3l8859,5386r1,-4l8887,5395r4,1l8896,5396r,4xe" fillcolor="black" stroked="f">
              <v:path arrowok="t"/>
            </v:shape>
            <v:shape id="_x0000_s7379" style="position:absolute;left:726;top:5233;width:10295;height:219" coordorigin="726,5233" coordsize="10295,219" path="m8885,5394r2,1l8860,5382r19,6l8880,5389r1,2l8883,5393r2,1xe" fillcolor="black" stroked="f">
              <v:path arrowok="t"/>
            </v:shape>
            <v:shape id="_x0000_s7378" style="position:absolute;left:726;top:5233;width:10295;height:219" coordorigin="726,5233" coordsize="10295,219" path="m8879,5383r,5l8868,5295r5,4l8876,5305r2,7l8879,5319r,5l8879,5383xe" fillcolor="black" stroked="f">
              <v:path arrowok="t"/>
            </v:shape>
            <v:shape id="_x0000_s7377" style="position:absolute;left:726;top:5233;width:10295;height:219" coordorigin="726,5233" coordsize="10295,219" path="m8863,5291r5,4l8879,5388r-19,-6l8860,5321r-2,-6l8858,5289r5,2xe" fillcolor="black" stroked="f">
              <v:path arrowok="t"/>
            </v:shape>
            <v:shape id="_x0000_s7376" style="position:absolute;left:726;top:5233;width:10295;height:219" coordorigin="726,5233" coordsize="10295,219" path="m8960,5400r-53,l8909,5396r5,l8918,5395r2,-2l8922,5392r1,-2l8924,5387r,-1l8924,5382r24,11l8950,5394r2,1l8955,5396r5,l8960,5400xe" fillcolor="black" stroked="f">
              <v:path arrowok="t"/>
            </v:shape>
            <v:shape id="_x0000_s7375" style="position:absolute;left:726;top:5233;width:10295;height:219" coordorigin="726,5233" coordsize="10295,219" path="m8944,5382r,5l8931,5294r4,3l8939,5302r2,6l8943,5313r1,7l8944,5382xe" fillcolor="black" stroked="f">
              <v:path arrowok="t"/>
            </v:shape>
            <v:shape id="_x0000_s7374" style="position:absolute;left:726;top:5233;width:10295;height:219" coordorigin="726,5233" coordsize="10295,219" path="m8926,5291r5,3l8944,5387r-20,-5l8924,5321r-1,-6l8921,5311r,-22l8926,5291xe" fillcolor="black" stroked="f">
              <v:path arrowok="t"/>
            </v:shape>
            <v:shape id="_x0000_s7373" style="position:absolute;left:726;top:5233;width:10295;height:219" coordorigin="726,5233" coordsize="10295,219" path="m8924,5382r20,5l8945,5389r1,2l8948,5393r-24,-11xe" fillcolor="black" stroked="f">
              <v:path arrowok="t"/>
            </v:shape>
            <v:shape id="_x0000_s7372" style="position:absolute;left:726;top:5233;width:10295;height:219" coordorigin="726,5233" coordsize="10295,219" path="m8898,5305r,-11l8904,5291r6,-2l8921,5289r,22l8918,5306r-5,-2l8902,5304r-4,1xe" fillcolor="black" stroked="f">
              <v:path arrowok="t"/>
            </v:shape>
            <v:shape id="_x0000_s7371" style="position:absolute;left:726;top:5233;width:10295;height:219" coordorigin="726,5233" coordsize="10295,219" path="m8885,5313r1,-10l8893,5297r5,-3l8898,5305r-4,2l8890,5309r-5,4xe" fillcolor="black" stroked="f">
              <v:path arrowok="t"/>
            </v:shape>
            <v:shape id="_x0000_s7370" style="position:absolute;left:726;top:5233;width:10295;height:219" coordorigin="726,5233" coordsize="10295,219" path="m8879,5318r,1l8878,5312r8,-9l8885,5313r-6,5xe" fillcolor="black" stroked="f">
              <v:path arrowok="t"/>
            </v:shape>
            <v:shape id="_x0000_s7369" style="position:absolute;left:726;top:5233;width:10295;height:219" coordorigin="726,5233" coordsize="10295,219" path="m8843,5290r4,-1l8858,5289r,26l8856,5311r-4,-5l8848,5303r-5,-13xe" fillcolor="black" stroked="f">
              <v:path arrowok="t"/>
            </v:shape>
            <v:shape id="_x0000_s7368" style="position:absolute;left:726;top:5233;width:10295;height:219" coordorigin="726,5233" coordsize="10295,219" path="m8826,5300r2,-1l8831,5296r4,-2l8839,5292r4,-2l8848,5303r-11,l8833,5304r-4,2l8826,5300xe" fillcolor="black" stroked="f">
              <v:path arrowok="t"/>
            </v:shape>
            <v:shape id="_x0000_s7367" style="position:absolute;left:726;top:5233;width:10295;height:219" coordorigin="726,5233" coordsize="10295,219" path="m8822,5310r,-5l8826,5300r3,6l8822,5310xe" fillcolor="black" stroked="f">
              <v:path arrowok="t"/>
            </v:shape>
            <v:shape id="_x0000_s7366" style="position:absolute;left:726;top:5233;width:10295;height:219" coordorigin="726,5233" coordsize="10295,219" path="m9237,5343r1,-21l9242,5261r12,16l9262,5295r3,21l9265,5320r-2,21l9256,5360r-11,16l9242,5380r-5,-37xe" fillcolor="black" stroked="f">
              <v:path arrowok="t"/>
            </v:shape>
            <v:shape id="_x0000_s7365" style="position:absolute;left:726;top:5233;width:10295;height:219" coordorigin="726,5233" coordsize="10295,219" path="m9223,5378r,l9232,5363r5,-20l9242,5380r-16,13l9223,5378xe" fillcolor="black" stroked="f">
              <v:path arrowok="t"/>
            </v:shape>
            <v:shape id="_x0000_s7364" style="position:absolute;left:726;top:5233;width:10295;height:219" coordorigin="726,5233" coordsize="10295,219" path="m9207,5401r-20,3l9207,5391r16,-13l9226,5393r-19,8xe" fillcolor="black" stroked="f">
              <v:path arrowok="t"/>
            </v:shape>
            <v:shape id="_x0000_s7363" style="position:absolute;left:726;top:5233;width:10295;height:219" coordorigin="726,5233" coordsize="10295,219" path="m9187,5404r-21,-3l9172,5395r14,l9207,5391r-20,13l9187,5404xe" fillcolor="black" stroked="f">
              <v:path arrowok="t"/>
            </v:shape>
            <v:shape id="_x0000_s7362" style="position:absolute;left:726;top:5233;width:10295;height:219" coordorigin="726,5233" coordsize="10295,219" path="m9166,5401r-18,-8l9152,5378r1,1l9161,5390r11,5l9166,5401xe" fillcolor="black" stroked="f">
              <v:path arrowok="t"/>
            </v:shape>
            <v:shape id="_x0000_s7361" style="position:absolute;left:726;top:5233;width:10295;height:219" coordorigin="726,5233" coordsize="10295,219" path="m9138,5296r-2,23l9138,5343r5,19l9152,5378r-4,15l9132,5380r3,-122l9138,5296xe" fillcolor="black" stroked="f">
              <v:path arrowok="t"/>
            </v:shape>
            <v:shape id="_x0000_s7360" style="position:absolute;left:726;top:5233;width:10295;height:219" coordorigin="726,5233" coordsize="10295,219" path="m9135,5258r-3,122l9120,5364r-8,-18l9109,5325r,-5l9111,5298r7,-18l9130,5263r5,-5xe" fillcolor="black" stroked="f">
              <v:path arrowok="t"/>
            </v:shape>
            <v:shape id="_x0000_s7359" style="position:absolute;left:726;top:5233;width:10295;height:219" coordorigin="726,5233" coordsize="10295,219" path="m9238,5322r-2,-23l9231,5279r-8,-15l9222,5262r5,-14l9242,5261r-4,61xe" fillcolor="black" stroked="f">
              <v:path arrowok="t"/>
            </v:shape>
            <v:shape id="_x0000_s7358" style="position:absolute;left:726;top:5233;width:10295;height:219" coordorigin="726,5233" coordsize="10295,219" path="m9186,5246r2,-9l9209,5240r18,8l9222,5262r-9,-11l9201,5246r-15,xe" fillcolor="black" stroked="f">
              <v:path arrowok="t"/>
            </v:shape>
            <v:shape id="_x0000_s7357" style="position:absolute;left:726;top:5233;width:10295;height:219" coordorigin="726,5233" coordsize="10295,219" path="m9152,5262r,-16l9170,5239r18,-2l9186,5246r-14,l9161,5251r-9,11xe" fillcolor="black" stroked="f">
              <v:path arrowok="t"/>
            </v:shape>
            <v:shape id="_x0000_s7356" style="position:absolute;left:726;top:5233;width:10295;height:219" coordorigin="726,5233" coordsize="10295,219" path="m9152,5246r,16l9143,5277r-5,19l9135,5258r17,-12xe" fillcolor="black" stroked="f">
              <v:path arrowok="t"/>
            </v:shape>
            <v:shape id="_x0000_s7355" style="position:absolute;left:726;top:5233;width:10295;height:219" coordorigin="726,5233" coordsize="10295,219" path="m9346,5400r-69,l9283,5396r7,l9295,5394r3,-5l9299,5387r35,9l9346,5396r,4xe" fillcolor="black" stroked="f">
              <v:path arrowok="t"/>
            </v:shape>
            <v:shape id="_x0000_s7354" style="position:absolute;left:726;top:5233;width:10295;height:219" coordorigin="726,5233" coordsize="10295,219" path="m9326,5391r3,3l9300,5381r23,-128l9323,5382r1,6l9326,5391xe" fillcolor="black" stroked="f">
              <v:path arrowok="t"/>
            </v:shape>
            <v:shape id="_x0000_s7353" style="position:absolute;left:726;top:5233;width:10295;height:219" coordorigin="726,5233" coordsize="10295,219" path="m9323,5325r,57l9323,5319r4,l9328,5326r-5,-1xe" fillcolor="black" stroked="f">
              <v:path arrowok="t"/>
            </v:shape>
            <v:shape id="_x0000_s7352" style="position:absolute;left:726;top:5233;width:10295;height:219" coordorigin="726,5233" coordsize="10295,219" path="m9329,5394r5,2l9299,5387r1,-6l9329,5394xe" fillcolor="black" stroked="f">
              <v:path arrowok="t"/>
            </v:shape>
            <v:shape id="_x0000_s7351" style="position:absolute;left:726;top:5233;width:10295;height:219" coordorigin="726,5233" coordsize="10295,219" path="m9357,5318r6,-6l9369,5305r3,-8l9372,5280r6,-32l9377,5325r-12,4l9357,5318xe" fillcolor="black" stroked="f">
              <v:path arrowok="t"/>
            </v:shape>
            <v:shape id="_x0000_s7350" style="position:absolute;left:726;top:5233;width:10295;height:219" coordorigin="726,5233" coordsize="10295,219" path="m9350,5321r7,-3l9365,5329r-19,l9342,5321r8,xe" fillcolor="black" stroked="f">
              <v:path arrowok="t"/>
            </v:shape>
            <v:shape id="_x0000_s7349" style="position:absolute;left:726;top:5233;width:10295;height:219" coordorigin="726,5233" coordsize="10295,219" path="m9334,5321r3,l9340,5321r2,l9346,5329r-4,-1l9337,5328r-3,-7xe" fillcolor="black" stroked="f">
              <v:path arrowok="t"/>
            </v:shape>
            <v:shape id="_x0000_s7348" style="position:absolute;left:726;top:5233;width:10295;height:219" coordorigin="726,5233" coordsize="10295,219" path="m9333,5327r-5,-1l9331,5320r3,1l9337,5328r-4,-1xe" fillcolor="black" stroked="f">
              <v:path arrowok="t"/>
            </v:shape>
            <v:shape id="_x0000_s7347" style="position:absolute;left:726;top:5233;width:10295;height:219" coordorigin="726,5233" coordsize="10295,219" path="m9378,5248r7,5l9390,5260r6,7l9399,5275r,23l9394,5308r-8,8l9378,5248xe" fillcolor="black" stroked="f">
              <v:path arrowok="t"/>
            </v:shape>
            <v:shape id="_x0000_s7346" style="position:absolute;left:726;top:5233;width:10295;height:219" coordorigin="726,5233" coordsize="10295,219" path="m9370,5274r-3,-6l9369,5245r9,3l9372,5280r-2,-6xe" fillcolor="black" stroked="f">
              <v:path arrowok="t"/>
            </v:shape>
            <v:shape id="_x0000_s7345" style="position:absolute;left:726;top:5233;width:10295;height:219" coordorigin="726,5233" coordsize="10295,219" path="m9365,5262r-4,-4l9361,5242r8,3l9367,5268r-2,-6xe" fillcolor="black" stroked="f">
              <v:path arrowok="t"/>
            </v:shape>
            <v:shape id="_x0000_s7344" style="position:absolute;left:726;top:5233;width:10295;height:219" coordorigin="726,5233" coordsize="10295,219" path="m9361,5258r-5,-3l9351,5252r-6,-2l9338,5250r12,-9l9361,5242r,16xe" fillcolor="black" stroked="f">
              <v:path arrowok="t"/>
            </v:shape>
            <v:shape id="_x0000_s7343" style="position:absolute;left:726;top:5233;width:10295;height:219" coordorigin="726,5233" coordsize="10295,219" path="m9336,5241r14,l9338,5250r-4,l9329,5251r-6,2l9300,5269r,-10l9299,5253r-2,-3l9294,5247r-4,-2l9277,5245r,-4l9336,5241xe" fillcolor="black" stroked="f">
              <v:path arrowok="t"/>
            </v:shape>
            <v:shape id="_x0000_s7342" style="position:absolute;left:726;top:5233;width:10295;height:219" coordorigin="726,5233" coordsize="10295,219" path="m9300,5372r,-103l9323,5253r-23,128l9300,5372xe" fillcolor="black" stroked="f">
              <v:path arrowok="t"/>
            </v:shape>
            <v:shape id="_x0000_s7341" style="position:absolute;left:726;top:5233;width:10295;height:219" coordorigin="726,5233" coordsize="10295,219" path="m9529,5382r5,-5l9539,5370r5,-10l9549,5360r-14,40l9529,5382xe" fillcolor="black" stroked="f">
              <v:path arrowok="t"/>
            </v:shape>
            <v:shape id="_x0000_s7340" style="position:absolute;left:726;top:5233;width:10295;height:219" coordorigin="726,5233" coordsize="10295,219" path="m9535,5400r-122,l9419,5396r3,l9426,5395r3,-2l9432,5392r1,-2l9434,5387r33,4l9507,5391r7,l9518,5389r4,-1l9526,5386r3,-4l9535,5400xe" fillcolor="black" stroked="f">
              <v:path arrowok="t"/>
            </v:shape>
            <v:shape id="_x0000_s7339" style="position:absolute;left:726;top:5233;width:10295;height:219" coordorigin="726,5233" coordsize="10295,219" path="m9464,5391r3,l9434,5387r1,-2l9436,5380r25,9l9462,5390r2,1xe" fillcolor="black" stroked="f">
              <v:path arrowok="t"/>
            </v:shape>
            <v:shape id="_x0000_s7338" style="position:absolute;left:726;top:5233;width:10295;height:219" coordorigin="726,5233" coordsize="10295,219" path="m9459,5386r1,2l9436,5380r22,-130l9458,5381r,4l9459,5386xe" fillcolor="black" stroked="f">
              <v:path arrowok="t"/>
            </v:shape>
            <v:shape id="_x0000_s7337" style="position:absolute;left:726;top:5233;width:10295;height:219" coordorigin="726,5233" coordsize="10295,219" path="m9458,5321r,60l9458,5312r35,l9493,5321r-35,xe" fillcolor="black" stroked="f">
              <v:path arrowok="t"/>
            </v:shape>
            <v:shape id="_x0000_s7336" style="position:absolute;left:726;top:5233;width:10295;height:219" coordorigin="726,5233" coordsize="10295,219" path="m9518,5345r-1,-8l9518,5298r,-9l9522,5289r,56l9518,5345xe" fillcolor="black" stroked="f">
              <v:path arrowok="t"/>
            </v:shape>
            <v:shape id="_x0000_s7335" style="position:absolute;left:726;top:5233;width:10295;height:219" coordorigin="726,5233" coordsize="10295,219" path="m9516,5332r-1,-2l9515,5305r3,-7l9517,5337r-1,-5xe" fillcolor="black" stroked="f">
              <v:path arrowok="t"/>
            </v:shape>
            <v:shape id="_x0000_s7334" style="position:absolute;left:726;top:5233;width:10295;height:219" coordorigin="726,5233" coordsize="10295,219" path="m9508,5323r,-12l9511,5308r4,-3l9515,5330r-1,-3l9511,5325r-3,-2xe" fillcolor="black" stroked="f">
              <v:path arrowok="t"/>
            </v:shape>
            <v:shape id="_x0000_s7333" style="position:absolute;left:726;top:5233;width:10295;height:219" coordorigin="726,5233" coordsize="10295,219" path="m9505,5322r-5,-1l9502,5312r6,-1l9508,5323r-3,-1xe" fillcolor="black" stroked="f">
              <v:path arrowok="t"/>
            </v:shape>
            <v:shape id="_x0000_s7332" style="position:absolute;left:726;top:5233;width:10295;height:219" coordorigin="726,5233" coordsize="10295,219" path="m9493,5321r,-9l9502,5312r-2,9l9493,5321xe" fillcolor="black" stroked="f">
              <v:path arrowok="t"/>
            </v:shape>
            <v:shape id="_x0000_s7331" style="position:absolute;left:726;top:5233;width:10295;height:219" coordorigin="726,5233" coordsize="10295,219" path="m9535,5241r2,35l9533,5276r-2,-9l9529,5262r-2,-4l9525,5255r-3,-2l9518,5251r-3,-1l9510,5250r-52,l9432,5250r-2,-3l9425,5245r-12,l9413,5241r122,xe" fillcolor="black" stroked="f">
              <v:path arrowok="t"/>
            </v:shape>
            <v:shape id="_x0000_s7330" style="position:absolute;left:726;top:5233;width:10295;height:219" coordorigin="726,5233" coordsize="10295,219" path="m9458,5250r-22,130l9436,5258r-1,-6l9432,5250r26,xe" fillcolor="black" stroked="f">
              <v:path arrowok="t"/>
            </v:shape>
            <v:shape id="_x0000_s7329" style="position:absolute;left:726;top:5233;width:10295;height:219" coordorigin="726,5233" coordsize="10295,219" path="m9627,5400r-69,l9564,5396r7,l9576,5394r3,-5l9580,5387r34,9l9627,5396r,4xe" fillcolor="black" stroked="f">
              <v:path arrowok="t"/>
            </v:shape>
            <v:shape id="_x0000_s7328" style="position:absolute;left:726;top:5233;width:10295;height:219" coordorigin="726,5233" coordsize="10295,219" path="m9607,5391r3,3l9581,5381r23,-129l9604,5382r1,6l9607,5391xe" fillcolor="black" stroked="f">
              <v:path arrowok="t"/>
            </v:shape>
            <v:shape id="_x0000_s7327" style="position:absolute;left:726;top:5233;width:10295;height:219" coordorigin="726,5233" coordsize="10295,219" path="m9604,5326r,56l9604,5318r1,l9605,5326r-1,xe" fillcolor="black" stroked="f">
              <v:path arrowok="t"/>
            </v:shape>
            <v:shape id="_x0000_s7326" style="position:absolute;left:726;top:5233;width:10295;height:219" coordorigin="726,5233" coordsize="10295,219" path="m9610,5394r4,2l9580,5387r1,-6l9610,5394xe" fillcolor="black" stroked="f">
              <v:path arrowok="t"/>
            </v:shape>
            <v:shape id="_x0000_s7325" style="position:absolute;left:726;top:5233;width:10295;height:219" coordorigin="726,5233" coordsize="10295,219" path="m9690,5386r6,3l9701,5393r7,2l9717,5396r,4l9674,5400r16,-14xe" fillcolor="black" stroked="f">
              <v:path arrowok="t"/>
            </v:shape>
            <v:shape id="_x0000_s7324" style="position:absolute;left:726;top:5233;width:10295;height:219" coordorigin="726,5233" coordsize="10295,219" path="m9674,5400r-54,-74l9625,5318r12,-3l9643,5322r33,46l9684,5379r6,7l9674,5400xe" fillcolor="black" stroked="f">
              <v:path arrowok="t"/>
            </v:shape>
            <v:shape id="_x0000_s7323" style="position:absolute;left:726;top:5233;width:10295;height:219" coordorigin="726,5233" coordsize="10295,219" path="m9625,5318r-5,8l9616,5326r-3,l9611,5326r-1,-8l9625,5318xe" fillcolor="black" stroked="f">
              <v:path arrowok="t"/>
            </v:shape>
            <v:shape id="_x0000_s7322" style="position:absolute;left:726;top:5233;width:10295;height:219" coordorigin="726,5233" coordsize="10295,219" path="m9605,5326r,-8l9610,5318r1,8l9606,5326r-1,xe" fillcolor="black" stroked="f">
              <v:path arrowok="t"/>
            </v:shape>
            <v:shape id="_x0000_s7321" style="position:absolute;left:726;top:5233;width:10295;height:219" coordorigin="726,5233" coordsize="10295,219" path="m9656,5293r,-10l9662,5247r7,5l9674,5258r6,7l9683,5273r,19l9679,5300r-6,7l9667,5315r-10,5l9656,5293xe" fillcolor="black" stroked="f">
              <v:path arrowok="t"/>
            </v:shape>
            <v:shape id="_x0000_s7320" style="position:absolute;left:726;top:5233;width:10295;height:219" coordorigin="726,5233" coordsize="10295,219" path="m9657,5320r-14,2l9644,5308r8,-6l9656,5293r1,27xe" fillcolor="black" stroked="f">
              <v:path arrowok="t"/>
            </v:shape>
            <v:shape id="_x0000_s7319" style="position:absolute;left:726;top:5233;width:10295;height:219" coordorigin="726,5233" coordsize="10295,219" path="m9656,5273r-3,-8l9654,5244r8,3l9656,5283r,-10xe" fillcolor="black" stroked="f">
              <v:path arrowok="t"/>
            </v:shape>
            <v:shape id="_x0000_s7318" style="position:absolute;left:726;top:5233;width:10295;height:219" coordorigin="726,5233" coordsize="10295,219" path="m9632,5250r1,-9l9646,5242r8,2l9653,5265r-6,-6l9640,5253r-8,-3xe" fillcolor="black" stroked="f">
              <v:path arrowok="t"/>
            </v:shape>
            <v:shape id="_x0000_s7317" style="position:absolute;left:726;top:5233;width:10295;height:219" coordorigin="726,5233" coordsize="10295,219" path="m9632,5250r-14,l9612,5250r-8,2l9616,5241r17,l9632,5250xe" fillcolor="black" stroked="f">
              <v:path arrowok="t"/>
            </v:shape>
            <v:shape id="_x0000_s7316" style="position:absolute;left:726;top:5233;width:10295;height:219" coordorigin="726,5233" coordsize="10295,219" path="m9581,5381r,-122l9580,5253r36,-12l9604,5252r-23,129xe" fillcolor="black" stroked="f">
              <v:path arrowok="t"/>
            </v:shape>
            <v:shape id="_x0000_s7315" style="position:absolute;left:726;top:5233;width:10295;height:219" coordorigin="726,5233" coordsize="10295,219" path="m9616,5241r-36,12l9578,5250r-3,-3l9570,5245r-12,l9558,5241r58,xe" fillcolor="black" stroked="f">
              <v:path arrowok="t"/>
            </v:shape>
            <v:shape id="_x0000_s7314" style="position:absolute;left:726;top:5233;width:10295;height:219" coordorigin="726,5233" coordsize="10295,219" path="m9836,5371r-5,11l9832,5341r2,6l9836,5353r,18xe" fillcolor="black" stroked="f">
              <v:path arrowok="t"/>
            </v:shape>
            <v:shape id="_x0000_s7313" style="position:absolute;left:726;top:5233;width:10295;height:219" coordorigin="726,5233" coordsize="10295,219" path="m9815,5375r4,-49l9824,5330r5,5l9832,5341r-1,41l9822,5391r-7,-16xe" fillcolor="black" stroked="f">
              <v:path arrowok="t"/>
            </v:shape>
            <v:shape id="_x0000_s7312" style="position:absolute;left:726;top:5233;width:10295;height:219" coordorigin="726,5233" coordsize="10295,219" path="m9813,5399r-13,5l9801,5392r6,-5l9812,5382r3,-7l9822,5391r-9,8xe" fillcolor="black" stroked="f">
              <v:path arrowok="t"/>
            </v:shape>
            <v:shape id="_x0000_s7311" style="position:absolute;left:726;top:5233;width:10295;height:219" coordorigin="726,5233" coordsize="10295,219" path="m9801,5392r-1,12l9781,5404r-4,-1l9783,5394r10,l9801,5392xe" fillcolor="black" stroked="f">
              <v:path arrowok="t"/>
            </v:shape>
            <v:shape id="_x0000_s7310" style="position:absolute;left:726;top:5233;width:10295;height:219" coordorigin="726,5233" coordsize="10295,219" path="m9775,5394r8,l9777,5403r-4,l9770,5402r-3,-9l9775,5394xe" fillcolor="black" stroked="f">
              <v:path arrowok="t"/>
            </v:shape>
            <v:shape id="_x0000_s7309" style="position:absolute;left:726;top:5233;width:10295;height:219" coordorigin="726,5233" coordsize="10295,219" path="m9743,5394r1,-19l9748,5380r5,5l9760,5389r7,4l9770,5402r-5,-1l9758,5398r-8,-2l9745,5394r-2,xe" fillcolor="black" stroked="f">
              <v:path arrowok="t"/>
            </v:shape>
            <v:shape id="_x0000_s7308" style="position:absolute;left:726;top:5233;width:10295;height:219" coordorigin="726,5233" coordsize="10295,219" path="m9741,5394r-1,1l9741,5369r3,6l9743,5394r-2,xe" fillcolor="black" stroked="f">
              <v:path arrowok="t"/>
            </v:shape>
            <v:shape id="_x0000_s7307" style="position:absolute;left:726;top:5233;width:10295;height:219" coordorigin="726,5233" coordsize="10295,219" path="m9739,5396r-2,1l9738,5360r3,9l9740,5395r-1,1xe" fillcolor="black" stroked="f">
              <v:path arrowok="t"/>
            </v:shape>
            <v:shape id="_x0000_s7306" style="position:absolute;left:726;top:5233;width:10295;height:219" coordorigin="726,5233" coordsize="10295,219" path="m9737,5397r,3l9736,5404r-4,l9732,5349r4,l9738,5360r-1,37xe" fillcolor="black" stroked="f">
              <v:path arrowok="t"/>
            </v:shape>
            <v:shape id="_x0000_s7305" style="position:absolute;left:726;top:5233;width:10295;height:219" coordorigin="726,5233" coordsize="10295,219" path="m9819,5326r-4,49l9815,5364r-1,-3l9813,5322r6,4xe" fillcolor="black" stroked="f">
              <v:path arrowok="t"/>
            </v:shape>
            <v:shape id="_x0000_s7304" style="position:absolute;left:726;top:5233;width:10295;height:219" coordorigin="726,5233" coordsize="10295,219" path="m9813,5322r1,39l9812,5357r-2,-4l9806,5349r-3,-33l9813,5322xe" fillcolor="black" stroked="f">
              <v:path arrowok="t"/>
            </v:shape>
            <v:shape id="_x0000_s7303" style="position:absolute;left:726;top:5233;width:10295;height:219" coordorigin="726,5233" coordsize="10295,219" path="m9803,5316r3,33l9802,5345r-3,-2l9790,5338r-2,-30l9803,5316xe" fillcolor="black" stroked="f">
              <v:path arrowok="t"/>
            </v:shape>
            <v:shape id="_x0000_s7302" style="position:absolute;left:726;top:5233;width:10295;height:219" coordorigin="726,5233" coordsize="10295,219" path="m9749,5276r1,4l9754,5284r11,10l9786,5307r2,1l9790,5338r-13,-8l9763,5323r-10,-6l9749,5276xe" fillcolor="black" stroked="f">
              <v:path arrowok="t"/>
            </v:shape>
            <v:shape id="_x0000_s7301" style="position:absolute;left:726;top:5233;width:10295;height:219" coordorigin="726,5233" coordsize="10295,219" path="m9749,5265r,11l9748,5312r-5,-62l9752,5241r-1,18l9749,5265xe" fillcolor="black" stroked="f">
              <v:path arrowok="t"/>
            </v:shape>
            <v:shape id="_x0000_s7300" style="position:absolute;left:726;top:5233;width:10295;height:219" coordorigin="726,5233" coordsize="10295,219" path="m9821,5292r-1,-10l9820,5241r1,-4l9825,5237r,55l9821,5292xe" fillcolor="black" stroked="f">
              <v:path arrowok="t"/>
            </v:shape>
            <v:shape id="_x0000_s7299" style="position:absolute;left:726;top:5233;width:10295;height:219" coordorigin="726,5233" coordsize="10295,219" path="m9815,5246r2,l9818,5244r1,-1l9820,5241r,41l9817,5273r-2,-27xe" fillcolor="black" stroked="f">
              <v:path arrowok="t"/>
            </v:shape>
            <v:shape id="_x0000_s7298" style="position:absolute;left:726;top:5233;width:10295;height:219" coordorigin="726,5233" coordsize="10295,219" path="m9813,5267r-3,-6l9811,5246r4,l9817,5273r-4,-6xe" fillcolor="black" stroked="f">
              <v:path arrowok="t"/>
            </v:shape>
            <v:shape id="_x0000_s7297" style="position:absolute;left:726;top:5233;width:10295;height:219" coordorigin="726,5233" coordsize="10295,219" path="m9811,5246r-1,15l9805,5256r-7,-4l9791,5248r-7,-1l9777,5247r8,-10l9794,5239r10,5l9808,5245r3,1xe" fillcolor="black" stroked="f">
              <v:path arrowok="t"/>
            </v:shape>
            <v:shape id="_x0000_s7296" style="position:absolute;left:726;top:5233;width:10295;height:219" coordorigin="726,5233" coordsize="10295,219" path="m9785,5237r-8,10l9769,5247r-7,2l9757,5254r6,-17l9785,5237xe" fillcolor="black" stroked="f">
              <v:path arrowok="t"/>
            </v:shape>
            <v:shape id="_x0000_s7295" style="position:absolute;left:726;top:5233;width:10295;height:219" coordorigin="726,5233" coordsize="10295,219" path="m9757,5254r-6,5l9752,5241r11,-4l9757,5254xe" fillcolor="black" stroked="f">
              <v:path arrowok="t"/>
            </v:shape>
            <v:shape id="_x0000_s7294" style="position:absolute;left:726;top:5233;width:10295;height:219" coordorigin="726,5233" coordsize="10295,219" path="m9743,5250r5,62l9742,5308r-4,-5l9735,5297r-1,-39l9743,5250xe" fillcolor="black" stroked="f">
              <v:path arrowok="t"/>
            </v:shape>
            <v:shape id="_x0000_s7293" style="position:absolute;left:726;top:5233;width:10295;height:219" coordorigin="726,5233" coordsize="10295,219" path="m9734,5258r1,39l9732,5292r-2,-6l9730,5268r4,-10xe" fillcolor="black" stroked="f">
              <v:path arrowok="t"/>
            </v:shape>
            <v:shape id="_x0000_s7292" style="position:absolute;left:726;top:5233;width:10295;height:219" coordorigin="726,5233" coordsize="10295,219" path="m10188,5380r-14,13l10179,5382r8,-8l10197,5360r3,3l10188,5380xe" fillcolor="black" stroked="f">
              <v:path arrowok="t"/>
            </v:shape>
            <v:shape id="_x0000_s7291" style="position:absolute;left:726;top:5233;width:10295;height:219" coordorigin="726,5233" coordsize="10295,219" path="m10173,5394r-11,6l10163,5391r8,-4l10179,5382r-5,11l10173,5394xe" fillcolor="black" stroked="f">
              <v:path arrowok="t"/>
            </v:shape>
            <v:shape id="_x0000_s7290" style="position:absolute;left:726;top:5233;width:10295;height:219" coordorigin="726,5233" coordsize="10295,219" path="m10121,5390r11,3l10154,5393r9,-2l10162,5400r-12,4l10135,5404r-14,-14xe" fillcolor="black" stroked="f">
              <v:path arrowok="t"/>
            </v:shape>
            <v:shape id="_x0000_s7289" style="position:absolute;left:726;top:5233;width:10295;height:219" coordorigin="726,5233" coordsize="10295,219" path="m10113,5401r-18,-8l10096,5371r7,8l10112,5385r9,5l10135,5404r-22,-3xe" fillcolor="black" stroked="f">
              <v:path arrowok="t"/>
            </v:shape>
            <v:shape id="_x0000_s7288" style="position:absolute;left:726;top:5233;width:10295;height:219" coordorigin="726,5233" coordsize="10295,219" path="m10095,5393r-16,-12l10085,5338r2,12l10092,5361r4,10l10095,5393xe" fillcolor="black" stroked="f">
              <v:path arrowok="t"/>
            </v:shape>
            <v:shape id="_x0000_s7287" style="position:absolute;left:726;top:5233;width:10295;height:219" coordorigin="726,5233" coordsize="10295,219" path="m10080,5262r15,-12l10087,5297r-2,21l10085,5323r,15l10079,5381r-5,-7l10068,5279r12,-17xe" fillcolor="black" stroked="f">
              <v:path arrowok="t"/>
            </v:shape>
            <v:shape id="_x0000_s7286" style="position:absolute;left:726;top:5233;width:10295;height:219" coordorigin="726,5233" coordsize="10295,219" path="m10068,5279r6,95l10064,5357r-5,-19l10058,5323r2,-20l10066,5284r2,-5xe" fillcolor="black" stroked="f">
              <v:path arrowok="t"/>
            </v:shape>
            <v:shape id="_x0000_s7285" style="position:absolute;left:726;top:5233;width:10295;height:219" coordorigin="726,5233" coordsize="10295,219" path="m10193,5291r-8,-20l10187,5244r1,-3l10189,5237r4,l10197,5291r-4,xe" fillcolor="black" stroked="f">
              <v:path arrowok="t"/>
            </v:shape>
            <v:shape id="_x0000_s7284" style="position:absolute;left:726;top:5233;width:10295;height:219" coordorigin="726,5233" coordsize="10295,219" path="m10185,5271r-12,-14l10175,5247r3,1l10181,5248r2,l10185,5246r2,-2l10185,5271xe" fillcolor="black" stroked="f">
              <v:path arrowok="t"/>
            </v:shape>
            <v:shape id="_x0000_s7283" style="position:absolute;left:726;top:5233;width:10295;height:219" coordorigin="726,5233" coordsize="10295,219" path="m10136,5237r2,l10150,5237r11,3l10172,5246r3,1l10173,5257r,-1l10164,5249r-11,-3l10140,5246r-4,-9xe" fillcolor="black" stroked="f">
              <v:path arrowok="t"/>
            </v:shape>
            <v:shape id="_x0000_s7282" style="position:absolute;left:726;top:5233;width:10295;height:219" coordorigin="726,5233" coordsize="10295,219" path="m10140,5246r-10,l10120,5248r-8,6l10103,5259r13,-19l10136,5237r4,9xe" fillcolor="black" stroked="f">
              <v:path arrowok="t"/>
            </v:shape>
            <v:shape id="_x0000_s7281" style="position:absolute;left:726;top:5233;width:10295;height:219" coordorigin="726,5233" coordsize="10295,219" path="m10116,5240r-13,19l10097,5268r-5,11l10087,5297r8,-47l10098,5248r18,-8xe" fillcolor="black" stroked="f">
              <v:path arrowok="t"/>
            </v:shape>
            <v:shape id="_x0000_s7280" style="position:absolute;left:726;top:5233;width:10295;height:219" coordorigin="726,5233" coordsize="10295,219" path="m9965,5417r2,-6l9971,5383r4,5l9977,5394r,15l9974,5417r-6,7l9965,5417xe" fillcolor="black" stroked="f">
              <v:path arrowok="t"/>
            </v:shape>
            <v:shape id="_x0000_s7279" style="position:absolute;left:726;top:5233;width:10295;height:219" coordorigin="726,5233" coordsize="10295,219" path="m9963,5430r-9,6l9956,5428r4,-6l9965,5417r3,7l9963,5430xe" fillcolor="black" stroked="f">
              <v:path arrowok="t"/>
            </v:shape>
            <v:shape id="_x0000_s7278" style="position:absolute;left:726;top:5233;width:10295;height:219" coordorigin="726,5233" coordsize="10295,219" path="m9950,5432r6,-4l9954,5436r-12,4l9942,5435r8,-3xe" fillcolor="black" stroked="f">
              <v:path arrowok="t"/>
            </v:shape>
            <v:shape id="_x0000_s7277" style="position:absolute;left:726;top:5233;width:10295;height:219" coordorigin="726,5233" coordsize="10295,219" path="m9971,5383r-4,28l9967,5403r,-1l9967,5379r4,4xe" fillcolor="black" stroked="f">
              <v:path arrowok="t"/>
            </v:shape>
            <v:shape id="_x0000_s7276" style="position:absolute;left:726;top:5233;width:10295;height:219" coordorigin="726,5233" coordsize="10295,219" path="m9967,5379r,23l9966,5401r,-1l9965,5400r-1,l9962,5376r5,3xe" fillcolor="black" stroked="f">
              <v:path arrowok="t"/>
            </v:shape>
            <v:shape id="_x0000_s7275" style="position:absolute;left:726;top:5233;width:10295;height:219" coordorigin="726,5233" coordsize="10295,219" path="m9962,5376r2,24l9962,5401r-3,1l9957,5403r,-27l9962,5376xe" fillcolor="black" stroked="f">
              <v:path arrowok="t"/>
            </v:shape>
            <v:shape id="_x0000_s7274" style="position:absolute;left:726;top:5233;width:10295;height:219" coordorigin="726,5233" coordsize="10295,219" path="m9957,5403r-1,l9950,5403r-3,-1l9945,5400r-2,-2l9942,5394r1,-11l9946,5381r3,-3l9953,5376r4,l9957,5403xe" fillcolor="black" stroked="f">
              <v:path arrowok="t"/>
            </v:shape>
            <v:shape id="_x0000_s7273" style="position:absolute;left:726;top:5233;width:10295;height:219" coordorigin="726,5233" coordsize="10295,219" path="m9942,5390r,-3l9943,5383r-1,11l9942,5390xe" fillcolor="black" stroked="f">
              <v:path arrowok="t"/>
            </v:shape>
            <v:shape id="_x0000_s7272" style="position:absolute;left:726;top:5233;width:10295;height:219" coordorigin="726,5233" coordsize="10295,219" path="m9907,5287r4,7l9916,5313r3,20l9920,5342r-2,21l9914,5382r-7,-95xe" fillcolor="black" stroked="f">
              <v:path arrowok="t"/>
            </v:shape>
            <v:shape id="_x0000_s7271" style="position:absolute;left:726;top:5233;width:10295;height:219" coordorigin="726,5233" coordsize="10295,219" path="m9914,5382r-8,19l9902,5408r-5,-62l9896,5325r1,-56l9907,5287r7,95xe" fillcolor="black" stroked="f">
              <v:path arrowok="t"/>
            </v:shape>
            <v:shape id="_x0000_s7270" style="position:absolute;left:726;top:5233;width:10295;height:219" coordorigin="726,5233" coordsize="10295,219" path="m9902,5408r-13,18l9890,5404r3,-14l9896,5370r1,-20l9897,5346r5,62xe" fillcolor="black" stroked="f">
              <v:path arrowok="t"/>
            </v:shape>
            <v:shape id="_x0000_s7269" style="position:absolute;left:726;top:5233;width:10295;height:219" coordorigin="726,5233" coordsize="10295,219" path="m9864,5441r8,-7l9879,5425r6,-9l9890,5404r-1,22l9875,5439r-11,2xe" fillcolor="black" stroked="f">
              <v:path arrowok="t"/>
            </v:shape>
            <v:shape id="_x0000_s7268" style="position:absolute;left:726;top:5233;width:10295;height:219" coordorigin="726,5233" coordsize="10295,219" path="m9864,5441r11,-2l9858,5450r-3,1l9855,5447r9,-6xe" fillcolor="black" stroked="f">
              <v:path arrowok="t"/>
            </v:shape>
            <v:shape id="_x0000_s7267" style="position:absolute;left:726;top:5233;width:10295;height:219" coordorigin="726,5233" coordsize="10295,219" path="m9897,5269r-1,56l9894,5305r-1,-5l9891,5289r-2,-8l9886,5274r-1,-20l9897,5269xe" fillcolor="black" stroked="f">
              <v:path arrowok="t"/>
            </v:shape>
            <v:shape id="_x0000_s7266" style="position:absolute;left:726;top:5233;width:10295;height:219" coordorigin="726,5233" coordsize="10295,219" path="m9886,5274r-3,-6l9879,5261r-5,-5l9869,5249r8,-3l9885,5254r1,20xe" fillcolor="black" stroked="f">
              <v:path arrowok="t"/>
            </v:shape>
            <v:shape id="_x0000_s7265" style="position:absolute;left:726;top:5233;width:10295;height:219" coordorigin="726,5233" coordsize="10295,219" path="m9867,5239r10,7l9869,5249r-6,-5l9855,5238r,-5l9867,5239xe" fillcolor="black" stroked="f">
              <v:path arrowok="t"/>
            </v:shape>
            <v:shape id="_x0000_s7264" style="position:absolute;left:726;top:5233;width:10295;height:219" coordorigin="726,5233" coordsize="10295,219" path="m10277,5386r4,-2l10286,5380r6,-6l10292,5307r19,-15l10292,5381r-9,9l10277,5386xe" fillcolor="black" stroked="f">
              <v:path arrowok="t"/>
            </v:shape>
            <v:shape id="_x0000_s7263" style="position:absolute;left:726;top:5233;width:10295;height:219" coordorigin="726,5233" coordsize="10295,219" path="m10256,5387r4,2l10269,5389r3,-1l10277,5386r6,4l10276,5397r-5,2l10266,5402r-5,1l10256,5387xe" fillcolor="black" stroked="f">
              <v:path arrowok="t"/>
            </v:shape>
            <v:shape id="_x0000_s7262" style="position:absolute;left:726;top:5233;width:10295;height:219" coordorigin="726,5233" coordsize="10295,219" path="m10248,5375r1,6l10253,5384r3,3l10261,5403r-11,l10248,5375xe" fillcolor="black" stroked="f">
              <v:path arrowok="t"/>
            </v:shape>
            <v:shape id="_x0000_s7261" style="position:absolute;left:726;top:5233;width:10295;height:219" coordorigin="726,5233" coordsize="10295,219" path="m10248,5375r2,28l10244,5401r4,-109l10248,5375xe" fillcolor="black" stroked="f">
              <v:path arrowok="t"/>
            </v:shape>
            <v:shape id="_x0000_s7260" style="position:absolute;left:726;top:5233;width:10295;height:219" coordorigin="726,5233" coordsize="10295,219" path="m10329,5390r-32,13l10318,5388r4,l10325,5387r3,-1l10329,5390xe" fillcolor="black" stroked="f">
              <v:path arrowok="t"/>
            </v:shape>
            <v:shape id="_x0000_s7259" style="position:absolute;left:726;top:5233;width:10295;height:219" coordorigin="726,5233" coordsize="10295,219" path="m10315,5386r1,1l10297,5403r15,-25l10312,5380r1,3l10314,5385r1,1xe" fillcolor="black" stroked="f">
              <v:path arrowok="t"/>
            </v:shape>
            <v:shape id="_x0000_s7258" style="position:absolute;left:726;top:5233;width:10295;height:219" coordorigin="726,5233" coordsize="10295,219" path="m10297,5403r-5,l10311,5292r,78l10312,5378r-15,25xe" fillcolor="black" stroked="f">
              <v:path arrowok="t"/>
            </v:shape>
            <v:shape id="_x0000_s7257" style="position:absolute;left:726;top:5233;width:10295;height:219" coordorigin="726,5233" coordsize="10295,219" path="m10311,5292r-19,15l10291,5302r-2,-2l10286,5298r-4,-1l10275,5297r,-5l10311,5292xe" fillcolor="black" stroked="f">
              <v:path arrowok="t"/>
            </v:shape>
            <v:shape id="_x0000_s7256" style="position:absolute;left:726;top:5233;width:10295;height:219" coordorigin="726,5233" coordsize="10295,219" path="m10248,5292r-4,109l10240,5398r-5,-4l10232,5390r-1,-6l10229,5379r-1,-8l10228,5308r,-3l10226,5303r-1,-2l10224,5299r-2,-1l10219,5297r-4,l10210,5297r,-5l10248,5292xe" fillcolor="black" stroked="f">
              <v:path arrowok="t"/>
            </v:shape>
            <v:shape id="_x0000_s7255" style="position:absolute;left:726;top:5233;width:10295;height:219" coordorigin="726,5233" coordsize="10295,219" path="m10375,5426r3,-5l10381,5414r8,-18l10398,5372r24,-60l10423,5309r9,4l10389,5420r-5,11l10379,5439r-4,-13xe" fillcolor="black" stroked="f">
              <v:path arrowok="t"/>
            </v:shape>
            <v:shape id="_x0000_s7254" style="position:absolute;left:726;top:5233;width:10295;height:219" coordorigin="726,5233" coordsize="10295,219" path="m10367,5432r3,-1l10373,5428r2,-2l10379,5439r-7,5l10367,5432xe" fillcolor="black" stroked="f">
              <v:path arrowok="t"/>
            </v:shape>
            <v:shape id="_x0000_s7253" style="position:absolute;left:726;top:5233;width:10295;height:219" coordorigin="726,5233" coordsize="10295,219" path="m10365,5449r-6,3l10359,5430r3,1l10364,5432r3,l10372,5444r-7,5xe" fillcolor="black" stroked="f">
              <v:path arrowok="t"/>
            </v:shape>
            <v:shape id="_x0000_s7252" style="position:absolute;left:726;top:5233;width:10295;height:219" coordorigin="726,5233" coordsize="10295,219" path="m10348,5428r3,l10355,5429r4,1l10359,5452r-7,l10348,5428xe" fillcolor="black" stroked="f">
              <v:path arrowok="t"/>
            </v:shape>
            <v:shape id="_x0000_s7251" style="position:absolute;left:726;top:5233;width:10295;height:219" coordorigin="726,5233" coordsize="10295,219" path="m10336,5439r1,-6l10339,5431r3,-2l10345,5428r3,l10352,5452r-4,l10344,5450r-3,-2l10338,5445r-2,-6xe" fillcolor="black" stroked="f">
              <v:path arrowok="t"/>
            </v:shape>
            <v:shape id="_x0000_s7250" style="position:absolute;left:726;top:5233;width:10295;height:219" coordorigin="726,5233" coordsize="10295,219" path="m10424,5306r,-3l10448,5292r-8,8l10438,5301r-2,3l10436,5305r-2,3l10432,5313r-9,-4l10424,5306xe" fillcolor="black" stroked="f">
              <v:path arrowok="t"/>
            </v:shape>
            <v:shape id="_x0000_s7249" style="position:absolute;left:726;top:5233;width:10295;height:219" coordorigin="726,5233" coordsize="10295,219" path="m10389,5396r-39,-81l10368,5308r1,4l10372,5317r26,55l10389,5396xe" fillcolor="black" stroked="f">
              <v:path arrowok="t"/>
            </v:shape>
            <v:shape id="_x0000_s7248" style="position:absolute;left:726;top:5233;width:10295;height:219" coordorigin="726,5233" coordsize="10295,219" path="m10368,5305r,3l10350,5315r22,-17l10371,5299r-2,2l10368,5302r,3xe" fillcolor="black" stroked="f">
              <v:path arrowok="t"/>
            </v:shape>
            <v:shape id="_x0000_s7247" style="position:absolute;left:726;top:5233;width:10295;height:219" coordorigin="726,5233" coordsize="10295,219" path="m10448,5292r,5l10445,5297r-2,1l10441,5299r-1,1l10448,5292xe" fillcolor="black" stroked="f">
              <v:path arrowok="t"/>
            </v:shape>
            <v:shape id="_x0000_s7246" style="position:absolute;left:726;top:5233;width:10295;height:219" coordorigin="726,5233" coordsize="10295,219" path="m10448,5292r-24,11l10424,5301r,-1l10423,5300r,-1l10422,5298r-2,l10419,5297r-3,l10413,5297r,-5l10448,5292xe" fillcolor="black" stroked="f">
              <v:path arrowok="t"/>
            </v:shape>
            <v:shape id="_x0000_s7245" style="position:absolute;left:726;top:5233;width:10295;height:219" coordorigin="726,5233" coordsize="10295,219" path="m10477,5316r,4l10476,5323r-2,-31l10484,5289r-7,17l10477,5310r,6xe" fillcolor="black" stroked="f">
              <v:path arrowok="t"/>
            </v:shape>
            <v:shape id="_x0000_s7244" style="position:absolute;left:726;top:5233;width:10295;height:219" coordorigin="726,5233" coordsize="10295,219" path="m10509,5330r4,-1l10514,5291r-1,93l10502,5393r-7,5l10492,5399r3,-11l10503,5385r10,-8l10513,5336r-4,-6xe" fillcolor="black" stroked="f">
              <v:path arrowok="t"/>
            </v:shape>
            <v:shape id="_x0000_s7243" style="position:absolute;left:726;top:5233;width:10295;height:219" coordorigin="726,5233" coordsize="10295,219" path="m10509,5330r4,6l10501,5341r-8,3l10490,5346r-2,-7l10509,5330xe" fillcolor="black" stroked="f">
              <v:path arrowok="t"/>
            </v:shape>
            <v:shape id="_x0000_s7242" style="position:absolute;left:726;top:5233;width:10295;height:219" coordorigin="726,5233" coordsize="10295,219" path="m10488,5339r2,7l10484,5349r-5,4l10477,5357r-3,3l10473,5346r15,-7xe" fillcolor="black" stroked="f">
              <v:path arrowok="t"/>
            </v:shape>
            <v:shape id="_x0000_s7241" style="position:absolute;left:726;top:5233;width:10295;height:219" coordorigin="726,5233" coordsize="10295,219" path="m10473,5365r,10l10471,5402r-5,-51l10473,5346r1,14l10473,5365xe" fillcolor="black" stroked="f">
              <v:path arrowok="t"/>
            </v:shape>
            <v:shape id="_x0000_s7240" style="position:absolute;left:726;top:5233;width:10295;height:219" coordorigin="726,5233" coordsize="10295,219" path="m10457,5361r3,-5l10466,5351r5,51l10465,5400r-5,-6l10457,5361xe" fillcolor="black" stroked="f">
              <v:path arrowok="t"/>
            </v:shape>
            <v:shape id="_x0000_s7239" style="position:absolute;left:726;top:5233;width:10295;height:219" coordorigin="726,5233" coordsize="10295,219" path="m10456,5389r-3,-6l10454,5365r3,-4l10460,5394r-4,-5xe" fillcolor="black" stroked="f">
              <v:path arrowok="t"/>
            </v:shape>
            <v:shape id="_x0000_s7238" style="position:absolute;left:726;top:5233;width:10295;height:219" coordorigin="726,5233" coordsize="10295,219" path="m10453,5375r,-6l10454,5365r-1,18l10453,5375xe" fillcolor="black" stroked="f">
              <v:path arrowok="t"/>
            </v:shape>
            <v:shape id="_x0000_s7237" style="position:absolute;left:726;top:5233;width:10295;height:219" coordorigin="726,5233" coordsize="10295,219" path="m10474,5379r4,4l10481,5387r4,1l10495,5388r-3,11l10488,5401r-5,1l10479,5402r-5,-23xe" fillcolor="black" stroked="f">
              <v:path arrowok="t"/>
            </v:shape>
            <v:shape id="_x0000_s7236" style="position:absolute;left:726;top:5233;width:10295;height:219" coordorigin="726,5233" coordsize="10295,219" path="m10479,5402r-8,l10473,5375r1,4l10479,5402xe" fillcolor="black" stroked="f">
              <v:path arrowok="t"/>
            </v:shape>
            <v:shape id="_x0000_s7235" style="position:absolute;left:726;top:5233;width:10295;height:219" coordorigin="726,5233" coordsize="10295,219" path="m10540,5387r1,-1l10543,5385r3,-3l10551,5378r,6l10542,5396r-2,-9xe" fillcolor="black" stroked="f">
              <v:path arrowok="t"/>
            </v:shape>
            <v:shape id="_x0000_s7234" style="position:absolute;left:726;top:5233;width:10295;height:219" coordorigin="726,5233" coordsize="10295,219" path="m10542,5396r-8,6l10534,5385r1,1l10536,5387r1,l10539,5387r1,l10542,5396xe" fillcolor="black" stroked="f">
              <v:path arrowok="t"/>
            </v:shape>
            <v:shape id="_x0000_s7233" style="position:absolute;left:726;top:5233;width:10295;height:219" coordorigin="726,5233" coordsize="10295,219" path="m10534,5402r-8,l10528,5300r5,79l10533,5381r,3l10534,5385r,17xe" fillcolor="black" stroked="f">
              <v:path arrowok="t"/>
            </v:shape>
            <v:shape id="_x0000_s7232" style="position:absolute;left:726;top:5233;width:10295;height:219" coordorigin="726,5233" coordsize="10295,219" path="m10532,5373r1,6l10530,5305r2,4l10532,5316r,57xe" fillcolor="black" stroked="f">
              <v:path arrowok="t"/>
            </v:shape>
            <v:shape id="_x0000_s7231" style="position:absolute;left:726;top:5233;width:10295;height:219" coordorigin="726,5233" coordsize="10295,219" path="m10528,5300r-2,102l10522,5402r-3,-1l10517,5398r3,-104l10525,5297r3,3xe" fillcolor="black" stroked="f">
              <v:path arrowok="t"/>
            </v:shape>
            <v:shape id="_x0000_s7230" style="position:absolute;left:726;top:5233;width:10295;height:219" coordorigin="726,5233" coordsize="10295,219" path="m10514,5395r-1,-4l10514,5291r6,3l10517,5398r-3,-3xe" fillcolor="black" stroked="f">
              <v:path arrowok="t"/>
            </v:shape>
            <v:shape id="_x0000_s7229" style="position:absolute;left:726;top:5233;width:10295;height:219" coordorigin="726,5233" coordsize="10295,219" path="m10514,5291r-1,38l10513,5314r-2,-7l10508,5303r-2,-14l10514,5291xe" fillcolor="black" stroked="f">
              <v:path arrowok="t"/>
            </v:shape>
            <v:shape id="_x0000_s7228" style="position:absolute;left:726;top:5233;width:10295;height:219" coordorigin="726,5233" coordsize="10295,219" path="m10508,5303r-3,-4l10500,5297r-12,l10497,5289r9,l10508,5303xe" fillcolor="black" stroked="f">
              <v:path arrowok="t"/>
            </v:shape>
            <v:shape id="_x0000_s7227" style="position:absolute;left:726;top:5233;width:10295;height:219" coordorigin="726,5233" coordsize="10295,219" path="m10484,5298r-2,3l10484,5289r13,l10488,5297r-4,1xe" fillcolor="black" stroked="f">
              <v:path arrowok="t"/>
            </v:shape>
            <v:shape id="_x0000_s7226" style="position:absolute;left:726;top:5233;width:10295;height:219" coordorigin="726,5233" coordsize="10295,219" path="m10478,5303r-1,3l10484,5289r-2,12l10478,5303xe" fillcolor="black" stroked="f">
              <v:path arrowok="t"/>
            </v:shape>
            <v:shape id="_x0000_s7225" style="position:absolute;left:726;top:5233;width:10295;height:219" coordorigin="726,5233" coordsize="10295,219" path="m10474,5292r2,31l10474,5325r-1,2l10470,5328r-2,-30l10474,5292xe" fillcolor="black" stroked="f">
              <v:path arrowok="t"/>
            </v:shape>
            <v:shape id="_x0000_s7224" style="position:absolute;left:726;top:5233;width:10295;height:219" coordorigin="726,5233" coordsize="10295,219" path="m10468,5298r2,30l10464,5328r-2,-1l10461,5303r7,-5xe" fillcolor="black" stroked="f">
              <v:path arrowok="t"/>
            </v:shape>
            <v:shape id="_x0000_s7223" style="position:absolute;left:726;top:5233;width:10295;height:219" coordorigin="726,5233" coordsize="10295,219" path="m10461,5303r1,24l10460,5325r-2,-2l10457,5316r,-6l10461,5303xe" fillcolor="black" stroked="f">
              <v:path arrowok="t"/>
            </v:shape>
            <v:shape id="_x0000_s7222" style="position:absolute;left:726;top:5233;width:10295;height:219" coordorigin="726,5233" coordsize="10295,219" path="m10381,5292r,5l10375,5297r-3,1l10347,5309r-3,-3l10342,5303r-1,-2l10339,5300r-1,-1l10335,5298r-4,-1l10331,5292r50,xe" fillcolor="black" stroked="f">
              <v:path arrowok="t"/>
            </v:shape>
            <v:shape id="_x0000_s7221" style="position:absolute;left:726;top:5233;width:10295;height:219" coordorigin="726,5233" coordsize="10295,219" path="m10349,5312r-2,-3l10372,5298r-22,17l10349,5312xe" fillcolor="black" stroked="f">
              <v:path arrowok="t"/>
            </v:shape>
            <v:shape id="_x0000_s7220" style="position:absolute;left:726;top:5233;width:10295;height:219" coordorigin="726,5233" coordsize="10295,219" path="m10609,5400r-53,l10561,5396r4,-1l10567,5394r2,-1l10570,5391r1,-2l10572,5387r,-5l10600,5395r4,1l10609,5396r,4xe" fillcolor="black" stroked="f">
              <v:path arrowok="t"/>
            </v:shape>
            <v:shape id="_x0000_s7219" style="position:absolute;left:726;top:5233;width:10295;height:219" coordorigin="726,5233" coordsize="10295,219" path="m10595,5393r3,1l10600,5395r-28,-13l10572,5376r22,15l10595,5393xe" fillcolor="black" stroked="f">
              <v:path arrowok="t"/>
            </v:shape>
            <v:shape id="_x0000_s7218" style="position:absolute;left:726;top:5233;width:10295;height:219" coordorigin="726,5233" coordsize="10295,219" path="m10593,5389r1,2l10572,5376r15,-143l10592,5233r,150l10592,5388r1,1xe" fillcolor="black" stroked="f">
              <v:path arrowok="t"/>
            </v:shape>
            <v:shape id="_x0000_s7217" style="position:absolute;left:726;top:5233;width:10295;height:219" coordorigin="726,5233" coordsize="10295,219" path="m10603,5309r-5,4l10592,5319r,64l10592,5233r,79l10601,5302r2,7xe" fillcolor="black" stroked="f">
              <v:path arrowok="t"/>
            </v:shape>
            <v:shape id="_x0000_s7216" style="position:absolute;left:726;top:5233;width:10295;height:219" coordorigin="726,5233" coordsize="10295,219" path="m10671,5400r-52,l10621,5396r5,l10630,5395r2,-1l10634,5392r1,-2l10636,5387r,-1l10636,5382r27,13l10666,5396r5,l10671,5400xe" fillcolor="black" stroked="f">
              <v:path arrowok="t"/>
            </v:shape>
            <v:shape id="_x0000_s7215" style="position:absolute;left:726;top:5233;width:10295;height:219" coordorigin="726,5233" coordsize="10295,219" path="m10656,5382r,5l10644,5294r4,4l10651,5303r2,7l10655,5315r1,9l10656,5382xe" fillcolor="black" stroked="f">
              <v:path arrowok="t"/>
            </v:shape>
            <v:shape id="_x0000_s7214" style="position:absolute;left:726;top:5233;width:10295;height:219" coordorigin="726,5233" coordsize="10295,219" path="m10639,5291r5,3l10656,5387r-20,-11l10636,5326r-1,-8l10634,5315r,-26l10639,5291xe" fillcolor="black" stroked="f">
              <v:path arrowok="t"/>
            </v:shape>
            <v:shape id="_x0000_s7213" style="position:absolute;left:726;top:5233;width:10295;height:219" coordorigin="726,5233" coordsize="10295,219" path="m10636,5376r20,11l10657,5390r1,1l10659,5393r-23,-11l10636,5376xe" fillcolor="black" stroked="f">
              <v:path arrowok="t"/>
            </v:shape>
            <v:shape id="_x0000_s7212" style="position:absolute;left:726;top:5233;width:10295;height:219" coordorigin="726,5233" coordsize="10295,219" path="m10661,5394r2,1l10636,5382r23,11l10661,5394xe" fillcolor="black" stroked="f">
              <v:path arrowok="t"/>
            </v:shape>
            <v:shape id="_x0000_s7211" style="position:absolute;left:726;top:5233;width:10295;height:219" coordorigin="726,5233" coordsize="10295,219" path="m10634,5289r,26l10633,5311r-2,-3l10628,5306r,-17l10634,5289xe" fillcolor="black" stroked="f">
              <v:path arrowok="t"/>
            </v:shape>
            <v:shape id="_x0000_s7210" style="position:absolute;left:726;top:5233;width:10295;height:219" coordorigin="726,5233" coordsize="10295,219" path="m10626,5304r-3,l10623,5289r5,l10628,5306r-2,-2xe" fillcolor="black" stroked="f">
              <v:path arrowok="t"/>
            </v:shape>
            <v:shape id="_x0000_s7209" style="position:absolute;left:726;top:5233;width:10295;height:219" coordorigin="726,5233" coordsize="10295,219" path="m10607,5307r,-11l10613,5293r5,-2l10623,5289r,15l10615,5304r-4,1l10607,5307xe" fillcolor="black" stroked="f">
              <v:path arrowok="t"/>
            </v:shape>
            <v:shape id="_x0000_s7208" style="position:absolute;left:726;top:5233;width:10295;height:219" coordorigin="726,5233" coordsize="10295,219" path="m10603,5309r-2,-7l10607,5296r,11l10603,5309xe" fillcolor="black" stroked="f">
              <v:path arrowok="t"/>
            </v:shape>
            <v:shape id="_x0000_s7207" style="position:absolute;left:726;top:5233;width:10295;height:219" coordorigin="726,5233" coordsize="10295,219" path="m10587,5233r-15,143l10572,5266r,-7l10572,5256r-1,-3l10570,5251r-1,-1l10568,5249r-2,l10562,5249r-2,l10556,5251r-2,-5l10587,5233xe" fillcolor="black" stroked="f">
              <v:path arrowok="t"/>
            </v:shape>
            <v:shape id="_x0000_s7206" style="position:absolute;left:726;top:5233;width:10295;height:219" coordorigin="726,5233" coordsize="10295,219" path="m10901,5414r2,-20l10907,5398r2,5l10909,5419r-4,8l10901,5414xe" fillcolor="black" stroked="f">
              <v:path arrowok="t"/>
            </v:shape>
            <v:shape id="_x0000_s7205" style="position:absolute;left:726;top:5233;width:10295;height:219" coordorigin="726,5233" coordsize="10295,219" path="m10884,5435r7,-5l10897,5425r4,-5l10901,5414r4,13l10897,5435r-13,xe" fillcolor="black" stroked="f">
              <v:path arrowok="t"/>
            </v:shape>
            <v:shape id="_x0000_s7204" style="position:absolute;left:726;top:5233;width:10295;height:219" coordorigin="726,5233" coordsize="10295,219" path="m10826,5430r8,5l10845,5438r29,l10884,5435r13,l10881,5446r-20,5l10849,5452r-15,l10826,5430xe" fillcolor="black" stroked="f">
              <v:path arrowok="t"/>
            </v:shape>
            <v:shape id="_x0000_s7203" style="position:absolute;left:726;top:5233;width:10295;height:219" coordorigin="726,5233" coordsize="10295,219" path="m10822,5448r-11,-6l10812,5412r,-1l10816,5407r3,17l10821,5428r5,2l10834,5452r-12,-4xe" fillcolor="black" stroked="f">
              <v:path arrowok="t"/>
            </v:shape>
            <v:shape id="_x0000_s7202" style="position:absolute;left:726;top:5233;width:10295;height:219" coordorigin="726,5233" coordsize="10295,219" path="m10819,5418r,6l10816,5407r8,-8l10820,5415r-1,3xe" fillcolor="black" stroked="f">
              <v:path arrowok="t"/>
            </v:shape>
            <v:shape id="_x0000_s7201" style="position:absolute;left:726;top:5233;width:10295;height:219" coordorigin="726,5233" coordsize="10295,219" path="m10804,5424r1,-3l10808,5417r4,-5l10811,5442r-6,-4l10804,5424xe" fillcolor="black" stroked="f">
              <v:path arrowok="t"/>
            </v:shape>
            <v:shape id="_x0000_s7200" style="position:absolute;left:726;top:5233;width:10295;height:219" coordorigin="726,5233" coordsize="10295,219" path="m10805,5438r-3,-4l10802,5430r1,-4l10804,5424r1,14xe" fillcolor="black" stroked="f">
              <v:path arrowok="t"/>
            </v:shape>
            <v:shape id="_x0000_s7199" style="position:absolute;left:726;top:5233;width:10295;height:219" coordorigin="726,5233" coordsize="10295,219" path="m10854,5384r16,l10881,5385r4,1l10893,5387r6,2l10903,5394r-2,20l10901,5410r-2,-3l10895,5406r-4,-2l10883,5403r-12,l10854,5384xe" fillcolor="black" stroked="f">
              <v:path arrowok="t"/>
            </v:shape>
            <v:shape id="_x0000_s7198" style="position:absolute;left:726;top:5233;width:10295;height:219" coordorigin="726,5233" coordsize="10295,219" path="m10848,5402r-17,-2l10832,5382r2,l10838,5383r2,l10845,5384r9,l10871,5403r-23,-1xe" fillcolor="black" stroked="f">
              <v:path arrowok="t"/>
            </v:shape>
            <v:shape id="_x0000_s7197" style="position:absolute;left:726;top:5233;width:10295;height:219" coordorigin="726,5233" coordsize="10295,219" path="m10830,5400r-3,4l10828,5378r1,1l10830,5380r2,2l10831,5400r-1,xe" fillcolor="black" stroked="f">
              <v:path arrowok="t"/>
            </v:shape>
            <v:shape id="_x0000_s7196" style="position:absolute;left:726;top:5233;width:10295;height:219" coordorigin="726,5233" coordsize="10295,219" path="m10828,5375r,3l10827,5404r-3,4l10824,5399r-1,-32l10831,5361r-2,12l10828,5375xe" fillcolor="black" stroked="f">
              <v:path arrowok="t"/>
            </v:shape>
            <v:shape id="_x0000_s7195" style="position:absolute;left:726;top:5233;width:10295;height:219" coordorigin="726,5233" coordsize="10295,219" path="m10873,5348r2,-7l10880,5297r9,10l10893,5313r3,7l10896,5339r-4,8l10884,5355r-8,7l10873,5348xe" fillcolor="black" stroked="f">
              <v:path arrowok="t"/>
            </v:shape>
            <v:shape id="_x0000_s7194" style="position:absolute;left:726;top:5233;width:10295;height:219" coordorigin="726,5233" coordsize="10295,219" path="m10948,5316r,4l10947,5323r-2,-31l10955,5289r-8,17l10947,5310r1,6xe" fillcolor="black" stroked="f">
              <v:path arrowok="t"/>
            </v:shape>
            <v:shape id="_x0000_s7193" style="position:absolute;left:726;top:5233;width:10295;height:219" coordorigin="726,5233" coordsize="10295,219" path="m10979,5330r4,-1l10984,5291r-1,93l10972,5393r-7,5l10963,5399r3,-11l10974,5385r9,-8l10983,5336r-4,-6xe" fillcolor="black" stroked="f">
              <v:path arrowok="t"/>
            </v:shape>
            <v:shape id="_x0000_s7192" style="position:absolute;left:726;top:5233;width:10295;height:219" coordorigin="726,5233" coordsize="10295,219" path="m10979,5330r4,6l10972,5341r-8,3l10960,5346r-2,-7l10979,5330xe" fillcolor="black" stroked="f">
              <v:path arrowok="t"/>
            </v:shape>
            <v:shape id="_x0000_s7191" style="position:absolute;left:726;top:5233;width:10295;height:219" coordorigin="726,5233" coordsize="10295,219" path="m10958,5339r2,7l10954,5349r-4,4l10947,5357r-3,3l10944,5346r14,-7xe" fillcolor="black" stroked="f">
              <v:path arrowok="t"/>
            </v:shape>
            <v:shape id="_x0000_s7190" style="position:absolute;left:726;top:5233;width:10295;height:219" coordorigin="726,5233" coordsize="10295,219" path="m10943,5365r,10l10942,5402r-6,-51l10944,5346r,14l10943,5365xe" fillcolor="black" stroked="f">
              <v:path arrowok="t"/>
            </v:shape>
            <v:shape id="_x0000_s7189" style="position:absolute;left:726;top:5233;width:10295;height:219" coordorigin="726,5233" coordsize="10295,219" path="m10927,5361r3,-5l10936,5351r6,51l10936,5400r-5,-6l10927,5361xe" fillcolor="black" stroked="f">
              <v:path arrowok="t"/>
            </v:shape>
            <v:shape id="_x0000_s7188" style="position:absolute;left:726;top:5233;width:10295;height:219" coordorigin="726,5233" coordsize="10295,219" path="m10926,5389r-2,-6l10925,5365r2,-4l10931,5394r-5,-5xe" fillcolor="black" stroked="f">
              <v:path arrowok="t"/>
            </v:shape>
            <v:shape id="_x0000_s7187" style="position:absolute;left:726;top:5233;width:10295;height:219" coordorigin="726,5233" coordsize="10295,219" path="m10924,5375r,-6l10925,5365r-1,18l10924,5375xe" fillcolor="black" stroked="f">
              <v:path arrowok="t"/>
            </v:shape>
            <v:shape id="_x0000_s7186" style="position:absolute;left:726;top:5233;width:10295;height:219" coordorigin="726,5233" coordsize="10295,219" path="m10945,5379r3,4l10951,5387r4,1l10966,5388r-3,11l10958,5401r-4,1l10949,5402r-4,-23xe" fillcolor="black" stroked="f">
              <v:path arrowok="t"/>
            </v:shape>
            <v:shape id="_x0000_s7185" style="position:absolute;left:726;top:5233;width:10295;height:219" coordorigin="726,5233" coordsize="10295,219" path="m10949,5402r-7,l10943,5375r2,4l10949,5402xe" fillcolor="black" stroked="f">
              <v:path arrowok="t"/>
            </v:shape>
            <v:shape id="_x0000_s7184" style="position:absolute;left:726;top:5233;width:10295;height:219" coordorigin="726,5233" coordsize="10295,219" path="m11011,5387r1,-1l11013,5385r4,-3l11021,5378r,6l11012,5396r-1,-9xe" fillcolor="black" stroked="f">
              <v:path arrowok="t"/>
            </v:shape>
            <v:shape id="_x0000_s7183" style="position:absolute;left:726;top:5233;width:10295;height:219" coordorigin="726,5233" coordsize="10295,219" path="m11012,5396r-8,6l11004,5385r1,1l11006,5387r1,l11010,5387r1,l11012,5396xe" fillcolor="black" stroked="f">
              <v:path arrowok="t"/>
            </v:shape>
            <v:shape id="_x0000_s7182" style="position:absolute;left:726;top:5233;width:10295;height:219" coordorigin="726,5233" coordsize="10295,219" path="m11004,5402r-8,l10998,5300r5,79l11003,5381r1,3l11004,5385r,17xe" fillcolor="black" stroked="f">
              <v:path arrowok="t"/>
            </v:shape>
            <v:shape id="_x0000_s7181" style="position:absolute;left:726;top:5233;width:10295;height:219" coordorigin="726,5233" coordsize="10295,219" path="m11003,5373r,6l11001,5305r1,4l11003,5316r,57xe" fillcolor="black" stroked="f">
              <v:path arrowok="t"/>
            </v:shape>
            <v:shape id="_x0000_s7180" style="position:absolute;left:726;top:5233;width:10295;height:219" coordorigin="726,5233" coordsize="10295,219" path="m10998,5300r-2,102l10992,5402r-3,-1l10987,5398r4,-104l10995,5297r3,3xe" fillcolor="black" stroked="f">
              <v:path arrowok="t"/>
            </v:shape>
            <v:shape id="_x0000_s7179" style="position:absolute;left:726;top:5233;width:10295;height:219" coordorigin="726,5233" coordsize="10295,219" path="m10985,5395r-2,-4l10983,5384r1,-93l10991,5294r-4,104l10985,5395xe" fillcolor="black" stroked="f">
              <v:path arrowok="t"/>
            </v:shape>
            <v:shape id="_x0000_s7178" style="position:absolute;left:726;top:5233;width:10295;height:219" coordorigin="726,5233" coordsize="10295,219" path="m10984,5291r-1,38l10983,5314r-1,-7l10978,5303r-2,-14l10984,5291xe" fillcolor="black" stroked="f">
              <v:path arrowok="t"/>
            </v:shape>
            <v:shape id="_x0000_s7177" style="position:absolute;left:726;top:5233;width:10295;height:219" coordorigin="726,5233" coordsize="10295,219" path="m10978,5303r-3,-4l10970,5297r-11,l10967,5289r9,l10978,5303xe" fillcolor="black" stroked="f">
              <v:path arrowok="t"/>
            </v:shape>
            <v:shape id="_x0000_s7176" style="position:absolute;left:726;top:5233;width:10295;height:219" coordorigin="726,5233" coordsize="10295,219" path="m10955,5298r-3,3l10955,5289r12,l10959,5297r-4,1xe" fillcolor="black" stroked="f">
              <v:path arrowok="t"/>
            </v:shape>
            <v:shape id="_x0000_s7175" style="position:absolute;left:726;top:5233;width:10295;height:219" coordorigin="726,5233" coordsize="10295,219" path="m10949,5303r-2,3l10955,5289r-3,12l10949,5303xe" fillcolor="black" stroked="f">
              <v:path arrowok="t"/>
            </v:shape>
            <v:shape id="_x0000_s7174" style="position:absolute;left:726;top:5233;width:10295;height:219" coordorigin="726,5233" coordsize="10295,219" path="m10945,5292r2,31l10945,5325r-2,2l10941,5328r-3,-30l10945,5292xe" fillcolor="black" stroked="f">
              <v:path arrowok="t"/>
            </v:shape>
            <v:shape id="_x0000_s7173" style="position:absolute;left:726;top:5233;width:10295;height:219" coordorigin="726,5233" coordsize="10295,219" path="m10938,5298r3,30l10935,5328r-3,-1l10931,5303r7,-5xe" fillcolor="black" stroked="f">
              <v:path arrowok="t"/>
            </v:shape>
            <v:shape id="_x0000_s7172" style="position:absolute;left:726;top:5233;width:10295;height:219" coordorigin="726,5233" coordsize="10295,219" path="m10931,5303r1,24l10931,5325r-2,-2l10928,5316r,-6l10931,5303xe" fillcolor="black" stroked="f">
              <v:path arrowok="t"/>
            </v:shape>
            <v:shape id="_x0000_s7171" style="position:absolute;left:726;top:5233;width:10295;height:219" coordorigin="726,5233" coordsize="10295,219" path="m10911,5302r,2l10910,5305r,1l10909,5307r-3,l10889,5307r-9,-10l10906,5297r2,l10909,5297r,l10910,5298r,l10910,5299r1,1l10911,5302xe" fillcolor="black" stroked="f">
              <v:path arrowok="t"/>
            </v:shape>
            <v:shape id="_x0000_s7170" style="position:absolute;left:726;top:5233;width:10295;height:219" coordorigin="726,5233" coordsize="10295,219" path="m10875,5341r,-21l10872,5310r-5,-7l10873,5292r7,5l10875,5341xe" fillcolor="black" stroked="f">
              <v:path arrowok="t"/>
            </v:shape>
            <v:shape id="_x0000_s7169" style="position:absolute;left:726;top:5233;width:10295;height:219" coordorigin="726,5233" coordsize="10295,219" path="m10864,5289r9,3l10867,5303r-4,-5l10858,5295r-4,-6l10864,5289xe" fillcolor="black" stroked="f">
              <v:path arrowok="t"/>
            </v:shape>
            <v:shape id="_x0000_s7168" style="position:absolute;left:726;top:5233;width:10295;height:219" coordorigin="726,5233" coordsize="10295,219" path="m10858,5295r-12,l10841,5297r-4,5l10841,5289r13,l10858,5295xe" fillcolor="black" stroked="f">
              <v:path arrowok="t"/>
            </v:shape>
            <v:shape id="_x0000_s7167" style="position:absolute;left:726;top:5233;width:10295;height:219" coordorigin="726,5233" coordsize="10295,219" path="m10831,5323r,38l10831,5293r10,-4l10837,5302r-4,5l10831,5314r,9xe" fillcolor="black" stroked="f">
              <v:path arrowok="t"/>
            </v:shape>
            <v:shape id="_x0000_s7166" style="position:absolute;left:726;top:5233;width:10295;height:219" coordorigin="726,5233" coordsize="10295,219" path="m10831,5368r,-7l10834,5345r5,7l10843,5357r5,2l10861,5359r5,-2l10866,5365r-18,l10843,5364r-6,-1l10834,5366r-3,2xe" fillcolor="black" stroked="f">
              <v:path arrowok="t"/>
            </v:shape>
            <v:shape id="_x0000_s7165" style="position:absolute;left:726;top:5233;width:10295;height:219" coordorigin="726,5233" coordsize="10295,219" path="m10830,5371r-1,2l10831,5361r,7l10830,5371xe" fillcolor="black" stroked="f">
              <v:path arrowok="t"/>
            </v:shape>
            <v:shape id="_x0000_s7164" style="position:absolute;left:726;top:5233;width:10295;height:219" coordorigin="726,5233" coordsize="10295,219" path="m10813,5388r,-2l10814,5380r2,-4l10818,5373r5,-6l10824,5399r-4,-2l10817,5394r-2,-1l10814,5391r-1,-3xe" fillcolor="black" stroked="f">
              <v:path arrowok="t"/>
            </v:shape>
            <v:shape id="_x0000_s7163" style="position:absolute;left:726;top:5233;width:10295;height:219" coordorigin="726,5233" coordsize="10295,219" path="m10869,5353r4,-5l10876,5362r-10,3l10866,5357r3,-4xe" fillcolor="black" stroked="f">
              <v:path arrowok="t"/>
            </v:shape>
            <v:shape id="_x0000_s7162" style="position:absolute;left:726;top:5233;width:10295;height:219" coordorigin="726,5233" coordsize="10295,219" path="m10831,5361r,-38l10831,5336r3,9l10831,5361xe" fillcolor="black" stroked="f">
              <v:path arrowok="t"/>
            </v:shape>
            <v:shape id="_x0000_s7161" style="position:absolute;left:726;top:5233;width:10295;height:219" coordorigin="726,5233" coordsize="10295,219" path="m10825,5357r-5,-4l10823,5301r8,-8l10831,5361r-6,-4xe" fillcolor="black" stroked="f">
              <v:path arrowok="t"/>
            </v:shape>
            <v:shape id="_x0000_s7160" style="position:absolute;left:726;top:5233;width:10295;height:219" coordorigin="726,5233" coordsize="10295,219" path="m10811,5335r,-7l10815,5309r8,-8l10820,5353r-4,-6l10813,5341r-2,-6xe" fillcolor="black" stroked="f">
              <v:path arrowok="t"/>
            </v:shape>
            <v:shape id="_x0000_s7159" style="position:absolute;left:726;top:5233;width:10295;height:219" coordorigin="726,5233" coordsize="10295,219" path="m10822,5411r-2,4l10824,5399r,9l10822,5411xe" fillcolor="black" stroked="f">
              <v:path arrowok="t"/>
            </v:shape>
            <v:shape id="_x0000_s7158" style="position:absolute;left:726;top:5233;width:10295;height:219" coordorigin="726,5233" coordsize="10295,219" path="m10744,5395r7,-3l10756,5385r5,-6l10763,5368r,-15l10767,5391r-8,5l10751,5401r-7,-6xe" fillcolor="black" stroked="f">
              <v:path arrowok="t"/>
            </v:shape>
            <v:shape id="_x0000_s7157" style="position:absolute;left:726;top:5233;width:10295;height:219" coordorigin="726,5233" coordsize="10295,219" path="m10719,5389r8,6l10744,5395r7,6l10742,5403r-10,l10719,5389xe" fillcolor="black" stroked="f">
              <v:path arrowok="t"/>
            </v:shape>
            <v:shape id="_x0000_s7156" style="position:absolute;left:726;top:5233;width:10295;height:219" coordorigin="726,5233" coordsize="10295,219" path="m10712,5399r-17,-13l10705,5359r7,18l10712,5378r7,11l10732,5403r-20,-4xe" fillcolor="black" stroked="f">
              <v:path arrowok="t"/>
            </v:shape>
            <v:shape id="_x0000_s7155" style="position:absolute;left:726;top:5233;width:10295;height:219" coordorigin="726,5233" coordsize="10295,219" path="m10703,5328r,9l10695,5386r-2,-2l10685,5373r-4,-12l10681,5347r3,-19l10689,5318r4,-10l10700,5301r3,27xe" fillcolor="black" stroked="f">
              <v:path arrowok="t"/>
            </v:shape>
            <v:shape id="_x0000_s7154" style="position:absolute;left:726;top:5233;width:10295;height:219" coordorigin="726,5233" coordsize="10295,219" path="m10785,5344r,10l10783,5364r-5,9l10773,5383r8,-65l10785,5330r,14xe" fillcolor="black" stroked="f">
              <v:path arrowok="t"/>
            </v:shape>
            <v:shape id="_x0000_s7153" style="position:absolute;left:726;top:5233;width:10295;height:219" coordorigin="726,5233" coordsize="10295,219" path="m10773,5383r-6,8l10770,5305r2,3l10781,5318r-8,65xe" fillcolor="black" stroked="f">
              <v:path arrowok="t"/>
            </v:shape>
            <v:shape id="_x0000_s7152" style="position:absolute;left:726;top:5233;width:10295;height:219" coordorigin="726,5233" coordsize="10295,219" path="m10770,5305r-3,86l10763,5353r-2,-22l10754,5313r,-20l10770,5305xe" fillcolor="black" stroked="f">
              <v:path arrowok="t"/>
            </v:shape>
            <v:shape id="_x0000_s7151" style="position:absolute;left:726;top:5233;width:10295;height:219" coordorigin="726,5233" coordsize="10295,219" path="m10754,5293r,20l10751,5308r-6,-7l10738,5297r-5,-8l10754,5293xe" fillcolor="black" stroked="f">
              <v:path arrowok="t"/>
            </v:shape>
            <v:shape id="_x0000_s7150" style="position:absolute;left:726;top:5233;width:10295;height:219" coordorigin="726,5233" coordsize="10295,219" path="m10738,5297r-13,l10721,5298r-4,3l10724,5289r9,l10738,5297xe" fillcolor="black" stroked="f">
              <v:path arrowok="t"/>
            </v:shape>
            <v:shape id="_x0000_s7149" style="position:absolute;left:726;top:5233;width:10295;height:219" coordorigin="726,5233" coordsize="10295,219" path="m10716,5292r8,-3l10717,5301r-4,2l10709,5308r-1,-12l10716,5292xe" fillcolor="black" stroked="f">
              <v:path arrowok="t"/>
            </v:shape>
            <v:shape id="_x0000_s7148" style="position:absolute;left:726;top:5233;width:10295;height:219" coordorigin="726,5233" coordsize="10295,219" path="m10708,5296r1,12l10707,5314r-3,6l10703,5328r-3,-27l10708,5296xe" fillcolor="black" stroked="f">
              <v:path arrowok="t"/>
            </v:shape>
            <v:shape id="_x0000_s7147" style="position:absolute;left:726;top:5233;width:10295;height:219" coordorigin="726,5233" coordsize="10295,219" path="m10684,5328r-3,19l10681,5337r3,-9xe" fillcolor="black" stroked="f">
              <v:path arrowok="t"/>
            </v:shape>
            <v:shape id="_x0000_s7146" style="position:absolute;left:726;top:5233;width:10295;height:219" coordorigin="726,5233" coordsize="10295,219" path="m10695,5386r8,-49l10705,5359r-10,27xe" fillcolor="black" stroked="f">
              <v:path arrowok="t"/>
            </v:shape>
            <v:shape id="_x0000_s7145" style="position:absolute;left:726;top:5233;width:10295;height:219" coordorigin="726,5233" coordsize="10295,219" path="m10803,5426r-1,4l10802,5428r1,-2xe" fillcolor="black" stroked="f">
              <v:path arrowok="t"/>
            </v:shape>
            <v:shape id="_x0000_s7144" style="position:absolute;left:726;top:5233;width:10295;height:219" coordorigin="726,5233" coordsize="10295,219" path="m10815,5309r-4,19l10811,5318r4,-9xe" fillcolor="black" stroked="f">
              <v:path arrowok="t"/>
            </v:shape>
            <v:shape id="_x0000_s7143" style="position:absolute;left:726;top:5233;width:10295;height:219" coordorigin="726,5233" coordsize="10295,219" path="m10814,5380r-1,6l10813,5383r1,-3xe" fillcolor="black" stroked="f">
              <v:path arrowok="t"/>
            </v:shape>
            <v:shape id="_x0000_s7142" style="position:absolute;left:726;top:5233;width:10295;height:219" coordorigin="726,5233" coordsize="10295,219" path="m10929,5323r-1,-3l10928,5316r1,7xe" fillcolor="black" stroked="f">
              <v:path arrowok="t"/>
            </v:shape>
            <v:shape id="_x0000_s7141" style="position:absolute;left:726;top:5233;width:10295;height:219" coordorigin="726,5233" coordsize="10295,219" path="m11003,5379r-5,-79l11001,5305r2,74xe" fillcolor="black" stroked="f">
              <v:path arrowok="t"/>
            </v:shape>
            <v:shape id="_x0000_s7140" style="position:absolute;left:726;top:5233;width:10295;height:219" coordorigin="726,5233" coordsize="10295,219" path="m10621,5396r-2,4l10619,5396r2,xe" fillcolor="black" stroked="f">
              <v:path arrowok="t"/>
            </v:shape>
            <v:shape id="_x0000_s7139" style="position:absolute;left:726;top:5233;width:10295;height:219" coordorigin="726,5233" coordsize="10295,219" path="m10561,5396r-5,4l10556,5396r5,xe" fillcolor="black" stroked="f">
              <v:path arrowok="t"/>
            </v:shape>
            <v:shape id="_x0000_s7138" style="position:absolute;left:726;top:5233;width:10295;height:219" coordorigin="726,5233" coordsize="10295,219" path="m10337,5433r-1,6l10336,5435r1,-2xe" fillcolor="black" stroked="f">
              <v:path arrowok="t"/>
            </v:shape>
            <v:shape id="_x0000_s7137" style="position:absolute;left:726;top:5233;width:10295;height:219" coordorigin="726,5233" coordsize="10295,219" path="m10458,5323r-1,-3l10457,5316r1,7xe" fillcolor="black" stroked="f">
              <v:path arrowok="t"/>
            </v:shape>
            <v:shape id="_x0000_s7136" style="position:absolute;left:726;top:5233;width:10295;height:219" coordorigin="726,5233" coordsize="10295,219" path="m10513,5384r1,-93l10513,5391r,-7xe" fillcolor="black" stroked="f">
              <v:path arrowok="t"/>
            </v:shape>
            <v:shape id="_x0000_s7135" style="position:absolute;left:726;top:5233;width:10295;height:219" coordorigin="726,5233" coordsize="10295,219" path="m10533,5379r-5,-79l10530,5305r3,74xe" fillcolor="black" stroked="f">
              <v:path arrowok="t"/>
            </v:shape>
            <v:shape id="_x0000_s7134" style="position:absolute;left:726;top:5233;width:10295;height:219" coordorigin="726,5233" coordsize="10295,219" path="m10336,5439r2,6l10336,5442r,-3xe" fillcolor="black" stroked="f">
              <v:path arrowok="t"/>
            </v:shape>
            <v:shape id="_x0000_s7133" style="position:absolute;left:726;top:5233;width:10295;height:219" coordorigin="726,5233" coordsize="10295,219" path="m10292,5381r19,-89l10292,5403r,-22xe" fillcolor="black" stroked="f">
              <v:path arrowok="t"/>
            </v:shape>
            <v:shape id="_x0000_s7132" style="position:absolute;left:726;top:5233;width:10295;height:219" coordorigin="726,5233" coordsize="10295,219" path="m10311,5370r,-78l10311,5370xe" fillcolor="black" stroked="f">
              <v:path arrowok="t"/>
            </v:shape>
            <v:shape id="_x0000_s7131" style="position:absolute;left:726;top:5233;width:10295;height:219" coordorigin="726,5233" coordsize="10295,219" path="m10318,5388r-21,15l10316,5387r2,1xe" fillcolor="black" stroked="f">
              <v:path arrowok="t"/>
            </v:shape>
            <v:shape id="_x0000_s7130" style="position:absolute;left:726;top:5233;width:10295;height:219" coordorigin="726,5233" coordsize="10295,219" path="m9748,5312r1,-36l9753,5317r-5,-5xe" fillcolor="black" stroked="f">
              <v:path arrowok="t"/>
            </v:shape>
            <v:shape id="_x0000_s7129" style="position:absolute;left:726;top:5233;width:10295;height:219" coordorigin="726,5233" coordsize="10295,219" path="m9644,5308r-1,14l9637,5315r7,-7xe" fillcolor="black" stroked="f">
              <v:path arrowok="t"/>
            </v:shape>
            <v:shape id="_x0000_s7128" style="position:absolute;left:726;top:5233;width:10295;height:219" coordorigin="726,5233" coordsize="10295,219" path="m9564,5396r-6,4l9558,5396r6,xe" fillcolor="black" stroked="f">
              <v:path arrowok="t"/>
            </v:shape>
            <v:shape id="_x0000_s7127" style="position:absolute;left:726;top:5233;width:10295;height:219" coordorigin="726,5233" coordsize="10295,219" path="m9419,5396r-6,4l9413,5396r6,xe" fillcolor="black" stroked="f">
              <v:path arrowok="t"/>
            </v:shape>
            <v:shape id="_x0000_s7126" style="position:absolute;left:726;top:5233;width:10295;height:219" coordorigin="726,5233" coordsize="10295,219" path="m9461,5389r-25,-9l9460,5388r1,1xe" fillcolor="black" stroked="f">
              <v:path arrowok="t"/>
            </v:shape>
            <v:shape id="_x0000_s7125" style="position:absolute;left:726;top:5233;width:10295;height:219" coordorigin="726,5233" coordsize="10295,219" path="m9377,5325r1,-77l9386,5316r-9,9xe" fillcolor="black" stroked="f">
              <v:path arrowok="t"/>
            </v:shape>
            <v:shape id="_x0000_s7124" style="position:absolute;left:726;top:5233;width:10295;height:219" coordorigin="726,5233" coordsize="10295,219" path="m9328,5326r-1,-7l9331,5320r-3,6xe" fillcolor="black" stroked="f">
              <v:path arrowok="t"/>
            </v:shape>
            <v:shape id="_x0000_s7123" style="position:absolute;left:726;top:5233;width:10295;height:219" coordorigin="726,5233" coordsize="10295,219" path="m9283,5396r-6,4l9277,5396r6,xe" fillcolor="black" stroked="f">
              <v:path arrowok="t"/>
            </v:shape>
            <v:shape id="_x0000_s7122" style="position:absolute;left:726;top:5233;width:10295;height:219" coordorigin="726,5233" coordsize="10295,219" path="m8909,5396r-2,4l8907,5396r2,xe" fillcolor="black" stroked="f">
              <v:path arrowok="t"/>
            </v:shape>
            <v:shape id="_x0000_s7121" style="position:absolute;left:726;top:5233;width:10295;height:219" coordorigin="726,5233" coordsize="10295,219" path="m8848,5396r-6,4l8842,5396r6,xe" fillcolor="black" stroked="f">
              <v:path arrowok="t"/>
            </v:shape>
            <v:shape id="_x0000_s7120" style="position:absolute;left:726;top:5233;width:10295;height:219" coordorigin="726,5233" coordsize="10295,219" path="m8783,5396r-5,4l8778,5396r5,xe" fillcolor="black" stroked="f">
              <v:path arrowok="t"/>
            </v:shape>
            <v:shape id="_x0000_s7119" style="position:absolute;left:726;top:5233;width:10295;height:219" coordorigin="726,5233" coordsize="10295,219" path="m8814,5387r-19,-5l8814,5383r,4xe" fillcolor="black" stroked="f">
              <v:path arrowok="t"/>
            </v:shape>
            <v:shape id="_x0000_s7118" style="position:absolute;left:726;top:5233;width:10295;height:219" coordorigin="726,5233" coordsize="10295,219" path="m9033,5322r-1,29l9031,5342r2,-20xe" fillcolor="black" stroked="f">
              <v:path arrowok="t"/>
            </v:shape>
            <v:shape id="_x0000_s7117" style="position:absolute;left:726;top:5233;width:10295;height:219" coordorigin="726,5233" coordsize="10295,219" path="m9054,5339r-5,-63l9054,5335r,4xe" fillcolor="black" stroked="f">
              <v:path arrowok="t"/>
            </v:shape>
            <v:shape id="_x0000_s7116" style="position:absolute;left:726;top:5233;width:10295;height:219" coordorigin="726,5233" coordsize="10295,219" path="m8691,5388r3,-39l8701,5398r-10,-10xe" fillcolor="black" stroked="f">
              <v:path arrowok="t"/>
            </v:shape>
            <v:shape id="_x0000_s7115" style="position:absolute;left:726;top:5233;width:10295;height:219" coordorigin="726,5233" coordsize="10295,219" path="m8608,5295r-4,5l8604,5297r4,-2xe" fillcolor="black" stroked="f">
              <v:path arrowok="t"/>
            </v:shape>
            <v:shape id="_x0000_s7114" style="position:absolute;left:726;top:5233;width:10295;height:219" coordorigin="726,5233" coordsize="10295,219" path="m8621,5373r1,13l8621,5381r,-8xe" fillcolor="black" stroked="f">
              <v:path arrowok="t"/>
            </v:shape>
            <v:shape id="_x0000_s7113" style="position:absolute;left:726;top:5233;width:10295;height:219" coordorigin="726,5233" coordsize="10295,219" path="m8401,5433r-1,6l8400,5435r1,-2xe" fillcolor="black" stroked="f">
              <v:path arrowok="t"/>
            </v:shape>
            <v:shape id="_x0000_s7112" style="position:absolute;left:726;top:5233;width:10295;height:219" coordorigin="726,5233" coordsize="10295,219" path="m8524,5363r-4,38l8520,5363r4,xe" fillcolor="black" stroked="f">
              <v:path arrowok="t"/>
            </v:shape>
            <v:shape id="_x0000_s7111" style="position:absolute;left:726;top:5233;width:10295;height:219" coordorigin="726,5233" coordsize="10295,219" path="m8400,5439r1,6l8400,5442r,-3xe" fillcolor="black" stroked="f">
              <v:path arrowok="t"/>
            </v:shape>
            <v:shape id="_x0000_s7110" style="position:absolute;left:726;top:5233;width:10295;height:219" coordorigin="726,5233" coordsize="10295,219" path="m8288,5312r2,-36l8294,5317r-6,-5xe" fillcolor="black" stroked="f">
              <v:path arrowok="t"/>
            </v:shape>
            <v:shape id="_x0000_s7109" style="position:absolute;left:726;top:5233;width:10295;height:219" coordorigin="726,5233" coordsize="10295,219" path="m8138,5295r-4,5l8134,5297r4,-2xe" fillcolor="black" stroked="f">
              <v:path arrowok="t"/>
            </v:shape>
            <v:shape id="_x0000_s7108" style="position:absolute;left:726;top:5233;width:10295;height:219" coordorigin="726,5233" coordsize="10295,219" path="m8079,5396r-2,4l8077,5396r2,xe" fillcolor="black" stroked="f">
              <v:path arrowok="t"/>
            </v:shape>
            <v:shape id="_x0000_s7107" style="position:absolute;left:726;top:5233;width:10295;height:219" coordorigin="726,5233" coordsize="10295,219" path="m8017,5396r-3,4l8014,5396r3,xe" fillcolor="black" stroked="f">
              <v:path arrowok="t"/>
            </v:shape>
            <v:shape id="_x0000_s7106" style="position:absolute;left:726;top:5233;width:10295;height:219" coordorigin="726,5233" coordsize="10295,219" path="m8051,5389r-20,-5l8050,5387r1,2xe" fillcolor="black" stroked="f">
              <v:path arrowok="t"/>
            </v:shape>
            <v:shape id="_x0000_s7105" style="position:absolute;left:726;top:5233;width:10295;height:219" coordorigin="726,5233" coordsize="10295,219" path="m7928,5388r3,-39l7937,5398r-9,-10xe" fillcolor="black" stroked="f">
              <v:path arrowok="t"/>
            </v:shape>
            <v:shape id="_x0000_s7104" style="position:absolute;left:726;top:5233;width:10295;height:219" coordorigin="726,5233" coordsize="10295,219" path="m7834,5309r-4,-6l7837,5297r-3,12xe" fillcolor="black" stroked="f">
              <v:path arrowok="t"/>
            </v:shape>
            <v:shape id="_x0000_s7103" style="position:absolute;left:726;top:5233;width:10295;height:219" coordorigin="726,5233" coordsize="10295,219" path="m7853,5396r-2,4l7851,5396r2,xe" fillcolor="black" stroked="f">
              <v:path arrowok="t"/>
            </v:shape>
            <v:shape id="_x0000_s7102" style="position:absolute;left:726;top:5233;width:10295;height:219" coordorigin="726,5233" coordsize="10295,219" path="m7792,5396r-6,4l7786,5396r6,xe" fillcolor="black" stroked="f">
              <v:path arrowok="t"/>
            </v:shape>
            <v:shape id="_x0000_s7101" style="position:absolute;left:726;top:5233;width:10295;height:219" coordorigin="726,5233" coordsize="10295,219" path="m7727,5396r-5,4l7722,5396r5,xe" fillcolor="black" stroked="f">
              <v:path arrowok="t"/>
            </v:shape>
            <v:shape id="_x0000_s7100" style="position:absolute;left:726;top:5233;width:10295;height:219" coordorigin="726,5233" coordsize="10295,219" path="m7639,5317r-3,-12l7645,5294r-6,23xe" fillcolor="black" stroked="f">
              <v:path arrowok="t"/>
            </v:shape>
            <v:shape id="_x0000_s7099" style="position:absolute;left:726;top:5233;width:10295;height:219" coordorigin="726,5233" coordsize="10295,219" path="m7578,5311r1,-14l7581,5308r-3,3xe" fillcolor="black" stroked="f">
              <v:path arrowok="t"/>
            </v:shape>
            <v:shape id="_x0000_s7098" style="position:absolute;left:726;top:5233;width:10295;height:219" coordorigin="726,5233" coordsize="10295,219" path="m7540,5396r-6,4l7534,5396r6,xe" fillcolor="black" stroked="f">
              <v:path arrowok="t"/>
            </v:shape>
            <v:shape id="_x0000_s7097" style="position:absolute;left:726;top:5233;width:10295;height:219" coordorigin="726,5233" coordsize="10295,219" path="m7488,5239r-1,6l7487,5242r1,-3xe" fillcolor="black" stroked="f">
              <v:path arrowok="t"/>
            </v:shape>
            <v:shape id="_x0000_s7096" style="position:absolute;left:726;top:5233;width:10295;height:219" coordorigin="726,5233" coordsize="10295,219" path="m7478,5396r-5,4l7473,5396r5,xe" fillcolor="black" stroked="f">
              <v:path arrowok="t"/>
            </v:shape>
            <v:shape id="_x0000_s7095" style="position:absolute;left:726;top:5233;width:10295;height:219" coordorigin="726,5233" coordsize="10295,219" path="m7510,5389r-21,-7l7509,5387r1,2xe" fillcolor="black" stroked="f">
              <v:path arrowok="t"/>
            </v:shape>
            <v:shape id="_x0000_s7094" style="position:absolute;left:726;top:5233;width:10295;height:219" coordorigin="726,5233" coordsize="10295,219" path="m7404,5295r-5,5l7399,5297r5,-2xe" fillcolor="black" stroked="f">
              <v:path arrowok="t"/>
            </v:shape>
            <v:shape id="_x0000_s7093" style="position:absolute;left:726;top:5233;width:10295;height:219" coordorigin="726,5233" coordsize="10295,219" path="m7314,5388r2,-39l7323,5398r-9,-10xe" fillcolor="black" stroked="f">
              <v:path arrowok="t"/>
            </v:shape>
            <v:shape id="_x0000_s7092" style="position:absolute;left:726;top:5233;width:10295;height:219" coordorigin="726,5233" coordsize="10295,219" path="m7140,5396r-6,4l7134,5396r6,xe" fillcolor="black" stroked="f">
              <v:path arrowok="t"/>
            </v:shape>
            <v:shape id="_x0000_s7091" style="position:absolute;left:726;top:5233;width:10295;height:219" coordorigin="726,5233" coordsize="10295,219" path="m7002,5310r,5l7002,5307r,3xe" fillcolor="black" stroked="f">
              <v:path arrowok="t"/>
            </v:shape>
            <v:shape id="_x0000_s7090" style="position:absolute;left:726;top:5233;width:10295;height:219" coordorigin="726,5233" coordsize="10295,219" path="m6993,5363r-4,38l6989,5363r4,xe" fillcolor="black" stroked="f">
              <v:path arrowok="t"/>
            </v:shape>
            <v:shape id="_x0000_s7089" style="position:absolute;left:726;top:5233;width:10295;height:219" coordorigin="726,5233" coordsize="10295,219" path="m6897,5317r-3,-12l6904,5294r-7,23xe" fillcolor="black" stroked="f">
              <v:path arrowok="t"/>
            </v:shape>
            <v:shape id="_x0000_s7088" style="position:absolute;left:726;top:5233;width:10295;height:219" coordorigin="726,5233" coordsize="10295,219" path="m6792,5317r-3,-12l6798,5294r-6,23xe" fillcolor="black" stroked="f">
              <v:path arrowok="t"/>
            </v:shape>
            <v:shape id="_x0000_s7087" style="position:absolute;left:726;top:5233;width:10295;height:219" coordorigin="726,5233" coordsize="10295,219" path="m6539,5328r-3,19l6536,5337r3,-9xe" fillcolor="black" stroked="f">
              <v:path arrowok="t"/>
            </v:shape>
            <v:shape id="_x0000_s7086" style="position:absolute;left:726;top:5233;width:10295;height:219" coordorigin="726,5233" coordsize="10295,219" path="m6551,5386r7,-49l6560,5359r-9,27xe" fillcolor="black" stroked="f">
              <v:path arrowok="t"/>
            </v:shape>
            <v:shape id="_x0000_s7085" style="position:absolute;left:726;top:5233;width:10295;height:219" coordorigin="726,5233" coordsize="10295,219" path="m6475,5396r-5,4l6470,5396r5,xe" fillcolor="black" stroked="f">
              <v:path arrowok="t"/>
            </v:shape>
            <v:shape id="_x0000_s7084" style="position:absolute;left:726;top:5233;width:10295;height:219" coordorigin="726,5233" coordsize="10295,219" path="m6505,5382r,-149l6505,5382xe" fillcolor="black" stroked="f">
              <v:path arrowok="t"/>
            </v:shape>
            <v:shape id="_x0000_s7083" style="position:absolute;left:726;top:5233;width:10295;height:219" coordorigin="726,5233" coordsize="10295,219" path="m6269,5309r-4,-6l6272,5297r-3,12xe" fillcolor="black" stroked="f">
              <v:path arrowok="t"/>
            </v:shape>
            <v:shape id="_x0000_s7082" style="position:absolute;left:726;top:5233;width:10295;height:219" coordorigin="726,5233" coordsize="10295,219" path="m6288,5396r-2,4l6286,5396r2,xe" fillcolor="black" stroked="f">
              <v:path arrowok="t"/>
            </v:shape>
            <v:shape id="_x0000_s7081" style="position:absolute;left:726;top:5233;width:10295;height:219" coordorigin="726,5233" coordsize="10295,219" path="m6227,5396r-5,4l6222,5396r5,xe" fillcolor="black" stroked="f">
              <v:path arrowok="t"/>
            </v:shape>
            <v:shape id="_x0000_s7080" style="position:absolute;left:726;top:5233;width:10295;height:219" coordorigin="726,5233" coordsize="10295,219" path="m6162,5396r-5,4l6157,5396r5,xe" fillcolor="black" stroked="f">
              <v:path arrowok="t"/>
            </v:shape>
            <v:shape id="_x0000_s7079" style="position:absolute;left:726;top:5233;width:10295;height:219" coordorigin="726,5233" coordsize="10295,219" path="m6193,5383r,-94l6193,5383xe" fillcolor="black" stroked="f">
              <v:path arrowok="t"/>
            </v:shape>
            <v:shape id="_x0000_s7078" style="position:absolute;left:726;top:5233;width:10295;height:219" coordorigin="726,5233" coordsize="10295,219" path="m6378,5290r,80l6373,5290r5,xe" fillcolor="black" stroked="f">
              <v:path arrowok="t"/>
            </v:shape>
            <v:shape id="_x0000_s7077" style="position:absolute;left:726;top:5233;width:10295;height:219" coordorigin="726,5233" coordsize="10295,219" path="m6343,5447r-3,4l6340,5447r3,xe" fillcolor="black" stroked="f">
              <v:path arrowok="t"/>
            </v:shape>
            <v:shape id="_x0000_s7076" style="position:absolute;left:726;top:5233;width:10295;height:219" coordorigin="726,5233" coordsize="10295,219" path="m6018,5396r-6,4l6012,5396r6,xe" fillcolor="black" stroked="f">
              <v:path arrowok="t"/>
            </v:shape>
            <v:shape id="_x0000_s7075" style="position:absolute;left:726;top:5233;width:10295;height:219" coordorigin="726,5233" coordsize="10295,219" path="m6060,5389r-25,-9l6059,5388r1,1xe" fillcolor="black" stroked="f">
              <v:path arrowok="t"/>
            </v:shape>
            <v:shape id="_x0000_s7074" style="position:absolute;left:726;top:5233;width:10295;height:219" coordorigin="726,5233" coordsize="10295,219" path="m5869,5336r,13l5869,5324r,12xe" fillcolor="black" stroked="f">
              <v:path arrowok="t"/>
            </v:shape>
            <v:shape id="_x0000_s7073" style="position:absolute;left:726;top:5233;width:10295;height:219" coordorigin="726,5233" coordsize="10295,219" path="m5853,5325r-3,26l5850,5346r3,-21xe" fillcolor="black" stroked="f">
              <v:path arrowok="t"/>
            </v:shape>
            <v:shape id="_x0000_s7072" style="position:absolute;left:726;top:5233;width:10295;height:219" coordorigin="726,5233" coordsize="10295,219" path="m5799,5239r-2,6l5797,5242r2,-3xe" fillcolor="black" stroked="f">
              <v:path arrowok="t"/>
            </v:shape>
            <v:shape id="_x0000_s7071" style="position:absolute;left:726;top:5233;width:10295;height:219" coordorigin="726,5233" coordsize="10295,219" path="m5819,5382r,-93l5819,5382xe" fillcolor="black" stroked="f">
              <v:path arrowok="t"/>
            </v:shape>
            <v:shape id="_x0000_s7070" style="position:absolute;left:726;top:5233;width:10295;height:219" coordorigin="726,5233" coordsize="10295,219" path="m5789,5396r-6,4l5783,5396r6,xe" fillcolor="black" stroked="f">
              <v:path arrowok="t"/>
            </v:shape>
            <v:shape id="_x0000_s7069" style="position:absolute;left:726;top:5233;width:10295;height:219" coordorigin="726,5233" coordsize="10295,219" path="m5752,5382r,-149l5752,5382xe" fillcolor="black" stroked="f">
              <v:path arrowok="t"/>
            </v:shape>
            <v:shape id="_x0000_s7068" style="position:absolute;left:726;top:5233;width:10295;height:219" coordorigin="726,5233" coordsize="10295,219" path="m5722,5396r-5,4l5717,5396r5,xe" fillcolor="black" stroked="f">
              <v:path arrowok="t"/>
            </v:shape>
            <v:shape id="_x0000_s7067" style="position:absolute;left:726;top:5233;width:10295;height:219" coordorigin="726,5233" coordsize="10295,219" path="m5359,5269r23,-16l5359,5372r,-103xe" fillcolor="black" stroked="f">
              <v:path arrowok="t"/>
            </v:shape>
            <v:shape id="_x0000_s7066" style="position:absolute;left:726;top:5233;width:10295;height:219" coordorigin="726,5233" coordsize="10295,219" path="m5386,5319r-4,6l5382,5319r4,xe" fillcolor="black" stroked="f">
              <v:path arrowok="t"/>
            </v:shape>
            <v:shape id="_x0000_s7065" style="position:absolute;left:726;top:5233;width:10295;height:219" coordorigin="726,5233" coordsize="10295,219" path="m5343,5396r-6,4l5337,5396r6,xe" fillcolor="black" stroked="f">
              <v:path arrowok="t"/>
            </v:shape>
            <v:shape id="_x0000_s7064" style="position:absolute;left:726;top:5233;width:10295;height:219" coordorigin="726,5233" coordsize="10295,219" path="m5504,5401r4,-26l5510,5403r-6,-2xe" fillcolor="black" stroked="f">
              <v:path arrowok="t"/>
            </v:shape>
            <v:shape id="_x0000_s7063" style="position:absolute;left:726;top:5233;width:10295;height:219" coordorigin="726,5233" coordsize="10295,219" path="m5571,5370r,-78l5571,5370xe" fillcolor="black" stroked="f">
              <v:path arrowok="t"/>
            </v:shape>
            <v:shape id="_x0000_s7062" style="position:absolute;left:726;top:5233;width:10295;height:219" coordorigin="726,5233" coordsize="10295,219" path="m5578,5388r-21,15l5576,5387r2,1xe" fillcolor="black" stroked="f">
              <v:path arrowok="t"/>
            </v:shape>
            <v:shape id="_x0000_s7061" style="position:absolute;left:726;top:5233;width:10295;height:219" coordorigin="726,5233" coordsize="10295,219" path="m5164,5328r-3,19l5161,5337r3,-9xe" fillcolor="black" stroked="f">
              <v:path arrowok="t"/>
            </v:shape>
            <v:shape id="_x0000_s7060" style="position:absolute;left:726;top:5233;width:10295;height:219" coordorigin="726,5233" coordsize="10295,219" path="m5175,5386r8,-49l5185,5359r-10,27xe" fillcolor="black" stroked="f">
              <v:path arrowok="t"/>
            </v:shape>
            <v:shape id="_x0000_s7059" style="position:absolute;left:726;top:5233;width:10295;height:219" coordorigin="726,5233" coordsize="10295,219" path="m5109,5245r1,6l5109,5248r,-3xe" fillcolor="black" stroked="f">
              <v:path arrowok="t"/>
            </v:shape>
            <v:shape id="_x0000_s7058" style="position:absolute;left:726;top:5233;width:10295;height:219" coordorigin="726,5233" coordsize="10295,219" path="m5130,5382r,-93l5130,5382xe" fillcolor="black" stroked="f">
              <v:path arrowok="t"/>
            </v:shape>
            <v:shape id="_x0000_s7057" style="position:absolute;left:726;top:5233;width:10295;height:219" coordorigin="726,5233" coordsize="10295,219" path="m5100,5396r-6,4l5094,5396r6,xe" fillcolor="black" stroked="f">
              <v:path arrowok="t"/>
            </v:shape>
            <v:shape id="_x0000_s7056" style="position:absolute;left:726;top:5233;width:10295;height:219" coordorigin="726,5233" coordsize="10295,219" path="m5034,5396r-2,4l5032,5396r2,xe" fillcolor="black" stroked="f">
              <v:path arrowok="t"/>
            </v:shape>
            <v:shape id="_x0000_s7055" style="position:absolute;left:726;top:5233;width:10295;height:219" coordorigin="726,5233" coordsize="10295,219" path="m4974,5396r-5,4l4969,5396r5,xe" fillcolor="black" stroked="f">
              <v:path arrowok="t"/>
            </v:shape>
            <v:shape id="_x0000_s7054" style="position:absolute;left:726;top:5233;width:10295;height:219" coordorigin="726,5233" coordsize="10295,219" path="m5006,5389r-21,-7l5005,5388r1,1xe" fillcolor="black" stroked="f">
              <v:path arrowok="t"/>
            </v:shape>
            <v:shape id="_x0000_s7053" style="position:absolute;left:726;top:5233;width:10295;height:219" coordorigin="726,5233" coordsize="10295,219" path="m4650,5388r2,-39l4659,5398r-9,-10xe" fillcolor="black" stroked="f">
              <v:path arrowok="t"/>
            </v:shape>
            <v:shape id="_x0000_s7052" style="position:absolute;left:726;top:5233;width:10295;height:219" coordorigin="726,5233" coordsize="10295,219" path="m4576,5396r-3,4l4573,5396r3,xe" fillcolor="black" stroked="f">
              <v:path arrowok="t"/>
            </v:shape>
            <v:shape id="_x0000_s7051" style="position:absolute;left:726;top:5233;width:10295;height:219" coordorigin="726,5233" coordsize="10295,219" path="m4515,5396r-4,4l4511,5396r4,xe" fillcolor="black" stroked="f">
              <v:path arrowok="t"/>
            </v:shape>
            <v:shape id="_x0000_s7050" style="position:absolute;left:726;top:5233;width:10295;height:219" coordorigin="726,5233" coordsize="10295,219" path="m4548,5389r-21,-7l4547,5388r1,1xe" fillcolor="black" stroked="f">
              <v:path arrowok="t"/>
            </v:shape>
            <v:shape id="_x0000_s7049" style="position:absolute;left:726;top:5233;width:10295;height:219" coordorigin="726,5233" coordsize="10295,219" path="m4447,5295r-5,5l4442,5297r5,-2xe" fillcolor="black" stroked="f">
              <v:path arrowok="t"/>
            </v:shape>
            <v:shape id="_x0000_s7048" style="position:absolute;left:726;top:5233;width:10295;height:219" coordorigin="726,5233" coordsize="10295,219" path="m4328,5396r-2,4l4326,5396r2,xe" fillcolor="black" stroked="f">
              <v:path arrowok="t"/>
            </v:shape>
            <v:shape id="_x0000_s7047" style="position:absolute;left:726;top:5233;width:10295;height:219" coordorigin="726,5233" coordsize="10295,219" path="m4267,5396r-6,4l4261,5396r6,xe" fillcolor="black" stroked="f">
              <v:path arrowok="t"/>
            </v:shape>
            <v:shape id="_x0000_s7046" style="position:absolute;left:726;top:5233;width:10295;height:219" coordorigin="726,5233" coordsize="10295,219" path="m4202,5396r-5,4l4197,5396r5,xe" fillcolor="black" stroked="f">
              <v:path arrowok="t"/>
            </v:shape>
            <v:shape id="_x0000_s7045" style="position:absolute;left:726;top:5233;width:10295;height:219" coordorigin="726,5233" coordsize="10295,219" path="m4233,5387r-20,-5l4232,5383r1,4xe" fillcolor="black" stroked="f">
              <v:path arrowok="t"/>
            </v:shape>
            <v:shape id="_x0000_s7044" style="position:absolute;left:726;top:5233;width:10295;height:219" coordorigin="726,5233" coordsize="10295,219" path="m4002,5396r-6,4l3996,5396r6,xe" fillcolor="black" stroked="f">
              <v:path arrowok="t"/>
            </v:shape>
            <v:shape id="_x0000_s7043" style="position:absolute;left:726;top:5233;width:10295;height:219" coordorigin="726,5233" coordsize="10295,219" path="m3929,5396r-5,4l3924,5396r5,xe" fillcolor="black" stroked="f">
              <v:path arrowok="t"/>
            </v:shape>
            <v:shape id="_x0000_s7042" style="position:absolute;left:726;top:5233;width:10295;height:219" coordorigin="726,5233" coordsize="10295,219" path="m3944,5292r-20,9l3924,5292r20,xe" fillcolor="black" stroked="f">
              <v:path arrowok="t"/>
            </v:shape>
            <v:shape id="_x0000_s7041" style="position:absolute;left:726;top:5233;width:10295;height:219" coordorigin="726,5233" coordsize="10295,219" path="m4084,5328r-3,19l4081,5337r3,-9xe" fillcolor="black" stroked="f">
              <v:path arrowok="t"/>
            </v:shape>
            <v:shape id="_x0000_s7040" style="position:absolute;left:726;top:5233;width:10295;height:219" coordorigin="726,5233" coordsize="10295,219" path="m4095,5386r8,-49l4105,5359r-10,27xe" fillcolor="black" stroked="f">
              <v:path arrowok="t"/>
            </v:shape>
            <v:shape id="_x0000_s7039" style="position:absolute;left:726;top:5233;width:10295;height:219" coordorigin="726,5233" coordsize="10295,219" path="m3776,5304r-3,17l3773,5312r3,-8xe" fillcolor="black" stroked="f">
              <v:path arrowok="t"/>
            </v:shape>
            <v:shape id="_x0000_s7038" style="position:absolute;left:726;top:5233;width:10295;height:219" coordorigin="726,5233" coordsize="10295,219" path="m3789,5347r-7,-49l3786,5315r3,32xe" fillcolor="black" stroked="f">
              <v:path arrowok="t"/>
            </v:shape>
            <v:shape id="_x0000_s7037" style="position:absolute;left:726;top:5233;width:10295;height:219" coordorigin="726,5233" coordsize="10295,219" path="m3777,5363r-4,38l3773,5363r4,xe" fillcolor="black" stroked="f">
              <v:path arrowok="t"/>
            </v:shape>
            <v:shape id="_x0000_s7036" style="position:absolute;left:726;top:5233;width:10295;height:219" coordorigin="726,5233" coordsize="10295,219" path="m3700,5295r-4,5l3696,5297r4,-2xe" fillcolor="black" stroked="f">
              <v:path arrowok="t"/>
            </v:shape>
            <v:shape id="_x0000_s7035" style="position:absolute;left:726;top:5233;width:10295;height:219" coordorigin="726,5233" coordsize="10295,219" path="m3713,5373r1,13l3713,5381r,-8xe" fillcolor="black" stroked="f">
              <v:path arrowok="t"/>
            </v:shape>
            <v:shape id="_x0000_s7034" style="position:absolute;left:726;top:5233;width:10295;height:219" coordorigin="726,5233" coordsize="10295,219" path="m3642,5396r-3,4l3639,5396r3,xe" fillcolor="black" stroked="f">
              <v:path arrowok="t"/>
            </v:shape>
            <v:shape id="_x0000_s7033" style="position:absolute;left:726;top:5233;width:10295;height:219" coordorigin="726,5233" coordsize="10295,219" path="m3579,5396r-2,4l3577,5396r2,xe" fillcolor="black" stroked="f">
              <v:path arrowok="t"/>
            </v:shape>
            <v:shape id="_x0000_s7032" style="position:absolute;left:726;top:5233;width:10295;height:219" coordorigin="726,5233" coordsize="10295,219" path="m3491,5388r2,-39l3500,5398r-9,-10xe" fillcolor="black" stroked="f">
              <v:path arrowok="t"/>
            </v:shape>
            <v:shape id="_x0000_s7031" style="position:absolute;left:726;top:5233;width:10295;height:219" coordorigin="726,5233" coordsize="10295,219" path="m3396,5309r-4,-6l3399,5297r-3,12xe" fillcolor="black" stroked="f">
              <v:path arrowok="t"/>
            </v:shape>
            <v:shape id="_x0000_s7030" style="position:absolute;left:726;top:5233;width:10295;height:219" coordorigin="726,5233" coordsize="10295,219" path="m3416,5396r-2,4l3414,5396r2,xe" fillcolor="black" stroked="f">
              <v:path arrowok="t"/>
            </v:shape>
            <v:shape id="_x0000_s7029" style="position:absolute;left:726;top:5233;width:10295;height:219" coordorigin="726,5233" coordsize="10295,219" path="m3355,5396r-6,4l3349,5396r6,xe" fillcolor="black" stroked="f">
              <v:path arrowok="t"/>
            </v:shape>
            <v:shape id="_x0000_s7028" style="position:absolute;left:726;top:5233;width:10295;height:219" coordorigin="726,5233" coordsize="10295,219" path="m3290,5396r-5,4l3285,5396r5,xe" fillcolor="black" stroked="f">
              <v:path arrowok="t"/>
            </v:shape>
            <v:shape id="_x0000_s7027" style="position:absolute;left:726;top:5233;width:10295;height:219" coordorigin="726,5233" coordsize="10295,219" path="m3320,5383r,-94l3320,5383xe" fillcolor="black" stroked="f">
              <v:path arrowok="t"/>
            </v:shape>
            <v:shape id="_x0000_s7026" style="position:absolute;left:726;top:5233;width:10295;height:219" coordorigin="726,5233" coordsize="10295,219" path="m3201,5317r-3,-12l3208,5294r-7,23xe" fillcolor="black" stroked="f">
              <v:path arrowok="t"/>
            </v:shape>
            <v:shape id="_x0000_s7025" style="position:absolute;left:726;top:5233;width:10295;height:219" coordorigin="726,5233" coordsize="10295,219" path="m3142,5311r2,-14l3146,5308r-4,3xe" fillcolor="black" stroked="f">
              <v:path arrowok="t"/>
            </v:shape>
            <v:shape id="_x0000_s7024" style="position:absolute;left:726;top:5233;width:10295;height:219" coordorigin="726,5233" coordsize="10295,219" path="m3104,5396r-5,4l3099,5396r5,xe" fillcolor="black" stroked="f">
              <v:path arrowok="t"/>
            </v:shape>
            <v:shape id="_x0000_s7023" style="position:absolute;left:726;top:5233;width:10295;height:219" coordorigin="726,5233" coordsize="10295,219" path="m3051,5239r-2,6l3049,5242r2,-3xe" fillcolor="black" stroked="f">
              <v:path arrowok="t"/>
            </v:shape>
            <v:shape id="_x0000_s7022" style="position:absolute;left:726;top:5233;width:10295;height:219" coordorigin="726,5233" coordsize="10295,219" path="m3071,5382r,-93l3071,5382xe" fillcolor="black" stroked="f">
              <v:path arrowok="t"/>
            </v:shape>
            <v:shape id="_x0000_s7021" style="position:absolute;left:726;top:5233;width:10295;height:219" coordorigin="726,5233" coordsize="10295,219" path="m3041,5396r-6,4l3035,5396r6,xe" fillcolor="black" stroked="f">
              <v:path arrowok="t"/>
            </v:shape>
            <v:shape id="_x0000_s7020" style="position:absolute;left:726;top:5233;width:10295;height:219" coordorigin="726,5233" coordsize="10295,219" path="m2994,5403r14,-33l3008,5378r-14,25xe" fillcolor="black" stroked="f">
              <v:path arrowok="t"/>
            </v:shape>
            <v:shape id="_x0000_s7019" style="position:absolute;left:726;top:5233;width:10295;height:219" coordorigin="726,5233" coordsize="10295,219" path="m2994,5403r19,-16l3015,5388r-21,15xe" fillcolor="black" stroked="f">
              <v:path arrowok="t"/>
            </v:shape>
            <v:shape id="_x0000_s7018" style="position:absolute;left:726;top:5233;width:10295;height:219" coordorigin="726,5233" coordsize="10295,219" path="m2941,5401r3,-26l2946,5403r-5,-2xe" fillcolor="black" stroked="f">
              <v:path arrowok="t"/>
            </v:shape>
            <v:shape id="_x0000_s7017" style="position:absolute;left:726;top:5233;width:10295;height:219" coordorigin="726,5233" coordsize="10295,219" path="m2709,5317r-3,-12l2716,5294r-7,23xe" fillcolor="black" stroked="f">
              <v:path arrowok="t"/>
            </v:shape>
            <v:shape id="_x0000_s7016" style="position:absolute;left:726;top:5233;width:10295;height:219" coordorigin="726,5233" coordsize="10295,219" path="m2648,5311r2,-14l2652,5308r-4,3xe" fillcolor="black" stroked="f">
              <v:path arrowok="t"/>
            </v:shape>
            <v:shape id="_x0000_s7015" style="position:absolute;left:726;top:5233;width:10295;height:219" coordorigin="726,5233" coordsize="10295,219" path="m2610,5396r-6,4l2604,5396r6,xe" fillcolor="black" stroked="f">
              <v:path arrowok="t"/>
            </v:shape>
            <v:shape id="_x0000_s7014" style="position:absolute;left:726;top:5233;width:10295;height:219" coordorigin="726,5233" coordsize="10295,219" path="m2857,5447r-2,4l2855,5447r2,xe" fillcolor="black" stroked="f">
              <v:path arrowok="t"/>
            </v:shape>
            <v:shape id="_x0000_s7013" style="position:absolute;left:726;top:5233;width:10295;height:219" coordorigin="726,5233" coordsize="10295,219" path="m2800,5330r-3,37l2797,5351r3,-21xe" fillcolor="black" stroked="f">
              <v:path arrowok="t"/>
            </v:shape>
            <v:shape id="_x0000_s7012" style="position:absolute;left:726;top:5233;width:10295;height:219" coordorigin="726,5233" coordsize="10295,219" path="m2816,5357r,-30l2816,5357xe" fillcolor="black" stroked="f">
              <v:path arrowok="t"/>
            </v:shape>
            <v:shape id="_x0000_s7011" style="position:absolute;left:726;top:5233;width:10295;height:219" coordorigin="726,5233" coordsize="10295,219" path="m2492,5396r-2,4l2490,5396r2,xe" fillcolor="black" stroked="f">
              <v:path arrowok="t"/>
            </v:shape>
            <v:shape id="_x0000_s7010" style="position:absolute;left:726;top:5233;width:10295;height:219" coordorigin="726,5233" coordsize="10295,219" path="m2432,5396r-5,4l2427,5396r5,xe" fillcolor="black" stroked="f">
              <v:path arrowok="t"/>
            </v:shape>
            <v:shape id="_x0000_s7009" style="position:absolute;left:726;top:5233;width:10295;height:219" coordorigin="726,5233" coordsize="10295,219" path="m2364,5295r-5,5l2359,5297r5,-2xe" fillcolor="black" stroked="f">
              <v:path arrowok="t"/>
            </v:shape>
            <v:shape id="_x0000_s7008" style="position:absolute;left:726;top:5233;width:10295;height:219" coordorigin="726,5233" coordsize="10295,219" path="m2376,5373r1,13l2376,5381r,-8xe" fillcolor="black" stroked="f">
              <v:path arrowok="t"/>
            </v:shape>
            <v:shape id="_x0000_s7007" style="position:absolute;left:726;top:5233;width:10295;height:219" coordorigin="726,5233" coordsize="10295,219" path="m2314,5239r-1,6l2313,5242r1,-3xe" fillcolor="black" stroked="f">
              <v:path arrowok="t"/>
            </v:shape>
            <v:shape id="_x0000_s7006" style="position:absolute;left:726;top:5233;width:10295;height:219" coordorigin="726,5233" coordsize="10295,219" path="m794,5241r,4l782,5245r-5,2l774,5251r-2,3l771,5260r,120l772,5385r2,5l778,5393r3,2l785,5396r9,l794,5400r-68,l726,5396r12,l743,5394r3,-4l748,5388r1,-6l749,5261r-1,-5l747,5253r,-2l745,5249r-2,-1l739,5246r-4,-1l726,5245r,-4l794,5241xe" fillcolor="black" stroked="f">
              <v:path arrowok="t"/>
            </v:shape>
            <v:shape id="_x0000_s7005" style="position:absolute;left:726;top:5233;width:10295;height:219" coordorigin="726,5233" coordsize="10295,219" path="m1013,5402r-7,l1007,5375r2,4l1013,5402xe" fillcolor="black" stroked="f">
              <v:path arrowok="t"/>
            </v:shape>
            <v:shape id="_x0000_s7004" style="position:absolute;left:726;top:5233;width:10295;height:219" coordorigin="726,5233" coordsize="10295,219" path="m1042,5303r-3,-4l1034,5297r-11,l1019,5298r-3,3l1019,5289r21,l1048,5291r7,3l1059,5297r3,3l1065,5305r1,4l1067,5316r,57l1067,5379r,2l1068,5384r,1l1069,5386r1,1l1071,5387r3,l1075,5387r1,-1l1077,5385r4,-3l1085,5378r,6l1076,5396r-8,6l1056,5402r-3,-1l1051,5398r-2,-3l1047,5391r,-7l1036,5393r-7,5l1027,5399r-5,2l1018,5402r-5,l1009,5379r3,4l1015,5387r4,1l1030,5388r8,-3l1047,5377r,-41l1036,5341r-8,3l1024,5346r-6,3l1014,5353r-3,4l1008,5360r-1,5l1007,5375r-1,27l1000,5400r-5,-6l990,5389r-2,-6l988,5369r1,-4l991,5361r3,-5l1000,5351r8,-5l1022,5339r21,-9l1047,5329r,-15l1046,5307r-4,-4xe" fillcolor="black" stroked="f">
              <v:path arrowok="t"/>
            </v:shape>
            <v:shape id="_x0000_s7003" style="position:absolute;left:726;top:5233;width:10295;height:219" coordorigin="726,5233" coordsize="10295,219" path="m1002,5298r7,-6l1019,5289r-3,12l1013,5303r-2,3l1011,5310r1,6l1012,5320r-1,3l1009,5325r-2,2l1005,5328r-6,l996,5327r-1,-2l993,5323r-1,-3l992,5310r3,-7l1002,5298xe" fillcolor="black" stroked="f">
              <v:path arrowok="t"/>
            </v:shape>
            <v:shape id="_x0000_s7002" style="position:absolute;left:726;top:5233;width:10295;height:219" coordorigin="726,5233" coordsize="10295,219" path="m853,5400r-53,l800,5396r8,l811,5394r2,-2l815,5389r1,-5l837,5389r1,2l840,5393r1,1l843,5395r4,1l853,5396r,4xe" fillcolor="black" stroked="f">
              <v:path arrowok="t"/>
            </v:shape>
            <v:shape id="_x0000_s7001" style="position:absolute;left:726;top:5233;width:10295;height:219" coordorigin="726,5233" coordsize="10295,219" path="m836,5383r,4l837,5389r-21,-5l816,5323r,-8l815,5312r,-2l814,5308r-1,-1l812,5306r-2,-1l806,5305r-3,1l800,5307r-2,-4l831,5289r5,l836,5312r17,-16l854,5304r-9,5l836,5319r,64xe" fillcolor="black" stroked="f">
              <v:path arrowok="t"/>
            </v:shape>
            <v:shape id="_x0000_s7000" style="position:absolute;left:726;top:5233;width:10295;height:219" coordorigin="726,5233" coordsize="10295,219" path="m916,5400r-53,l863,5396r7,l873,5395r2,-1l877,5392r2,-2l879,5387r1,-1l880,5382r20,5l901,5389r1,2l903,5393r2,1l907,5395r3,1l916,5396r,4xe" fillcolor="black" stroked="f">
              <v:path arrowok="t"/>
            </v:shape>
            <v:shape id="_x0000_s6999" style="position:absolute;left:726;top:5233;width:10295;height:219" coordorigin="726,5233" coordsize="10295,219" path="m870,5289r2,l877,5289r5,2l887,5294r4,3l894,5302r3,6l898,5313r1,7l899,5382r1,5l880,5382r,-60l879,5315r-3,-5l873,5306r-4,-2l854,5304r-1,-8l870,5289xe" fillcolor="black" stroked="f">
              <v:path arrowok="t"/>
            </v:shape>
            <v:shape id="_x0000_s6998" style="position:absolute;left:726;top:5233;width:10295;height:219" coordorigin="726,5233" coordsize="10295,219" path="m1251,5297r-13,l1232,5300r-5,6l1221,5313r-3,11l1218,5349r3,11l1227,5370r7,10l1242,5385r18,l1267,5382r6,-5l1278,5374r4,-7l1286,5358r3,1l1286,5373r-5,11l1272,5392r-8,7l1254,5403r-22,l1221,5398r-9,-10l1203,5371r-4,-20l1199,5346r3,-21l1211,5308r3,-3l1224,5295r12,-6l1260,5289r9,3l1276,5298r7,5l1286,5309r,9l1283,5322r-4,3l1271,5325r-6,-4l1264,5319r-1,-3l1262,5311r,-4l1260,5303r-3,-2l1255,5298r-4,-1xe" fillcolor="black" stroked="f">
              <v:path arrowok="t"/>
            </v:shape>
            <v:shape id="_x0000_s6997" style="position:absolute;left:726;top:5233;width:10295;height:219" coordorigin="726,5233" coordsize="10295,219" path="m1145,5297r-12,l1126,5300r-4,6l1115,5313r-3,11l1112,5349r3,11l1122,5370r6,10l1136,5385r19,l1162,5382r6,-5l1172,5374r4,-7l1180,5358r4,1l1181,5373r-6,11l1167,5392r-9,7l1149,5403r-23,l1116,5398r-9,-10l1097,5371r-4,-20l1093,5346r3,-21l1106,5308r2,-3l1118,5295r12,-6l1155,5289r9,3l1170,5298r7,5l1181,5309r,9l1178,5322r-5,3l1165,5325r-6,-4l1158,5319r-1,-3l1157,5311r-1,-4l1155,5303r-3,-2l1149,5298r-4,-1xe" fillcolor="black" stroked="f">
              <v:path arrowok="t"/>
            </v:shape>
            <v:shape id="_x0000_s6996" style="position:absolute;left:726;top:5233;width:10295;height:219" coordorigin="726,5233" coordsize="10295,219" path="m1374,5308r-6,-7l1361,5297r-13,l1344,5298r-4,3l1339,5292r8,-3l1356,5289r21,4l1393,5305r3,3l1404,5318r4,12l1408,5354r-2,10l1401,5373r-5,10l1390,5391r-8,5l1374,5401r-9,2l1355,5403r-20,-4l1319,5386r-3,-2l1308,5373r-4,-12l1304,5337r3,-9l1312,5318r5,-10l1323,5301r8,-5l1328,5320r-2,8l1326,5337r2,22l1335,5377r7,12l1350,5395r18,l1374,5392r5,-7l1384,5379r2,-11l1386,5353r-2,-22l1377,5313r-3,-5xe" fillcolor="black" stroked="f">
              <v:path arrowok="t"/>
            </v:shape>
            <v:shape id="_x0000_s6995" style="position:absolute;left:726;top:5233;width:10295;height:219" coordorigin="726,5233" coordsize="10295,219" path="m1340,5301r-4,2l1333,5308r-3,6l1328,5320r3,-24l1339,5292r1,9xe" fillcolor="black" stroked="f">
              <v:path arrowok="t"/>
            </v:shape>
            <v:shape id="_x0000_s6994" style="position:absolute;left:726;top:5233;width:10295;height:219" coordorigin="726,5233" coordsize="10295,219" path="m1527,5398r-8,-10l1510,5379r-4,-13l1506,5351r2,-20l1517,5313r3,-4l1527,5326r,31l1530,5369r8,34l1527,5398xe" fillcolor="black" stroked="f">
              <v:path arrowok="t"/>
            </v:shape>
            <v:shape id="_x0000_s6993" style="position:absolute;left:726;top:5233;width:10295;height:219" coordorigin="726,5233" coordsize="10295,219" path="m1604,5386r1,1l1607,5388r4,l1614,5387r3,-1l1618,5390r-32,13l1581,5403r,-15l1576,5393r-6,4l1566,5400r-5,2l1555,5403r-17,l1530,5369r7,9l1544,5386r8,4l1567,5390r7,-3l1581,5379r,-55l1580,5319r-1,-5l1577,5310r-3,-5l1571,5302r-4,-2l1563,5298r-3,-1l1549,5297r-6,3l1538,5306r-8,8l1527,5326r-7,-17l1536,5295r19,-6l1557,5289r10,l1575,5292r6,6l1581,5266r,-7l1580,5256r-1,-3l1579,5251r-2,-1l1576,5249r-2,l1570,5249r-2,l1564,5251r-1,-5l1595,5233r5,l1600,5370r1,7l1601,5380r1,3l1603,5385r1,1xe" fillcolor="black" stroked="f">
              <v:path arrowok="t"/>
            </v:shape>
            <v:shape id="_x0000_s6992" style="position:absolute;left:726;top:5233;width:10295;height:219" coordorigin="726,5233" coordsize="10295,219" path="m1458,5381r,4l1460,5388r1,3l1463,5392r2,2l1468,5395r3,1l1476,5396r,4l1421,5400r,-4l1427,5396r4,-1l1434,5393r3,-3l1438,5386r,-4l1438,5322r,-8l1437,5310r-3,-3l1432,5305r-5,l1424,5306r-3,1l1420,5303r32,-14l1458,5289r,25l1466,5297r2,11l1465,5311r-4,5l1458,5323r,58xe" fillcolor="black" stroked="f">
              <v:path arrowok="t"/>
            </v:shape>
            <v:shape id="_x0000_s6991" style="position:absolute;left:726;top:5233;width:10295;height:219" coordorigin="726,5233" coordsize="10295,219" path="m1477,5307r-3,-2l1471,5305r-1,1l1468,5308r-2,-11l1476,5289r13,l1493,5291r3,2l1498,5296r2,3l1500,5306r-1,2l1497,5310r-2,2l1492,5313r-5,l1484,5312r-4,-3l1477,5307xe" fillcolor="black" stroked="f">
              <v:path arrowok="t"/>
            </v:shape>
            <v:shape id="_x0000_s6990" style="position:absolute;left:726;top:5233;width:10295;height:219" coordorigin="726,5233" coordsize="10295,219" path="m1651,5402r-7,l1645,5375r2,4l1651,5402xe" fillcolor="black" stroked="f">
              <v:path arrowok="t"/>
            </v:shape>
            <v:shape id="_x0000_s6989" style="position:absolute;left:726;top:5233;width:10295;height:219" coordorigin="726,5233" coordsize="10295,219" path="m1705,5373r,6l1706,5381r,3l1707,5385r1,1l1709,5387r1,l1712,5387r1,l1714,5386r2,-1l1719,5382r5,-4l1724,5384r-9,12l1706,5402r-11,l1692,5401r-3,-3l1693,5294r4,3l1701,5300r2,5l1704,5309r1,7l1705,5373xe" fillcolor="black" stroked="f">
              <v:path arrowok="t"/>
            </v:shape>
            <v:shape id="_x0000_s6988" style="position:absolute;left:726;top:5233;width:10295;height:219" coordorigin="726,5233" coordsize="10295,219" path="m1681,5303r-4,-4l1672,5297r-11,l1657,5298r-3,3l1657,5289r22,l1687,5291r6,3l1689,5398r-2,-3l1686,5391r,-7l1675,5393r-7,5l1665,5399r-4,2l1656,5402r-5,l1647,5379r3,4l1654,5387r4,1l1668,5388r8,-3l1686,5377r,-41l1674,5341r-8,3l1663,5346r-7,3l1652,5353r-2,4l1647,5360r-2,5l1645,5375r-1,27l1638,5400r-5,-6l1628,5389r-2,-6l1626,5369r1,-4l1630,5361r3,-5l1638,5351r8,-5l1661,5339r21,-9l1686,5329r,-15l1684,5307r-3,-4xe" fillcolor="black" stroked="f">
              <v:path arrowok="t"/>
            </v:shape>
            <v:shape id="_x0000_s6987" style="position:absolute;left:726;top:5233;width:10295;height:219" coordorigin="726,5233" coordsize="10295,219" path="m1640,5298r7,-6l1657,5289r-3,12l1651,5303r-1,3l1650,5310r,6l1650,5320r-1,3l1647,5325r-2,2l1643,5328r-6,l1635,5327r-2,-2l1631,5323r-1,-3l1630,5310r4,-7l1640,5298xe" fillcolor="black" stroked="f">
              <v:path arrowok="t"/>
            </v:shape>
            <v:shape id="_x0000_s6986" style="position:absolute;left:726;top:5233;width:10295;height:219" coordorigin="726,5233" coordsize="10295,219" path="m1780,5400r-54,l1726,5396r8,l1738,5394r2,-2l1742,5389r1,-5l1743,5376r21,15l1766,5393r2,1l1770,5395r4,1l1780,5396r,4xe" fillcolor="black" stroked="f">
              <v:path arrowok="t"/>
            </v:shape>
            <v:shape id="_x0000_s6985" style="position:absolute;left:726;top:5233;width:10295;height:219" coordorigin="726,5233" coordsize="10295,219" path="m1762,5383r,4l1763,5389r1,2l1743,5376r,-53l1742,5315r,-3l1741,5310r-1,-2l1739,5307r-1,-1l1736,5305r-4,l1729,5306r-3,1l1725,5303r32,-14l1762,5289r,23l1779,5296r1,8l1771,5309r-9,10l1762,5383xe" fillcolor="black" stroked="f">
              <v:path arrowok="t"/>
            </v:shape>
            <v:shape id="_x0000_s6984" style="position:absolute;left:726;top:5233;width:10295;height:219" coordorigin="726,5233" coordsize="10295,219" path="m1842,5400r-53,l1789,5396r7,l1800,5395r2,-1l1804,5392r1,-2l1806,5387r,-1l1806,5382r20,5l1827,5389r1,2l1830,5393r1,1l1833,5395r4,1l1842,5396r,4xe" fillcolor="black" stroked="f">
              <v:path arrowok="t"/>
            </v:shape>
            <v:shape id="_x0000_s6983" style="position:absolute;left:726;top:5233;width:10295;height:219" coordorigin="726,5233" coordsize="10295,219" path="m1796,5289r2,l1804,5289r5,2l1813,5294r4,3l1821,5302r2,6l1825,5313r1,7l1826,5382r,5l1806,5382r,-60l1805,5315r-3,-5l1800,5306r-4,-2l1780,5304r-1,-8l1796,5289xe" fillcolor="black" stroked="f">
              <v:path arrowok="t"/>
            </v:shape>
            <v:shape id="_x0000_s6982" style="position:absolute;left:726;top:5233;width:10295;height:219" coordorigin="726,5233" coordsize="10295,219" path="m1906,5297r-13,l1887,5300r-4,6l1876,5313r-3,11l1873,5349r3,11l1882,5370r7,10l1897,5385r19,l1923,5382r6,-5l1933,5374r4,-7l1941,5358r3,1l1942,5373r-6,11l1927,5392r-8,7l1910,5403r-23,l1877,5398r-9,-10l1858,5371r-4,-20l1854,5346r3,-21l1867,5308r2,-3l1879,5295r12,-6l1916,5289r8,3l1931,5298r7,5l1941,5309r,9l1938,5322r-4,3l1926,5325r-6,-4l1919,5319r-1,-3l1917,5311r,-4l1915,5303r-2,-2l1910,5298r-4,-1xe" fillcolor="black" stroked="f">
              <v:path arrowok="t"/>
            </v:shape>
            <v:shape id="_x0000_s6981" style="position:absolute;left:726;top:5233;width:10295;height:219" coordorigin="726,5233" coordsize="10295,219" path="m2022,5289r9,4l2039,5301r8,8l2051,5320r,13l1977,5333r-1,16l1980,5361r8,9l1996,5379r9,5l2023,5384r6,-2l2034,5378r5,-4l2044,5368r3,-10l2051,5361r-2,10l2044,5381r-8,9l2029,5399r-10,4l1994,5403r-11,-5l1974,5388r-10,-16l1960,5351r,-3l1963,5326r8,-18l1974,5305r3,12l1977,5326r49,l2026,5319r-1,-4l2024,5312r-2,-5l2019,5304r-4,-2l2011,5299r-4,-1l1996,5298r-1,-9l2022,5289xe" fillcolor="black" stroked="f">
              <v:path arrowok="t"/>
            </v:shape>
            <v:shape id="_x0000_s6980" style="position:absolute;left:726;top:5233;width:10295;height:219" coordorigin="726,5233" coordsize="10295,219" path="m1996,5298r-5,2l1986,5305r-6,5l1977,5317r-3,-12l1984,5294r11,-5l1996,5298xe" fillcolor="black" stroked="f">
              <v:path arrowok="t"/>
            </v:shape>
            <v:shape id="_x0000_s6979" style="position:absolute;left:726;top:5233;width:10295;height:219" coordorigin="726,5233" coordsize="10295,219" path="m2351,5400r-53,l2298,5396r6,l2307,5395r2,-1l2311,5393r1,-2l2313,5389r1,-2l2315,5382r,-6l2337,5391r1,2l2340,5394r2,1l2345,5396r6,l2351,5400xe" fillcolor="black" stroked="f">
              <v:path arrowok="t"/>
            </v:shape>
            <v:shape id="_x0000_s6978" style="position:absolute;left:726;top:5233;width:10295;height:219" coordorigin="726,5233" coordsize="10295,219" path="m2334,5382r1,5l2336,5389r1,2l2315,5376r,-53l2314,5315r,-3l2313,5309r-2,-2l2308,5305r-4,l2302,5306r-4,1l2297,5303r32,-14l2334,5289r,93xe" fillcolor="black" stroked="f">
              <v:path arrowok="t"/>
            </v:shape>
            <v:shape id="_x0000_s6977" style="position:absolute;left:726;top:5233;width:10295;height:219" coordorigin="726,5233" coordsize="10295,219" path="m2163,5292r,5l2159,5297r-3,1l2155,5299r-1,1l2153,5302r,4l2154,5309r1,4l2178,5375r24,-51l2196,5309r-2,-5l2191,5301r-3,-2l2186,5298r-3,-1l2178,5297r,-5l2229,5292r,5l2224,5297r-4,1l2218,5300r-2,1l2215,5303r,5l2216,5309r,2l2241,5372r22,-59l2265,5309r1,-4l2266,5301r-1,-1l2263,5299r-1,-1l2259,5297r-5,l2254,5292r34,l2288,5297r-7,1l2276,5302r-3,8l2237,5403r-5,l2206,5334r-32,69l2170,5403r-35,-90l2133,5307r-2,-4l2129,5301r-3,-2l2123,5298r-5,-1l2118,5292r45,xe" fillcolor="black" stroked="f">
              <v:path arrowok="t"/>
            </v:shape>
            <v:shape id="_x0000_s6976" style="position:absolute;left:729;top:5509;width:7954;height:219" coordorigin="729,5509" coordsize="7954,219" path="m7050,5513r2,l7063,5513r12,3l7086,5522r3,1l7087,5533r-1,-1l7077,5525r-10,-3l7054,5522r-4,-9xe" fillcolor="black" stroked="f">
              <v:path arrowok="t"/>
            </v:shape>
            <v:shape id="_x0000_s6975" style="position:absolute;left:729;top:5509;width:7954;height:219" coordorigin="729,5509" coordsize="7954,219" path="m7054,5522r-10,l7034,5524r-8,6l7017,5535r13,-19l7050,5513r4,9xe" fillcolor="black" stroked="f">
              <v:path arrowok="t"/>
            </v:shape>
            <v:shape id="_x0000_s6974" style="position:absolute;left:729;top:5509;width:7954;height:219" coordorigin="729,5509" coordsize="7954,219" path="m7030,5516r-13,19l7010,5544r-5,11l7000,5573r9,-47l7011,5524r19,-8xe" fillcolor="black" stroked="f">
              <v:path arrowok="t"/>
            </v:shape>
            <v:shape id="_x0000_s6973" style="position:absolute;left:729;top:5509;width:7954;height:219" coordorigin="729,5509" coordsize="7954,219" path="m6895,5662r2,-2l6899,5658r1,-4l6905,5654r-3,8l6898,5668r-3,-6xe" fillcolor="black" stroked="f">
              <v:path arrowok="t"/>
            </v:shape>
            <v:shape id="_x0000_s6972" style="position:absolute;left:729;top:5509;width:7954;height:219" coordorigin="729,5509" coordsize="7954,219" path="m6893,5672r-5,4l6890,5664r2,-1l6895,5662r3,6l6893,5672xe" fillcolor="black" stroked="f">
              <v:path arrowok="t"/>
            </v:shape>
            <v:shape id="_x0000_s6971" style="position:absolute;left:729;top:5509;width:7954;height:219" coordorigin="729,5509" coordsize="7954,219" path="m6879,5660r2,3l6884,5664r6,l6888,5676r-5,2l6879,5660xe" fillcolor="black" stroked="f">
              <v:path arrowok="t"/>
            </v:shape>
            <v:shape id="_x0000_s6970" style="position:absolute;left:729;top:5509;width:7954;height:219" coordorigin="729,5509" coordsize="7954,219" path="m6878,5678r-4,l6876,5653r1,5l6879,5660r4,18l6878,5678xe" fillcolor="black" stroked="f">
              <v:path arrowok="t"/>
            </v:shape>
            <v:shape id="_x0000_s6969" style="position:absolute;left:729;top:5509;width:7954;height:219" coordorigin="729,5509" coordsize="7954,219" path="m6876,5653r-2,25l6876,5533r,120xe" fillcolor="black" stroked="f">
              <v:path arrowok="t"/>
            </v:shape>
            <v:shape id="_x0000_s6968" style="position:absolute;left:729;top:5509;width:7954;height:219" coordorigin="729,5509" coordsize="7954,219" path="m6865,5550r2,-4l6870,5541r3,-8l6876,5533r-2,145l6871,5677r-4,-2l6865,5550xe" fillcolor="black" stroked="f">
              <v:path arrowok="t"/>
            </v:shape>
            <v:shape id="_x0000_s6967" style="position:absolute;left:729;top:5509;width:7954;height:219" coordorigin="729,5509" coordsize="7954,219" path="m6864,5673r-3,-3l6862,5555r3,-5l6867,5675r-3,-2xe" fillcolor="black" stroked="f">
              <v:path arrowok="t"/>
            </v:shape>
            <v:shape id="_x0000_s6966" style="position:absolute;left:729;top:5509;width:7954;height:219" coordorigin="729,5509" coordsize="7954,219" path="m6861,5670r-2,-4l6858,5662r-1,-13l6857,5576r1,-16l6862,5555r-1,115xe" fillcolor="black" stroked="f">
              <v:path arrowok="t"/>
            </v:shape>
            <v:shape id="_x0000_s6965" style="position:absolute;left:729;top:5509;width:7954;height:219" coordorigin="729,5509" coordsize="7954,219" path="m6876,5577r,-9l6901,5568r,8l6876,5577xe" fillcolor="black" stroked="f">
              <v:path arrowok="t"/>
            </v:shape>
            <v:shape id="_x0000_s6964" style="position:absolute;left:729;top:5509;width:7954;height:219" coordorigin="729,5509" coordsize="7954,219" path="m6857,5576r-17,l6844,5571r5,-3l6853,5564r5,-4l6857,5576xe" fillcolor="black" stroked="f">
              <v:path arrowok="t"/>
            </v:shape>
            <v:shape id="_x0000_s6963" style="position:absolute;left:729;top:5509;width:7954;height:219" coordorigin="729,5509" coordsize="7954,219" path="m7195,5671r6,-3l7206,5661r5,-6l7213,5644r,-15l7217,5667r-8,5l7201,5677r-6,-6xe" fillcolor="black" stroked="f">
              <v:path arrowok="t"/>
            </v:shape>
            <v:shape id="_x0000_s6962" style="position:absolute;left:729;top:5509;width:7954;height:219" coordorigin="729,5509" coordsize="7954,219" path="m7169,5665r8,6l7195,5671r6,6l7192,5679r-10,l7169,5665xe" fillcolor="black" stroked="f">
              <v:path arrowok="t"/>
            </v:shape>
            <v:shape id="_x0000_s6961" style="position:absolute;left:729;top:5509;width:7954;height:219" coordorigin="729,5509" coordsize="7954,219" path="m7162,5675r-16,-13l7156,5635r6,18l7163,5654r6,11l7182,5679r-20,-4xe" fillcolor="black" stroked="f">
              <v:path arrowok="t"/>
            </v:shape>
            <v:shape id="_x0000_s6960" style="position:absolute;left:729;top:5509;width:7954;height:219" coordorigin="729,5509" coordsize="7954,219" path="m7153,5604r,9l7146,5662r-2,-2l7136,5649r-4,-12l7132,5623r2,-19l7139,5594r5,-10l7150,5577r3,27xe" fillcolor="black" stroked="f">
              <v:path arrowok="t"/>
            </v:shape>
            <v:shape id="_x0000_s6959" style="position:absolute;left:729;top:5509;width:7954;height:219" coordorigin="729,5509" coordsize="7954,219" path="m7235,5620r,10l7233,5640r-5,9l7224,5659r7,-65l7235,5606r,14xe" fillcolor="black" stroked="f">
              <v:path arrowok="t"/>
            </v:shape>
            <v:shape id="_x0000_s6958" style="position:absolute;left:729;top:5509;width:7954;height:219" coordorigin="729,5509" coordsize="7954,219" path="m7224,5659r-7,8l7220,5581r3,3l7231,5594r-7,65xe" fillcolor="black" stroked="f">
              <v:path arrowok="t"/>
            </v:shape>
            <v:shape id="_x0000_s6957" style="position:absolute;left:729;top:5509;width:7954;height:219" coordorigin="729,5509" coordsize="7954,219" path="m7220,5581r-3,86l7213,5629r-2,-22l7204,5589r,-20l7220,5581xe" fillcolor="black" stroked="f">
              <v:path arrowok="t"/>
            </v:shape>
            <v:shape id="_x0000_s6956" style="position:absolute;left:729;top:5509;width:7954;height:219" coordorigin="729,5509" coordsize="7954,219" path="m7204,5569r,20l7201,5584r-5,-7l7188,5573r-5,-8l7204,5569xe" fillcolor="black" stroked="f">
              <v:path arrowok="t"/>
            </v:shape>
            <v:shape id="_x0000_s6955" style="position:absolute;left:729;top:5509;width:7954;height:219" coordorigin="729,5509" coordsize="7954,219" path="m7188,5573r-12,l7172,5574r-5,3l7175,5565r8,l7188,5573xe" fillcolor="black" stroked="f">
              <v:path arrowok="t"/>
            </v:shape>
            <v:shape id="_x0000_s6954" style="position:absolute;left:729;top:5509;width:7954;height:219" coordorigin="729,5509" coordsize="7954,219" path="m7166,5568r9,-3l7167,5577r-4,2l7160,5584r-2,-12l7166,5568xe" fillcolor="black" stroked="f">
              <v:path arrowok="t"/>
            </v:shape>
            <v:shape id="_x0000_s6953" style="position:absolute;left:729;top:5509;width:7954;height:219" coordorigin="729,5509" coordsize="7954,219" path="m7158,5572r2,12l7157,5590r-2,6l7153,5604r-3,-27l7158,5572xe" fillcolor="black" stroked="f">
              <v:path arrowok="t"/>
            </v:shape>
            <v:shape id="_x0000_s6952" style="position:absolute;left:729;top:5509;width:7954;height:219" coordorigin="729,5509" coordsize="7954,219" path="m7300,5676r-54,l7249,5672r5,l7258,5670r2,-2l7262,5665r1,-5l7290,5671r4,1l7300,5672r,4xe" fillcolor="black" stroked="f">
              <v:path arrowok="t"/>
            </v:shape>
            <v:shape id="_x0000_s6951" style="position:absolute;left:729;top:5509;width:7954;height:219" coordorigin="729,5509" coordsize="7954,219" path="m7283,5665r1,2l7286,5669r2,1l7290,5671r-27,-11l7283,5665xe" fillcolor="black" stroked="f">
              <v:path arrowok="t"/>
            </v:shape>
            <v:shape id="_x0000_s6950" style="position:absolute;left:729;top:5509;width:7954;height:219" coordorigin="729,5509" coordsize="7954,219" path="m7282,5659r,4l7263,5660r14,-95l7282,5565r,94xe" fillcolor="black" stroked="f">
              <v:path arrowok="t"/>
            </v:shape>
            <v:shape id="_x0000_s6949" style="position:absolute;left:729;top:5509;width:7954;height:219" coordorigin="729,5509" coordsize="7954,219" path="m7362,5676r-53,l7311,5672r5,l7320,5671r2,-1l7324,5668r1,-2l7326,5663r,-1l7326,5658r27,13l7357,5672r5,l7362,5676xe" fillcolor="black" stroked="f">
              <v:path arrowok="t"/>
            </v:shape>
            <v:shape id="_x0000_s6948" style="position:absolute;left:729;top:5509;width:7954;height:219" coordorigin="729,5509" coordsize="7954,219" path="m7351,5670r2,1l7326,5658r20,5l7347,5665r1,2l7350,5669r1,1xe" fillcolor="black" stroked="f">
              <v:path arrowok="t"/>
            </v:shape>
            <v:shape id="_x0000_s6947" style="position:absolute;left:729;top:5509;width:7954;height:219" coordorigin="729,5509" coordsize="7954,219" path="m7346,5658r,5l7333,5570r4,3l7341,5578r2,6l7345,5589r1,7l7346,5658xe" fillcolor="black" stroked="f">
              <v:path arrowok="t"/>
            </v:shape>
            <v:shape id="_x0000_s6946" style="position:absolute;left:729;top:5509;width:7954;height:219" coordorigin="729,5509" coordsize="7954,219" path="m7329,5567r4,3l7346,5663r-20,-5l7326,5598r-1,-7l7324,5565r5,2xe" fillcolor="black" stroked="f">
              <v:path arrowok="t"/>
            </v:shape>
            <v:shape id="_x0000_s6945" style="position:absolute;left:729;top:5509;width:7954;height:219" coordorigin="729,5509" coordsize="7954,219" path="m7316,5565r2,l7324,5565r1,26l7322,5586r-2,-4l7316,5565xe" fillcolor="black" stroked="f">
              <v:path arrowok="t"/>
            </v:shape>
            <v:shape id="_x0000_s6944" style="position:absolute;left:729;top:5509;width:7954;height:219" coordorigin="729,5509" coordsize="7954,219" path="m7316,5565r4,17l7316,5580r-16,l7299,5572r17,-7xe" fillcolor="black" stroked="f">
              <v:path arrowok="t"/>
            </v:shape>
            <v:shape id="_x0000_s6943" style="position:absolute;left:729;top:5509;width:7954;height:219" coordorigin="729,5509" coordsize="7954,219" path="m7299,5572r1,8l7291,5585r-9,10l7282,5588r17,-16xe" fillcolor="black" stroked="f">
              <v:path arrowok="t"/>
            </v:shape>
            <v:shape id="_x0000_s6942" style="position:absolute;left:729;top:5509;width:7954;height:219" coordorigin="729,5509" coordsize="7954,219" path="m7277,5565r-14,95l7263,5599r-1,-8l7262,5588r-1,-2l7260,5584r-1,-1l7258,5582r-2,-1l7252,5581r-3,1l7246,5583r-1,-4l7277,5565xe" fillcolor="black" stroked="f">
              <v:path arrowok="t"/>
            </v:shape>
            <v:shape id="_x0000_s6941" style="position:absolute;left:729;top:5509;width:7954;height:219" coordorigin="729,5509" coordsize="7954,219" path="m7420,5662r3,-2l7425,5658r1,-4l7430,5654r-2,8l7424,5668r-4,-6xe" fillcolor="black" stroked="f">
              <v:path arrowok="t"/>
            </v:shape>
            <v:shape id="_x0000_s6940" style="position:absolute;left:729;top:5509;width:7954;height:219" coordorigin="729,5509" coordsize="7954,219" path="m7419,5672r-5,4l7415,5664r3,-1l7420,5662r4,6l7419,5672xe" fillcolor="black" stroked="f">
              <v:path arrowok="t"/>
            </v:shape>
            <v:shape id="_x0000_s6939" style="position:absolute;left:729;top:5509;width:7954;height:219" coordorigin="729,5509" coordsize="7954,219" path="m7405,5660r2,3l7410,5664r5,l7414,5676r-5,2l7405,5660xe" fillcolor="black" stroked="f">
              <v:path arrowok="t"/>
            </v:shape>
            <v:shape id="_x0000_s6938" style="position:absolute;left:729;top:5509;width:7954;height:219" coordorigin="729,5509" coordsize="7954,219" path="m7403,5678r-3,l7402,5653r1,5l7405,5660r4,18l7403,5678xe" fillcolor="black" stroked="f">
              <v:path arrowok="t"/>
            </v:shape>
            <v:shape id="_x0000_s6937" style="position:absolute;left:729;top:5509;width:7954;height:219" coordorigin="729,5509" coordsize="7954,219" path="m7402,5653r,-120l7402,5568r25,l7427,5576r-25,1l7402,5653xe" fillcolor="black" stroked="f">
              <v:path arrowok="t"/>
            </v:shape>
            <v:shape id="_x0000_s6936" style="position:absolute;left:729;top:5509;width:7954;height:219" coordorigin="729,5509" coordsize="7954,219" path="m7391,5550r2,-4l7395,5541r3,-8l7402,5533r,120l7400,5678r-4,-1l7393,5675r-2,-125xe" fillcolor="black" stroked="f">
              <v:path arrowok="t"/>
            </v:shape>
            <v:shape id="_x0000_s6935" style="position:absolute;left:729;top:5509;width:7954;height:219" coordorigin="729,5509" coordsize="7954,219" path="m7389,5673r-2,-3l7387,5555r4,-5l7393,5675r-4,-2xe" fillcolor="black" stroked="f">
              <v:path arrowok="t"/>
            </v:shape>
            <v:shape id="_x0000_s6934" style="position:absolute;left:729;top:5509;width:7954;height:219" coordorigin="729,5509" coordsize="7954,219" path="m7387,5670r-2,-4l7383,5662r,-5l7383,5649r,-89l7387,5555r,115xe" fillcolor="black" stroked="f">
              <v:path arrowok="t"/>
            </v:shape>
            <v:shape id="_x0000_s6933" style="position:absolute;left:729;top:5509;width:7954;height:219" coordorigin="729,5509" coordsize="7954,219" path="m7383,5576r-17,l7370,5571r4,-3l7379,5564r4,-4l7383,5649r,-73xe" fillcolor="black" stroked="f">
              <v:path arrowok="t"/>
            </v:shape>
            <v:shape id="_x0000_s6932" style="position:absolute;left:729;top:5509;width:7954;height:219" coordorigin="729,5509" coordsize="7954,219" path="m7542,5592r,4l7541,5599r-2,-31l7549,5565r-7,17l7542,5586r,6xe" fillcolor="black" stroked="f">
              <v:path arrowok="t"/>
            </v:shape>
            <v:shape id="_x0000_s6931" style="position:absolute;left:729;top:5509;width:7954;height:219" coordorigin="729,5509" coordsize="7954,219" path="m7574,5606r4,-1l7579,5567r-1,93l7567,5669r-7,5l7557,5675r3,-11l7568,5661r10,-8l7578,5612r-4,-6xe" fillcolor="black" stroked="f">
              <v:path arrowok="t"/>
            </v:shape>
            <v:shape id="_x0000_s6930" style="position:absolute;left:729;top:5509;width:7954;height:219" coordorigin="729,5509" coordsize="7954,219" path="m7574,5606r4,6l7566,5617r-8,3l7555,5622r-2,-7l7574,5606xe" fillcolor="black" stroked="f">
              <v:path arrowok="t"/>
            </v:shape>
            <v:shape id="_x0000_s6929" style="position:absolute;left:729;top:5509;width:7954;height:219" coordorigin="729,5509" coordsize="7954,219" path="m7553,5615r2,7l7548,5625r-4,4l7542,5633r-3,3l7538,5622r15,-7xe" fillcolor="black" stroked="f">
              <v:path arrowok="t"/>
            </v:shape>
            <v:shape id="_x0000_s6928" style="position:absolute;left:729;top:5509;width:7954;height:219" coordorigin="729,5509" coordsize="7954,219" path="m7537,5641r,10l7536,5678r-6,-51l7538,5622r1,14l7537,5641xe" fillcolor="black" stroked="f">
              <v:path arrowok="t"/>
            </v:shape>
            <v:shape id="_x0000_s6927" style="position:absolute;left:729;top:5509;width:7954;height:219" coordorigin="729,5509" coordsize="7954,219" path="m7522,5637r3,-5l7530,5627r6,51l7530,5676r-5,-6l7522,5637xe" fillcolor="black" stroked="f">
              <v:path arrowok="t"/>
            </v:shape>
            <v:shape id="_x0000_s6926" style="position:absolute;left:729;top:5509;width:7954;height:219" coordorigin="729,5509" coordsize="7954,219" path="m7520,5665r-2,-6l7519,5641r3,-4l7525,5670r-5,-5xe" fillcolor="black" stroked="f">
              <v:path arrowok="t"/>
            </v:shape>
            <v:shape id="_x0000_s6925" style="position:absolute;left:729;top:5509;width:7954;height:219" coordorigin="729,5509" coordsize="7954,219" path="m7518,5651r,-6l7519,5641r-1,18l7518,5651xe" fillcolor="black" stroked="f">
              <v:path arrowok="t"/>
            </v:shape>
            <v:shape id="_x0000_s6924" style="position:absolute;left:729;top:5509;width:7954;height:219" coordorigin="729,5509" coordsize="7954,219" path="m7539,5655r3,4l7546,5663r4,1l7560,5664r-3,11l7553,5677r-5,1l7543,5678r-4,-23xe" fillcolor="black" stroked="f">
              <v:path arrowok="t"/>
            </v:shape>
            <v:shape id="_x0000_s6923" style="position:absolute;left:729;top:5509;width:7954;height:219" coordorigin="729,5509" coordsize="7954,219" path="m7543,5678r-7,l7537,5651r2,4l7543,5678xe" fillcolor="black" stroked="f">
              <v:path arrowok="t"/>
            </v:shape>
            <v:shape id="_x0000_s6922" style="position:absolute;left:729;top:5509;width:7954;height:219" coordorigin="729,5509" coordsize="7954,219" path="m7605,5663r1,-1l7608,5661r3,-3l7616,5654r,6l7607,5672r-2,-9xe" fillcolor="black" stroked="f">
              <v:path arrowok="t"/>
            </v:shape>
            <v:shape id="_x0000_s6921" style="position:absolute;left:729;top:5509;width:7954;height:219" coordorigin="729,5509" coordsize="7954,219" path="m7607,5672r-9,6l7599,5661r1,1l7601,5663r1,l7604,5663r1,l7607,5672xe" fillcolor="black" stroked="f">
              <v:path arrowok="t"/>
            </v:shape>
            <v:shape id="_x0000_s6920" style="position:absolute;left:729;top:5509;width:7954;height:219" coordorigin="729,5509" coordsize="7954,219" path="m7598,5678r-8,l7593,5576r4,79l7598,5657r,3l7599,5661r-1,17xe" fillcolor="black" stroked="f">
              <v:path arrowok="t"/>
            </v:shape>
            <v:shape id="_x0000_s6919" style="position:absolute;left:729;top:5509;width:7954;height:219" coordorigin="729,5509" coordsize="7954,219" path="m7597,5649r,6l7595,5581r1,4l7597,5592r,57xe" fillcolor="black" stroked="f">
              <v:path arrowok="t"/>
            </v:shape>
            <v:shape id="_x0000_s6918" style="position:absolute;left:729;top:5509;width:7954;height:219" coordorigin="729,5509" coordsize="7954,219" path="m7593,5576r-3,102l7587,5678r-3,-1l7581,5674r4,-104l7589,5573r4,3xe" fillcolor="black" stroked="f">
              <v:path arrowok="t"/>
            </v:shape>
            <v:shape id="_x0000_s6917" style="position:absolute;left:729;top:5509;width:7954;height:219" coordorigin="729,5509" coordsize="7954,219" path="m7579,5671r-1,-4l7579,5567r6,3l7581,5674r-2,-3xe" fillcolor="black" stroked="f">
              <v:path arrowok="t"/>
            </v:shape>
            <v:shape id="_x0000_s6916" style="position:absolute;left:729;top:5509;width:7954;height:219" coordorigin="729,5509" coordsize="7954,219" path="m7579,5567r-1,38l7578,5590r-2,-7l7573,5579r-2,-14l7579,5567xe" fillcolor="black" stroked="f">
              <v:path arrowok="t"/>
            </v:shape>
            <v:shape id="_x0000_s6915" style="position:absolute;left:729;top:5509;width:7954;height:219" coordorigin="729,5509" coordsize="7954,219" path="m7573,5579r-4,-4l7564,5573r-11,l7561,5565r10,l7573,5579xe" fillcolor="black" stroked="f">
              <v:path arrowok="t"/>
            </v:shape>
            <v:shape id="_x0000_s6914" style="position:absolute;left:729;top:5509;width:7954;height:219" coordorigin="729,5509" coordsize="7954,219" path="m7549,5574r-3,3l7549,5565r12,l7553,5573r-4,1xe" fillcolor="black" stroked="f">
              <v:path arrowok="t"/>
            </v:shape>
            <v:shape id="_x0000_s6913" style="position:absolute;left:729;top:5509;width:7954;height:219" coordorigin="729,5509" coordsize="7954,219" path="m7543,5579r-1,3l7549,5565r-3,12l7543,5579xe" fillcolor="black" stroked="f">
              <v:path arrowok="t"/>
            </v:shape>
            <v:shape id="_x0000_s6912" style="position:absolute;left:729;top:5509;width:7954;height:219" coordorigin="729,5509" coordsize="7954,219" path="m7539,5568r2,31l7539,5601r-2,2l7535,5604r-3,-30l7539,5568xe" fillcolor="black" stroked="f">
              <v:path arrowok="t"/>
            </v:shape>
            <v:shape id="_x0000_s6911" style="position:absolute;left:729;top:5509;width:7954;height:219" coordorigin="729,5509" coordsize="7954,219" path="m7532,5574r3,30l7529,5604r-2,-1l7526,5579r6,-5xe" fillcolor="black" stroked="f">
              <v:path arrowok="t"/>
            </v:shape>
            <v:shape id="_x0000_s6910" style="position:absolute;left:729;top:5509;width:7954;height:219" coordorigin="729,5509" coordsize="7954,219" path="m7526,5579r1,24l7525,5601r-2,-2l7522,5596r,-10l7526,5579xe" fillcolor="black" stroked="f">
              <v:path arrowok="t"/>
            </v:shape>
            <v:shape id="_x0000_s6909" style="position:absolute;left:729;top:5509;width:7954;height:219" coordorigin="729,5509" coordsize="7954,219" path="m7488,5676r-55,l7439,5672r4,-1l7446,5669r1,-1l7449,5666r1,-3l7450,5662r,-4l7475,5668r2,2l7480,5671r3,1l7488,5672r,4xe" fillcolor="black" stroked="f">
              <v:path arrowok="t"/>
            </v:shape>
            <v:shape id="_x0000_s6908" style="position:absolute;left:729;top:5509;width:7954;height:219" coordorigin="729,5509" coordsize="7954,219" path="m7470,5657r,4l7450,5658r14,-93l7470,5565r,92xe" fillcolor="black" stroked="f">
              <v:path arrowok="t"/>
            </v:shape>
            <v:shape id="_x0000_s6907" style="position:absolute;left:729;top:5509;width:7954;height:219" coordorigin="729,5509" coordsize="7954,219" path="m7450,5658r20,3l7472,5664r1,3l7475,5668r-25,-10xe" fillcolor="black" stroked="f">
              <v:path arrowok="t"/>
            </v:shape>
            <v:shape id="_x0000_s6906" style="position:absolute;left:729;top:5509;width:7954;height:219" coordorigin="729,5509" coordsize="7954,219" path="m7512,5578r,4l7511,5584r-2,2l7507,5588r-3,1l7501,5589r4,-22l7508,5569r2,3l7512,5575r,3xe" fillcolor="black" stroked="f">
              <v:path arrowok="t"/>
            </v:shape>
            <v:shape id="_x0000_s6905" style="position:absolute;left:729;top:5509;width:7954;height:219" coordorigin="729,5509" coordsize="7954,219" path="m7505,5567r-4,22l7499,5589r-3,-1l7492,5585r5,-20l7501,5565r4,2xe" fillcolor="black" stroked="f">
              <v:path arrowok="t"/>
            </v:shape>
            <v:shape id="_x0000_s6904" style="position:absolute;left:729;top:5509;width:7954;height:219" coordorigin="729,5509" coordsize="7954,219" path="m7489,5583r-3,-2l7488,5565r9,l7492,5585r-3,-2xe" fillcolor="black" stroked="f">
              <v:path arrowok="t"/>
            </v:shape>
            <v:shape id="_x0000_s6903" style="position:absolute;left:729;top:5509;width:7954;height:219" coordorigin="729,5509" coordsize="7954,219" path="m7488,5565r-2,16l7483,5581r-1,1l7480,5584r-2,-11l7488,5565xe" fillcolor="black" stroked="f">
              <v:path arrowok="t"/>
            </v:shape>
            <v:shape id="_x0000_s6902" style="position:absolute;left:729;top:5509;width:7954;height:219" coordorigin="729,5509" coordsize="7954,219" path="m7478,5573r2,11l7477,5587r-4,5l7470,5599r,-9l7478,5573xe" fillcolor="black" stroked="f">
              <v:path arrowok="t"/>
            </v:shape>
            <v:shape id="_x0000_s6901" style="position:absolute;left:729;top:5509;width:7954;height:219" coordorigin="729,5509" coordsize="7954,219" path="m7464,5565r-14,93l7450,5598r,-8l7449,5588r,-2l7448,5584r-2,-1l7445,5582r-1,-1l7439,5581r-3,1l7433,5583r-1,-4l7464,5565xe" fillcolor="black" stroked="f">
              <v:path arrowok="t"/>
            </v:shape>
            <v:shape id="_x0000_s6900" style="position:absolute;left:729;top:5509;width:7954;height:219" coordorigin="729,5509" coordsize="7954,219" path="m7698,5653r5,-3l7707,5643r4,-9l7714,5635r-3,14l7706,5660r-8,-7xe" fillcolor="black" stroked="f">
              <v:path arrowok="t"/>
            </v:shape>
            <v:shape id="_x0000_s6899" style="position:absolute;left:729;top:5509;width:7954;height:219" coordorigin="729,5509" coordsize="7954,219" path="m7658,5656r9,5l7685,5661r7,-3l7698,5653r8,7l7697,5668r-8,7l7679,5679r-10,l7658,5656xe" fillcolor="black" stroked="f">
              <v:path arrowok="t"/>
            </v:shape>
            <v:shape id="_x0000_s6898" style="position:absolute;left:729;top:5509;width:7954;height:219" coordorigin="729,5509" coordsize="7954,219" path="m7643,5625r3,11l7652,5646r6,10l7669,5679r-12,l7646,5674r-3,-49xe" fillcolor="black" stroked="f">
              <v:path arrowok="t"/>
            </v:shape>
            <v:shape id="_x0000_s6897" style="position:absolute;left:729;top:5509;width:7954;height:219" coordorigin="729,5509" coordsize="7954,219" path="m7643,5600r,25l7639,5581r10,-10l7646,5589r-3,11xe" fillcolor="black" stroked="f">
              <v:path arrowok="t"/>
            </v:shape>
            <v:shape id="_x0000_s6896" style="position:absolute;left:729;top:5509;width:7954;height:219" coordorigin="729,5509" coordsize="7954,219" path="m7643,5625r3,49l7637,5664r-9,-17l7624,5627r,-5l7627,5601r9,-17l7639,5581r4,44xe" fillcolor="black" stroked="f">
              <v:path arrowok="t"/>
            </v:shape>
            <v:shape id="_x0000_s6895" style="position:absolute;left:729;top:5509;width:7954;height:219" coordorigin="729,5509" coordsize="7954,219" path="m7711,5585r,9l7710,5597r-2,1l7708,5579r3,6xe" fillcolor="black" stroked="f">
              <v:path arrowok="t"/>
            </v:shape>
            <v:shape id="_x0000_s6894" style="position:absolute;left:729;top:5509;width:7954;height:219" coordorigin="729,5509" coordsize="7954,219" path="m7708,5598r-2,2l7704,5601r-8,l7701,5574r7,5l7708,5598xe" fillcolor="black" stroked="f">
              <v:path arrowok="t"/>
            </v:shape>
            <v:shape id="_x0000_s6893" style="position:absolute;left:729;top:5509;width:7954;height:219" coordorigin="729,5509" coordsize="7954,219" path="m7694,5568r7,6l7696,5601r-4,-1l7690,5597r-2,-2l7687,5592r,-5l7687,5583r-2,-18l7694,5568xe" fillcolor="black" stroked="f">
              <v:path arrowok="t"/>
            </v:shape>
            <v:shape id="_x0000_s6892" style="position:absolute;left:729;top:5509;width:7954;height:219" coordorigin="729,5509" coordsize="7954,219" path="m7685,5565r2,18l7685,5579r-3,-2l7679,5574r-3,-1l7675,5565r10,xe" fillcolor="black" stroked="f">
              <v:path arrowok="t"/>
            </v:shape>
            <v:shape id="_x0000_s6891" style="position:absolute;left:729;top:5509;width:7954;height:219" coordorigin="729,5509" coordsize="7954,219" path="m7676,5573r-13,l7657,5576r-5,6l7661,5565r14,l7676,5573xe" fillcolor="black" stroked="f">
              <v:path arrowok="t"/>
            </v:shape>
            <v:shape id="_x0000_s6890" style="position:absolute;left:729;top:5509;width:7954;height:219" coordorigin="729,5509" coordsize="7954,219" path="m7652,5582r-6,7l7649,5571r12,-6l7652,5582xe" fillcolor="black" stroked="f">
              <v:path arrowok="t"/>
            </v:shape>
            <v:shape id="_x0000_s6889" style="position:absolute;left:729;top:5509;width:7954;height:219" coordorigin="729,5509" coordsize="7954,219" path="m7778,5662r2,-2l7782,5658r1,-4l7788,5654r-3,8l7781,5668r-3,-6xe" fillcolor="black" stroked="f">
              <v:path arrowok="t"/>
            </v:shape>
            <v:shape id="_x0000_s6888" style="position:absolute;left:729;top:5509;width:7954;height:219" coordorigin="729,5509" coordsize="7954,219" path="m7776,5672r-5,4l7773,5664r2,-1l7778,5662r3,6l7776,5672xe" fillcolor="black" stroked="f">
              <v:path arrowok="t"/>
            </v:shape>
            <v:shape id="_x0000_s6887" style="position:absolute;left:729;top:5509;width:7954;height:219" coordorigin="729,5509" coordsize="7954,219" path="m7763,5660r2,3l7767,5664r6,l7771,5676r-5,2l7763,5660xe" fillcolor="black" stroked="f">
              <v:path arrowok="t"/>
            </v:shape>
            <v:shape id="_x0000_s6886" style="position:absolute;left:729;top:5509;width:7954;height:219" coordorigin="729,5509" coordsize="7954,219" path="m7761,5678r-4,l7760,5653r1,5l7763,5660r3,18l7761,5678xe" fillcolor="black" stroked="f">
              <v:path arrowok="t"/>
            </v:shape>
            <v:shape id="_x0000_s6885" style="position:absolute;left:729;top:5509;width:7954;height:219" coordorigin="729,5509" coordsize="7954,219" path="m7760,5653r-3,25l7760,5533r,120xe" fillcolor="black" stroked="f">
              <v:path arrowok="t"/>
            </v:shape>
            <v:shape id="_x0000_s6884" style="position:absolute;left:729;top:5509;width:7954;height:219" coordorigin="729,5509" coordsize="7954,219" path="m7748,5550r2,-4l7753,5541r3,-8l7760,5533r-3,145l7754,5677r-4,-2l7748,5550xe" fillcolor="black" stroked="f">
              <v:path arrowok="t"/>
            </v:shape>
            <v:shape id="_x0000_s6883" style="position:absolute;left:729;top:5509;width:7954;height:219" coordorigin="729,5509" coordsize="7954,219" path="m7747,5673r-3,-3l7745,5555r3,-5l7750,5675r-3,-2xe" fillcolor="black" stroked="f">
              <v:path arrowok="t"/>
            </v:shape>
            <v:shape id="_x0000_s6882" style="position:absolute;left:729;top:5509;width:7954;height:219" coordorigin="729,5509" coordsize="7954,219" path="m7744,5670r-1,-4l7741,5662r-1,-13l7740,5576r1,-16l7745,5555r-1,115xe" fillcolor="black" stroked="f">
              <v:path arrowok="t"/>
            </v:shape>
            <v:shape id="_x0000_s6881" style="position:absolute;left:729;top:5509;width:7954;height:219" coordorigin="729,5509" coordsize="7954,219" path="m7760,5577r,-9l7785,5568r,8l7760,5577xe" fillcolor="black" stroked="f">
              <v:path arrowok="t"/>
            </v:shape>
            <v:shape id="_x0000_s6880" style="position:absolute;left:729;top:5509;width:7954;height:219" coordorigin="729,5509" coordsize="7954,219" path="m7740,5576r-17,l7728,5571r4,-3l7736,5564r5,-4l7740,5576xe" fillcolor="black" stroked="f">
              <v:path arrowok="t"/>
            </v:shape>
            <v:shape id="_x0000_s6879" style="position:absolute;left:729;top:5509;width:7954;height:219" coordorigin="729,5509" coordsize="7954,219" path="m7860,5671r6,-3l7871,5661r5,-6l7878,5644r,-15l7876,5607r9,-26l7882,5667r-8,5l7866,5677r-6,-6xe" fillcolor="black" stroked="f">
              <v:path arrowok="t"/>
            </v:shape>
            <v:shape id="_x0000_s6878" style="position:absolute;left:729;top:5509;width:7954;height:219" coordorigin="729,5509" coordsize="7954,219" path="m7834,5665r8,6l7860,5671r6,6l7857,5679r-10,l7834,5665xe" fillcolor="black" stroked="f">
              <v:path arrowok="t"/>
            </v:shape>
            <v:shape id="_x0000_s6877" style="position:absolute;left:729;top:5509;width:7954;height:219" coordorigin="729,5509" coordsize="7954,219" path="m7827,5675r-16,-13l7820,5635r7,18l7828,5654r6,11l7847,5679r-20,-4xe" fillcolor="black" stroked="f">
              <v:path arrowok="t"/>
            </v:shape>
            <v:shape id="_x0000_s6876" style="position:absolute;left:729;top:5509;width:7954;height:219" coordorigin="729,5509" coordsize="7954,219" path="m7818,5604r,9l7811,5662r-3,-2l7800,5649r-4,-12l7796,5623r3,-19l7804,5594r5,-10l7815,5577r3,27xe" fillcolor="black" stroked="f">
              <v:path arrowok="t"/>
            </v:shape>
            <v:shape id="_x0000_s6875" style="position:absolute;left:729;top:5509;width:7954;height:219" coordorigin="729,5509" coordsize="7954,219" path="m7900,5620r,10l7898,5640r-5,9l7888,5659r8,-65l7900,5606r,14xe" fillcolor="black" stroked="f">
              <v:path arrowok="t"/>
            </v:shape>
            <v:shape id="_x0000_s6874" style="position:absolute;left:729;top:5509;width:7954;height:219" coordorigin="729,5509" coordsize="7954,219" path="m7888,5659r-6,8l7885,5581r3,3l7896,5594r-8,65xe" fillcolor="black" stroked="f">
              <v:path arrowok="t"/>
            </v:shape>
            <v:shape id="_x0000_s6873" style="position:absolute;left:729;top:5509;width:7954;height:219" coordorigin="729,5509" coordsize="7954,219" path="m7869,5589r-3,-5l7869,5569r16,12l7876,5607r-7,-18xe" fillcolor="black" stroked="f">
              <v:path arrowok="t"/>
            </v:shape>
            <v:shape id="_x0000_s6872" style="position:absolute;left:729;top:5509;width:7954;height:219" coordorigin="729,5509" coordsize="7954,219" path="m7866,5584r-6,-7l7853,5573r-13,l7848,5565r21,4l7866,5584xe" fillcolor="black" stroked="f">
              <v:path arrowok="t"/>
            </v:shape>
            <v:shape id="_x0000_s6871" style="position:absolute;left:729;top:5509;width:7954;height:219" coordorigin="729,5509" coordsize="7954,219" path="m7839,5565r9,l7840,5573r-4,1l7832,5577r-1,-9l7839,5565xe" fillcolor="black" stroked="f">
              <v:path arrowok="t"/>
            </v:shape>
            <v:shape id="_x0000_s6870" style="position:absolute;left:729;top:5509;width:7954;height:219" coordorigin="729,5509" coordsize="7954,219" path="m7832,5577r-4,2l7825,5584r-3,6l7820,5596r3,-24l7831,5568r1,9xe" fillcolor="black" stroked="f">
              <v:path arrowok="t"/>
            </v:shape>
            <v:shape id="_x0000_s6869" style="position:absolute;left:729;top:5509;width:7954;height:219" coordorigin="729,5509" coordsize="7954,219" path="m7818,5604r-3,-27l7823,5572r-3,24l7818,5604xe" fillcolor="black" stroked="f">
              <v:path arrowok="t"/>
            </v:shape>
            <v:shape id="_x0000_s6868" style="position:absolute;left:729;top:5509;width:7954;height:219" coordorigin="729,5509" coordsize="7954,219" path="m8173,5647r-5,11l8168,5617r3,6l8173,5629r,18xe" fillcolor="black" stroked="f">
              <v:path arrowok="t"/>
            </v:shape>
            <v:shape id="_x0000_s6867" style="position:absolute;left:729;top:5509;width:7954;height:219" coordorigin="729,5509" coordsize="7954,219" path="m8152,5651r4,-49l8161,5606r4,5l8168,5617r,41l8159,5667r-7,-16xe" fillcolor="black" stroked="f">
              <v:path arrowok="t"/>
            </v:shape>
            <v:shape id="_x0000_s6866" style="position:absolute;left:729;top:5509;width:7954;height:219" coordorigin="729,5509" coordsize="7954,219" path="m8149,5675r-12,5l8138,5668r5,-5l8149,5658r3,-7l8159,5667r-10,8xe" fillcolor="black" stroked="f">
              <v:path arrowok="t"/>
            </v:shape>
            <v:shape id="_x0000_s6865" style="position:absolute;left:729;top:5509;width:7954;height:219" coordorigin="729,5509" coordsize="7954,219" path="m8138,5668r-1,12l8118,5680r-4,-1l8120,5670r10,l8138,5668xe" fillcolor="black" stroked="f">
              <v:path arrowok="t"/>
            </v:shape>
            <v:shape id="_x0000_s6864" style="position:absolute;left:729;top:5509;width:7954;height:219" coordorigin="729,5509" coordsize="7954,219" path="m8112,5670r8,l8114,5679r-4,l8107,5678r-3,-9l8112,5670xe" fillcolor="black" stroked="f">
              <v:path arrowok="t"/>
            </v:shape>
            <v:shape id="_x0000_s6863" style="position:absolute;left:729;top:5509;width:7954;height:219" coordorigin="729,5509" coordsize="7954,219" path="m8080,5670r1,-19l8085,5656r5,5l8097,5665r7,4l8107,5678r-5,-1l8094,5674r-7,-2l8082,5670r-2,xe" fillcolor="black" stroked="f">
              <v:path arrowok="t"/>
            </v:shape>
            <v:shape id="_x0000_s6862" style="position:absolute;left:729;top:5509;width:7954;height:219" coordorigin="729,5509" coordsize="7954,219" path="m8078,5670r-1,1l8078,5645r3,6l8080,5670r-2,xe" fillcolor="black" stroked="f">
              <v:path arrowok="t"/>
            </v:shape>
            <v:shape id="_x0000_s6861" style="position:absolute;left:729;top:5509;width:7954;height:219" coordorigin="729,5509" coordsize="7954,219" path="m8076,5672r-2,1l8075,5636r3,9l8077,5671r-1,1xe" fillcolor="black" stroked="f">
              <v:path arrowok="t"/>
            </v:shape>
            <v:shape id="_x0000_s6860" style="position:absolute;left:729;top:5509;width:7954;height:219" coordorigin="729,5509" coordsize="7954,219" path="m8074,5673r-1,3l8073,5680r-4,l8069,5625r4,l8075,5636r-1,37xe" fillcolor="black" stroked="f">
              <v:path arrowok="t"/>
            </v:shape>
            <v:shape id="_x0000_s6859" style="position:absolute;left:729;top:5509;width:7954;height:219" coordorigin="729,5509" coordsize="7954,219" path="m8156,5602r-4,49l8152,5640r-1,-3l8150,5598r6,4xe" fillcolor="black" stroked="f">
              <v:path arrowok="t"/>
            </v:shape>
            <v:shape id="_x0000_s6858" style="position:absolute;left:729;top:5509;width:7954;height:219" coordorigin="729,5509" coordsize="7954,219" path="m8150,5598r1,39l8149,5633r-3,-4l8143,5625r-3,-33l8150,5598xe" fillcolor="black" stroked="f">
              <v:path arrowok="t"/>
            </v:shape>
            <v:shape id="_x0000_s6857" style="position:absolute;left:729;top:5509;width:7954;height:219" coordorigin="729,5509" coordsize="7954,219" path="m8140,5592r3,33l8139,5621r-3,-2l8127,5614r-2,-30l8140,5592xe" fillcolor="black" stroked="f">
              <v:path arrowok="t"/>
            </v:shape>
            <v:shape id="_x0000_s6856" style="position:absolute;left:729;top:5509;width:7954;height:219" coordorigin="729,5509" coordsize="7954,219" path="m8086,5552r1,4l8091,5560r11,10l8123,5583r2,1l8127,5614r-13,-8l8100,5599r-10,-6l8086,5552xe" fillcolor="black" stroked="f">
              <v:path arrowok="t"/>
            </v:shape>
            <v:shape id="_x0000_s6855" style="position:absolute;left:729;top:5509;width:7954;height:219" coordorigin="729,5509" coordsize="7954,219" path="m8086,5541r,11l8084,5588r-4,-62l8089,5517r-1,18l8086,5541xe" fillcolor="black" stroked="f">
              <v:path arrowok="t"/>
            </v:shape>
            <v:shape id="_x0000_s6854" style="position:absolute;left:729;top:5509;width:7954;height:219" coordorigin="729,5509" coordsize="7954,219" path="m8158,5568r-2,-10l8157,5517r1,-4l8162,5513r,55l8158,5568xe" fillcolor="black" stroked="f">
              <v:path arrowok="t"/>
            </v:shape>
            <v:shape id="_x0000_s6853" style="position:absolute;left:729;top:5509;width:7954;height:219" coordorigin="729,5509" coordsize="7954,219" path="m8152,5522r1,l8155,5520r1,-1l8157,5517r-1,41l8154,5549r-2,-27xe" fillcolor="black" stroked="f">
              <v:path arrowok="t"/>
            </v:shape>
            <v:shape id="_x0000_s6852" style="position:absolute;left:729;top:5509;width:7954;height:219" coordorigin="729,5509" coordsize="7954,219" path="m8150,5543r-3,-6l8148,5522r4,l8154,5549r-4,-6xe" fillcolor="black" stroked="f">
              <v:path arrowok="t"/>
            </v:shape>
            <v:shape id="_x0000_s6851" style="position:absolute;left:729;top:5509;width:7954;height:219" coordorigin="729,5509" coordsize="7954,219" path="m8148,5522r-1,15l8142,5532r-7,-4l8128,5524r-7,-1l8114,5523r8,-10l8131,5515r10,5l8145,5521r3,1xe" fillcolor="black" stroked="f">
              <v:path arrowok="t"/>
            </v:shape>
            <v:shape id="_x0000_s6850" style="position:absolute;left:729;top:5509;width:7954;height:219" coordorigin="729,5509" coordsize="7954,219" path="m8122,5513r-8,10l8106,5523r-7,2l8094,5530r6,-17l8122,5513xe" fillcolor="black" stroked="f">
              <v:path arrowok="t"/>
            </v:shape>
            <v:shape id="_x0000_s6849" style="position:absolute;left:729;top:5509;width:7954;height:219" coordorigin="729,5509" coordsize="7954,219" path="m8094,5530r-6,5l8089,5517r11,-4l8094,5530xe" fillcolor="black" stroked="f">
              <v:path arrowok="t"/>
            </v:shape>
            <v:shape id="_x0000_s6848" style="position:absolute;left:729;top:5509;width:7954;height:219" coordorigin="729,5509" coordsize="7954,219" path="m8080,5526r4,62l8079,5584r-5,-5l8071,5573r,-39l8080,5526xe" fillcolor="black" stroked="f">
              <v:path arrowok="t"/>
            </v:shape>
            <v:shape id="_x0000_s6847" style="position:absolute;left:729;top:5509;width:7954;height:219" coordorigin="729,5509" coordsize="7954,219" path="m8071,5534r,39l8068,5568r-1,-6l8067,5544r4,-10xe" fillcolor="black" stroked="f">
              <v:path arrowok="t"/>
            </v:shape>
            <v:shape id="_x0000_s6846" style="position:absolute;left:729;top:5509;width:7954;height:219" coordorigin="729,5509" coordsize="7954,219" path="m7968,5676r-55,l7919,5672r4,-1l7926,5669r1,-1l7929,5666r1,-3l7930,5662r,-4l7955,5668r2,2l7960,5671r3,1l7968,5672r,4xe" fillcolor="black" stroked="f">
              <v:path arrowok="t"/>
            </v:shape>
            <v:shape id="_x0000_s6845" style="position:absolute;left:729;top:5509;width:7954;height:219" coordorigin="729,5509" coordsize="7954,219" path="m7950,5657r,4l7930,5658r14,-93l7950,5565r,92xe" fillcolor="black" stroked="f">
              <v:path arrowok="t"/>
            </v:shape>
            <v:shape id="_x0000_s6844" style="position:absolute;left:729;top:5509;width:7954;height:219" coordorigin="729,5509" coordsize="7954,219" path="m7930,5658r20,3l7952,5664r1,3l7955,5668r-25,-10xe" fillcolor="black" stroked="f">
              <v:path arrowok="t"/>
            </v:shape>
            <v:shape id="_x0000_s6843" style="position:absolute;left:729;top:5509;width:7954;height:219" coordorigin="729,5509" coordsize="7954,219" path="m7992,5578r,4l7991,5584r-2,2l7987,5588r-3,1l7981,5589r4,-22l7988,5569r2,3l7992,5575r,3xe" fillcolor="black" stroked="f">
              <v:path arrowok="t"/>
            </v:shape>
            <v:shape id="_x0000_s6842" style="position:absolute;left:729;top:5509;width:7954;height:219" coordorigin="729,5509" coordsize="7954,219" path="m7985,5567r-4,22l7979,5589r-3,-1l7972,5585r5,-20l7981,5565r4,2xe" fillcolor="black" stroked="f">
              <v:path arrowok="t"/>
            </v:shape>
            <v:shape id="_x0000_s6841" style="position:absolute;left:729;top:5509;width:7954;height:219" coordorigin="729,5509" coordsize="7954,219" path="m7969,5583r-3,-2l7968,5565r9,l7972,5585r-3,-2xe" fillcolor="black" stroked="f">
              <v:path arrowok="t"/>
            </v:shape>
            <v:shape id="_x0000_s6840" style="position:absolute;left:729;top:5509;width:7954;height:219" coordorigin="729,5509" coordsize="7954,219" path="m7968,5565r-2,16l7963,5581r-1,1l7960,5584r-2,-11l7968,5565xe" fillcolor="black" stroked="f">
              <v:path arrowok="t"/>
            </v:shape>
            <v:shape id="_x0000_s6839" style="position:absolute;left:729;top:5509;width:7954;height:219" coordorigin="729,5509" coordsize="7954,219" path="m7958,5573r2,11l7957,5587r-4,5l7950,5599r,-9l7958,5573xe" fillcolor="black" stroked="f">
              <v:path arrowok="t"/>
            </v:shape>
            <v:shape id="_x0000_s6838" style="position:absolute;left:729;top:5509;width:7954;height:219" coordorigin="729,5509" coordsize="7954,219" path="m7944,5565r-14,93l7930,5598r,-8l7929,5588r,-2l7928,5584r-2,-1l7925,5582r-1,-1l7919,5581r-3,1l7913,5583r-1,-4l7944,5565xe" fillcolor="black" stroked="f">
              <v:path arrowok="t"/>
            </v:shape>
            <v:shape id="_x0000_s6837" style="position:absolute;left:729;top:5509;width:7954;height:219" coordorigin="729,5509" coordsize="7954,219" path="m8244,5662r2,-2l8248,5658r1,-4l8254,5654r-3,8l8247,5668r-3,-6xe" fillcolor="black" stroked="f">
              <v:path arrowok="t"/>
            </v:shape>
            <v:shape id="_x0000_s6836" style="position:absolute;left:729;top:5509;width:7954;height:219" coordorigin="729,5509" coordsize="7954,219" path="m8242,5672r-5,4l8238,5664r3,-1l8244,5662r3,6l8242,5672xe" fillcolor="black" stroked="f">
              <v:path arrowok="t"/>
            </v:shape>
            <v:shape id="_x0000_s6835" style="position:absolute;left:729;top:5509;width:7954;height:219" coordorigin="729,5509" coordsize="7954,219" path="m8228,5660r2,3l8233,5664r5,l8237,5676r-5,2l8228,5660xe" fillcolor="black" stroked="f">
              <v:path arrowok="t"/>
            </v:shape>
            <v:shape id="_x0000_s6834" style="position:absolute;left:729;top:5509;width:7954;height:219" coordorigin="729,5509" coordsize="7954,219" path="m8226,5678r-3,l8225,5653r1,5l8228,5660r4,18l8226,5678xe" fillcolor="black" stroked="f">
              <v:path arrowok="t"/>
            </v:shape>
            <v:shape id="_x0000_s6833" style="position:absolute;left:729;top:5509;width:7954;height:219" coordorigin="729,5509" coordsize="7954,219" path="m8225,5653r-2,25l8225,5533r,120xe" fillcolor="black" stroked="f">
              <v:path arrowok="t"/>
            </v:shape>
            <v:shape id="_x0000_s6832" style="position:absolute;left:729;top:5509;width:7954;height:219" coordorigin="729,5509" coordsize="7954,219" path="m8214,5550r2,-4l8218,5541r4,-8l8225,5533r-2,145l8219,5677r-3,-2l8214,5550xe" fillcolor="black" stroked="f">
              <v:path arrowok="t"/>
            </v:shape>
            <v:shape id="_x0000_s6831" style="position:absolute;left:729;top:5509;width:7954;height:219" coordorigin="729,5509" coordsize="7954,219" path="m8213,5673r-3,-3l8210,5555r4,-5l8216,5675r-3,-2xe" fillcolor="black" stroked="f">
              <v:path arrowok="t"/>
            </v:shape>
            <v:shape id="_x0000_s6830" style="position:absolute;left:729;top:5509;width:7954;height:219" coordorigin="729,5509" coordsize="7954,219" path="m8210,5670r-2,-4l8207,5662r-1,-5l8206,5649r,-89l8210,5555r,115xe" fillcolor="black" stroked="f">
              <v:path arrowok="t"/>
            </v:shape>
            <v:shape id="_x0000_s6829" style="position:absolute;left:729;top:5509;width:7954;height:219" coordorigin="729,5509" coordsize="7954,219" path="m8206,5576r-17,l8193,5571r5,-3l8202,5564r4,-4l8206,5649r,-73xe" fillcolor="black" stroked="f">
              <v:path arrowok="t"/>
            </v:shape>
            <v:shape id="_x0000_s6828" style="position:absolute;left:729;top:5509;width:7954;height:219" coordorigin="729,5509" coordsize="7954,219" path="m8225,5577r,-9l8250,5568r,8l8225,5577xe" fillcolor="black" stroked="f">
              <v:path arrowok="t"/>
            </v:shape>
            <v:shape id="_x0000_s6827" style="position:absolute;left:729;top:5509;width:7954;height:219" coordorigin="729,5509" coordsize="7954,219" path="m8281,5641r,10l8280,5678r-6,-51l8282,5622r1,14l8281,5641xe" fillcolor="black" stroked="f">
              <v:path arrowok="t"/>
            </v:shape>
            <v:shape id="_x0000_s6826" style="position:absolute;left:729;top:5509;width:7954;height:219" coordorigin="729,5509" coordsize="7954,219" path="m8286,5592r,4l8285,5599r-2,-31l8293,5565r-7,17l8286,5586r,6xe" fillcolor="black" stroked="f">
              <v:path arrowok="t"/>
            </v:shape>
            <v:shape id="_x0000_s6825" style="position:absolute;left:729;top:5509;width:7954;height:219" coordorigin="729,5509" coordsize="7954,219" path="m8318,5606r4,-1l8323,5567r-1,93l8311,5669r-7,5l8301,5675r3,-11l8312,5661r10,-8l8322,5612r-4,-6xe" fillcolor="black" stroked="f">
              <v:path arrowok="t"/>
            </v:shape>
            <v:shape id="_x0000_s6824" style="position:absolute;left:729;top:5509;width:7954;height:219" coordorigin="729,5509" coordsize="7954,219" path="m8318,5606r4,6l8310,5617r-8,3l8299,5622r-2,-7l8318,5606xe" fillcolor="black" stroked="f">
              <v:path arrowok="t"/>
            </v:shape>
            <v:shape id="_x0000_s6823" style="position:absolute;left:729;top:5509;width:7954;height:219" coordorigin="729,5509" coordsize="7954,219" path="m8297,5615r2,7l8292,5625r-4,4l8286,5633r-3,3l8282,5622r15,-7xe" fillcolor="black" stroked="f">
              <v:path arrowok="t"/>
            </v:shape>
            <v:shape id="_x0000_s6822" style="position:absolute;left:729;top:5509;width:7954;height:219" coordorigin="729,5509" coordsize="7954,219" path="m8266,5637r3,-5l8274,5627r6,51l8274,5676r-5,-6l8266,5637xe" fillcolor="black" stroked="f">
              <v:path arrowok="t"/>
            </v:shape>
            <v:shape id="_x0000_s6821" style="position:absolute;left:729;top:5509;width:7954;height:219" coordorigin="729,5509" coordsize="7954,219" path="m8264,5665r-2,-6l8263,5641r3,-4l8269,5670r-5,-5xe" fillcolor="black" stroked="f">
              <v:path arrowok="t"/>
            </v:shape>
            <v:shape id="_x0000_s6820" style="position:absolute;left:729;top:5509;width:7954;height:219" coordorigin="729,5509" coordsize="7954,219" path="m8262,5651r,-6l8263,5641r-1,18l8262,5651xe" fillcolor="black" stroked="f">
              <v:path arrowok="t"/>
            </v:shape>
            <v:shape id="_x0000_s6819" style="position:absolute;left:729;top:5509;width:7954;height:219" coordorigin="729,5509" coordsize="7954,219" path="m8283,5655r3,4l8290,5663r4,1l8304,5664r-3,11l8297,5677r-5,1l8287,5678r-4,-23xe" fillcolor="black" stroked="f">
              <v:path arrowok="t"/>
            </v:shape>
            <v:shape id="_x0000_s6818" style="position:absolute;left:729;top:5509;width:7954;height:219" coordorigin="729,5509" coordsize="7954,219" path="m8287,5678r-7,l8281,5651r2,4l8287,5678xe" fillcolor="black" stroked="f">
              <v:path arrowok="t"/>
            </v:shape>
            <v:shape id="_x0000_s6817" style="position:absolute;left:729;top:5509;width:7954;height:219" coordorigin="729,5509" coordsize="7954,219" path="m8349,5663r1,-1l8352,5661r3,-3l8360,5654r,6l8351,5672r-2,-9xe" fillcolor="black" stroked="f">
              <v:path arrowok="t"/>
            </v:shape>
            <v:shape id="_x0000_s6816" style="position:absolute;left:729;top:5509;width:7954;height:219" coordorigin="729,5509" coordsize="7954,219" path="m8351,5672r-9,6l8343,5661r1,1l8345,5663r1,l8348,5663r1,l8351,5672xe" fillcolor="black" stroked="f">
              <v:path arrowok="t"/>
            </v:shape>
            <v:shape id="_x0000_s6815" style="position:absolute;left:729;top:5509;width:7954;height:219" coordorigin="729,5509" coordsize="7954,219" path="m8342,5678r-8,l8337,5576r4,79l8342,5657r,3l8343,5661r-1,17xe" fillcolor="black" stroked="f">
              <v:path arrowok="t"/>
            </v:shape>
            <v:shape id="_x0000_s6814" style="position:absolute;left:729;top:5509;width:7954;height:219" coordorigin="729,5509" coordsize="7954,219" path="m8341,5649r,6l8339,5581r1,4l8341,5592r,57xe" fillcolor="black" stroked="f">
              <v:path arrowok="t"/>
            </v:shape>
            <v:shape id="_x0000_s6813" style="position:absolute;left:729;top:5509;width:7954;height:219" coordorigin="729,5509" coordsize="7954,219" path="m8337,5576r-3,102l8331,5678r-3,-1l8325,5674r4,-104l8333,5573r4,3xe" fillcolor="black" stroked="f">
              <v:path arrowok="t"/>
            </v:shape>
            <v:shape id="_x0000_s6812" style="position:absolute;left:729;top:5509;width:7954;height:219" coordorigin="729,5509" coordsize="7954,219" path="m8323,5671r-1,-4l8322,5660r1,-93l8329,5570r-4,104l8323,5671xe" fillcolor="black" stroked="f">
              <v:path arrowok="t"/>
            </v:shape>
            <v:shape id="_x0000_s6811" style="position:absolute;left:729;top:5509;width:7954;height:219" coordorigin="729,5509" coordsize="7954,219" path="m8323,5567r-1,38l8322,5590r-2,-7l8317,5579r-2,-14l8323,5567xe" fillcolor="black" stroked="f">
              <v:path arrowok="t"/>
            </v:shape>
            <v:shape id="_x0000_s6810" style="position:absolute;left:729;top:5509;width:7954;height:219" coordorigin="729,5509" coordsize="7954,219" path="m8317,5579r-4,-4l8308,5573r-11,l8305,5565r10,l8317,5579xe" fillcolor="black" stroked="f">
              <v:path arrowok="t"/>
            </v:shape>
            <v:shape id="_x0000_s6809" style="position:absolute;left:729;top:5509;width:7954;height:219" coordorigin="729,5509" coordsize="7954,219" path="m8293,5574r-3,3l8293,5565r12,l8297,5573r-4,1xe" fillcolor="black" stroked="f">
              <v:path arrowok="t"/>
            </v:shape>
            <v:shape id="_x0000_s6808" style="position:absolute;left:729;top:5509;width:7954;height:219" coordorigin="729,5509" coordsize="7954,219" path="m8287,5579r-1,3l8293,5565r-3,12l8287,5579xe" fillcolor="black" stroked="f">
              <v:path arrowok="t"/>
            </v:shape>
            <v:shape id="_x0000_s6807" style="position:absolute;left:729;top:5509;width:7954;height:219" coordorigin="729,5509" coordsize="7954,219" path="m8283,5568r2,31l8283,5601r-2,2l8279,5604r-3,-30l8283,5568xe" fillcolor="black" stroked="f">
              <v:path arrowok="t"/>
            </v:shape>
            <v:shape id="_x0000_s6806" style="position:absolute;left:729;top:5509;width:7954;height:219" coordorigin="729,5509" coordsize="7954,219" path="m8276,5574r3,30l8273,5604r-2,-1l8270,5579r6,-5xe" fillcolor="black" stroked="f">
              <v:path arrowok="t"/>
            </v:shape>
            <v:shape id="_x0000_s6805" style="position:absolute;left:729;top:5509;width:7954;height:219" coordorigin="729,5509" coordsize="7954,219" path="m8270,5579r1,24l8269,5601r-2,-2l8266,5596r,-10l8270,5579xe" fillcolor="black" stroked="f">
              <v:path arrowok="t"/>
            </v:shape>
            <v:shape id="_x0000_s6804" style="position:absolute;left:729;top:5509;width:7954;height:219" coordorigin="729,5509" coordsize="7954,219" path="m8416,5662r3,-2l8421,5658r1,-4l8426,5654r-2,8l8420,5668r-4,-6xe" fillcolor="black" stroked="f">
              <v:path arrowok="t"/>
            </v:shape>
            <v:shape id="_x0000_s6803" style="position:absolute;left:729;top:5509;width:7954;height:219" coordorigin="729,5509" coordsize="7954,219" path="m8415,5672r-5,4l8411,5664r3,-1l8416,5662r4,6l8415,5672xe" fillcolor="black" stroked="f">
              <v:path arrowok="t"/>
            </v:shape>
            <v:shape id="_x0000_s6802" style="position:absolute;left:729;top:5509;width:7954;height:219" coordorigin="729,5509" coordsize="7954,219" path="m8401,5660r2,3l8406,5664r5,l8410,5676r-5,2l8401,5660xe" fillcolor="black" stroked="f">
              <v:path arrowok="t"/>
            </v:shape>
            <v:shape id="_x0000_s6801" style="position:absolute;left:729;top:5509;width:7954;height:219" coordorigin="729,5509" coordsize="7954,219" path="m8399,5678r-3,l8398,5653r1,5l8401,5660r4,18l8399,5678xe" fillcolor="black" stroked="f">
              <v:path arrowok="t"/>
            </v:shape>
            <v:shape id="_x0000_s6800" style="position:absolute;left:729;top:5509;width:7954;height:219" coordorigin="729,5509" coordsize="7954,219" path="m8398,5653r,-120l8398,5568r25,l8423,5576r-25,1l8398,5653xe" fillcolor="black" stroked="f">
              <v:path arrowok="t"/>
            </v:shape>
            <v:shape id="_x0000_s6799" style="position:absolute;left:729;top:5509;width:7954;height:219" coordorigin="729,5509" coordsize="7954,219" path="m8387,5550r2,-4l8391,5541r3,-8l8398,5533r,120l8396,5678r-4,-1l8389,5675r-2,-125xe" fillcolor="black" stroked="f">
              <v:path arrowok="t"/>
            </v:shape>
            <v:shape id="_x0000_s6798" style="position:absolute;left:729;top:5509;width:7954;height:219" coordorigin="729,5509" coordsize="7954,219" path="m8385,5673r-2,-3l8383,5555r4,-5l8389,5675r-4,-2xe" fillcolor="black" stroked="f">
              <v:path arrowok="t"/>
            </v:shape>
            <v:shape id="_x0000_s6797" style="position:absolute;left:729;top:5509;width:7954;height:219" coordorigin="729,5509" coordsize="7954,219" path="m8383,5670r-2,-4l8379,5662r,-5l8379,5649r,-89l8383,5555r,115xe" fillcolor="black" stroked="f">
              <v:path arrowok="t"/>
            </v:shape>
            <v:shape id="_x0000_s6796" style="position:absolute;left:729;top:5509;width:7954;height:219" coordorigin="729,5509" coordsize="7954,219" path="m8379,5576r-17,l8366,5571r4,-3l8375,5564r4,-4l8379,5649r,-73xe" fillcolor="black" stroked="f">
              <v:path arrowok="t"/>
            </v:shape>
            <v:shape id="_x0000_s6795" style="position:absolute;left:729;top:5509;width:7954;height:219" coordorigin="729,5509" coordsize="7954,219" path="m8494,5662r4,-2l8503,5656r6,-6l8509,5583r19,-15l8509,5657r-10,9l8494,5662xe" fillcolor="black" stroked="f">
              <v:path arrowok="t"/>
            </v:shape>
            <v:shape id="_x0000_s6794" style="position:absolute;left:729;top:5509;width:7954;height:219" coordorigin="729,5509" coordsize="7954,219" path="m8473,5663r4,2l8485,5665r4,-1l8494,5662r5,4l8492,5673r-4,2l8483,5678r-5,1l8473,5663xe" fillcolor="black" stroked="f">
              <v:path arrowok="t"/>
            </v:shape>
            <v:shape id="_x0000_s6793" style="position:absolute;left:729;top:5509;width:7954;height:219" coordorigin="729,5509" coordsize="7954,219" path="m8464,5651r2,6l8470,5660r3,3l8478,5679r-12,l8464,5651xe" fillcolor="black" stroked="f">
              <v:path arrowok="t"/>
            </v:shape>
            <v:shape id="_x0000_s6792" style="position:absolute;left:729;top:5509;width:7954;height:219" coordorigin="729,5509" coordsize="7954,219" path="m8464,5568r,83l8461,5677r-4,-3l8452,5670r-3,-4l8448,5660r-2,-5l8445,5647r,-63l8444,5581r-1,-2l8442,5577r-2,-2l8438,5574r-2,-1l8432,5573r-5,l8427,5568r37,xe" fillcolor="black" stroked="f">
              <v:path arrowok="t"/>
            </v:shape>
            <v:shape id="_x0000_s6791" style="position:absolute;left:729;top:5509;width:7954;height:219" coordorigin="729,5509" coordsize="7954,219" path="m8546,5666r-32,13l8535,5664r4,l8541,5663r3,-1l8546,5666xe" fillcolor="black" stroked="f">
              <v:path arrowok="t"/>
            </v:shape>
            <v:shape id="_x0000_s6790" style="position:absolute;left:729;top:5509;width:7954;height:219" coordorigin="729,5509" coordsize="7954,219" path="m8532,5662r1,1l8514,5679r14,-25l8529,5656r1,3l8530,5661r2,1xe" fillcolor="black" stroked="f">
              <v:path arrowok="t"/>
            </v:shape>
            <v:shape id="_x0000_s6789" style="position:absolute;left:729;top:5509;width:7954;height:219" coordorigin="729,5509" coordsize="7954,219" path="m8528,5568r,78l8514,5679r-5,l8509,5657r19,-89xe" fillcolor="black" stroked="f">
              <v:path arrowok="t"/>
            </v:shape>
            <v:shape id="_x0000_s6788" style="position:absolute;left:729;top:5509;width:7954;height:219" coordorigin="729,5509" coordsize="7954,219" path="m8528,5568r-19,15l8508,5578r-3,-2l8503,5574r-5,-1l8491,5573r,-5l8528,5568xe" fillcolor="black" stroked="f">
              <v:path arrowok="t"/>
            </v:shape>
            <v:shape id="_x0000_s6787" style="position:absolute;left:729;top:5509;width:7954;height:219" coordorigin="729,5509" coordsize="7954,219" path="m8677,5654r2,3l8682,5660r1,3l8683,5670r-1,3l8679,5675r-2,-21xe" fillcolor="black" stroked="f">
              <v:path arrowok="t"/>
            </v:shape>
            <v:shape id="_x0000_s6786" style="position:absolute;left:729;top:5509;width:7954;height:219" coordorigin="729,5509" coordsize="7954,219" path="m8677,5678r-3,1l8674,5653r3,1l8679,5675r-2,3xe" fillcolor="black" stroked="f">
              <v:path arrowok="t"/>
            </v:shape>
            <v:shape id="_x0000_s6785" style="position:absolute;left:729;top:5509;width:7954;height:219" coordorigin="729,5509" coordsize="7954,219" path="m8657,5666r1,-7l8661,5657r2,-3l8666,5653r8,l8674,5679r-8,l8663,5678r-2,-3l8658,5673r-1,-7xe" fillcolor="black" stroked="f">
              <v:path arrowok="t"/>
            </v:shape>
            <v:shape id="_x0000_s6784" style="position:absolute;left:729;top:5509;width:7954;height:219" coordorigin="729,5509" coordsize="7954,219" path="m8574,5623r-7,-5l8563,5613r-3,-4l8558,5603r,-6l8561,5580r6,-6l8574,5623xe" fillcolor="black" stroked="f">
              <v:path arrowok="t"/>
            </v:shape>
            <v:shape id="_x0000_s6783" style="position:absolute;left:729;top:5509;width:7954;height:219" coordorigin="729,5509" coordsize="7954,219" path="m8609,5667r3,-3l8614,5661r,-10l8612,5646r11,-22l8620,5670r-7,6l8609,5667xe" fillcolor="black" stroked="f">
              <v:path arrowok="t"/>
            </v:shape>
            <v:shape id="_x0000_s6782" style="position:absolute;left:729;top:5509;width:7954;height:219" coordorigin="729,5509" coordsize="7954,219" path="m8596,5672r5,l8606,5671r3,-4l8613,5676r-8,3l8596,5672xe" fillcolor="black" stroked="f">
              <v:path arrowok="t"/>
            </v:shape>
            <v:shape id="_x0000_s6781" style="position:absolute;left:729;top:5509;width:7954;height:219" coordorigin="729,5509" coordsize="7954,219" path="m8575,5664r6,5l8588,5672r8,l8605,5679r-16,l8582,5678r-7,-14xe" fillcolor="black" stroked="f">
              <v:path arrowok="t"/>
            </v:shape>
            <v:shape id="_x0000_s6780" style="position:absolute;left:729;top:5509;width:7954;height:219" coordorigin="729,5509" coordsize="7954,219" path="m8582,5678r-9,-2l8570,5675r-2,l8567,5675r2,-17l8575,5664r7,14xe" fillcolor="black" stroked="f">
              <v:path arrowok="t"/>
            </v:shape>
            <v:shape id="_x0000_s6779" style="position:absolute;left:729;top:5509;width:7954;height:219" coordorigin="729,5509" coordsize="7954,219" path="m8565,5675r-2,1l8565,5650r4,8l8567,5675r-2,xe" fillcolor="black" stroked="f">
              <v:path arrowok="t"/>
            </v:shape>
            <v:shape id="_x0000_s6778" style="position:absolute;left:729;top:5509;width:7954;height:219" coordorigin="729,5509" coordsize="7954,219" path="m8562,5677r-3,l8562,5639r3,11l8563,5676r-1,1xe" fillcolor="black" stroked="f">
              <v:path arrowok="t"/>
            </v:shape>
            <v:shape id="_x0000_s6777" style="position:absolute;left:729;top:5509;width:7954;height:219" coordorigin="729,5509" coordsize="7954,219" path="m8620,5670r3,-46l8631,5634r,22l8628,5664r-8,6xe" fillcolor="black" stroked="f">
              <v:path arrowok="t"/>
            </v:shape>
            <v:shape id="_x0000_s6776" style="position:absolute;left:729;top:5509;width:7954;height:219" coordorigin="729,5509" coordsize="7954,219" path="m8608,5642r-4,-3l8608,5616r15,8l8612,5646r-4,-4xe" fillcolor="black" stroked="f">
              <v:path arrowok="t"/>
            </v:shape>
            <v:shape id="_x0000_s6775" style="position:absolute;left:729;top:5509;width:7954;height:219" coordorigin="729,5509" coordsize="7954,219" path="m8578,5601r5,3l8591,5608r17,8l8604,5639r-7,-5l8586,5628r-8,-27xe" fillcolor="black" stroked="f">
              <v:path arrowok="t"/>
            </v:shape>
            <v:shape id="_x0000_s6774" style="position:absolute;left:729;top:5509;width:7954;height:219" coordorigin="729,5509" coordsize="7954,219" path="m8572,5591r1,3l8576,5598r2,3l8586,5628r-12,-5l8572,5591xe" fillcolor="black" stroked="f">
              <v:path arrowok="t"/>
            </v:shape>
            <v:shape id="_x0000_s6773" style="position:absolute;left:729;top:5509;width:7954;height:219" coordorigin="729,5509" coordsize="7954,219" path="m8580,5574r-3,3l8574,5580r-2,3l8572,5591r2,32l8567,5574r6,-6l8581,5565r-1,9xe" fillcolor="black" stroked="f">
              <v:path arrowok="t"/>
            </v:shape>
            <v:shape id="_x0000_s6772" style="position:absolute;left:729;top:5509;width:7954;height:219" coordorigin="729,5509" coordsize="7954,219" path="m8619,5602r-3,-12l8617,5569r1,-1l8618,5567r1,-2l8623,5565r,37l8619,5602xe" fillcolor="black" stroked="f">
              <v:path arrowok="t"/>
            </v:shape>
            <v:shape id="_x0000_s6771" style="position:absolute;left:729;top:5509;width:7954;height:219" coordorigin="729,5509" coordsize="7954,219" path="m8616,5590r-3,-7l8614,5570r1,l8616,5570r1,-1l8616,5590xe" fillcolor="black" stroked="f">
              <v:path arrowok="t"/>
            </v:shape>
            <v:shape id="_x0000_s6770" style="position:absolute;left:729;top:5509;width:7954;height:219" coordorigin="729,5509" coordsize="7954,219" path="m8591,5565r4,l8600,5566r6,2l8610,5569r3,1l8614,5570r-1,13l8608,5579r-5,-5l8598,5572r-7,-7xe" fillcolor="black" stroked="f">
              <v:path arrowok="t"/>
            </v:shape>
            <v:shape id="_x0000_s6769" style="position:absolute;left:729;top:5509;width:7954;height:219" coordorigin="729,5509" coordsize="7954,219" path="m8580,5574r1,-9l8591,5565r7,7l8585,5572r-5,2xe" fillcolor="black" stroked="f">
              <v:path arrowok="t"/>
            </v:shape>
            <v:shape id="_x0000_s6768" style="position:absolute;left:729;top:5509;width:7954;height:219" coordorigin="729,5509" coordsize="7954,219" path="m8572,5586r,5l8572,5583r,3xe" fillcolor="black" stroked="f">
              <v:path arrowok="t"/>
            </v:shape>
            <v:shape id="_x0000_s6767" style="position:absolute;left:729;top:5509;width:7954;height:219" coordorigin="729,5509" coordsize="7954,219" path="m8561,5580r-3,17l8558,5588r3,-8xe" fillcolor="black" stroked="f">
              <v:path arrowok="t"/>
            </v:shape>
            <v:shape id="_x0000_s6766" style="position:absolute;left:729;top:5509;width:7954;height:219" coordorigin="729,5509" coordsize="7954,219" path="m8562,5639r-3,38l8559,5639r3,xe" fillcolor="black" stroked="f">
              <v:path arrowok="t"/>
            </v:shape>
            <v:shape id="_x0000_s6765" style="position:absolute;left:729;top:5509;width:7954;height:219" coordorigin="729,5509" coordsize="7954,219" path="m8658,5659r-1,7l8657,5662r1,-3xe" fillcolor="black" stroked="f">
              <v:path arrowok="t"/>
            </v:shape>
            <v:shape id="_x0000_s6764" style="position:absolute;left:729;top:5509;width:7954;height:219" coordorigin="729,5509" coordsize="7954,219" path="m8657,5666r1,7l8657,5670r,-4xe" fillcolor="black" stroked="f">
              <v:path arrowok="t"/>
            </v:shape>
            <v:shape id="_x0000_s6763" style="position:absolute;left:729;top:5509;width:7954;height:219" coordorigin="729,5509" coordsize="7954,219" path="m8514,5679r14,-33l8528,5654r-14,25xe" fillcolor="black" stroked="f">
              <v:path arrowok="t"/>
            </v:shape>
            <v:shape id="_x0000_s6762" style="position:absolute;left:729;top:5509;width:7954;height:219" coordorigin="729,5509" coordsize="7954,219" path="m8514,5679r19,-16l8535,5664r-21,15xe" fillcolor="black" stroked="f">
              <v:path arrowok="t"/>
            </v:shape>
            <v:shape id="_x0000_s6761" style="position:absolute;left:729;top:5509;width:7954;height:219" coordorigin="729,5509" coordsize="7954,219" path="m8461,5677r3,-26l8466,5679r-5,-2xe" fillcolor="black" stroked="f">
              <v:path arrowok="t"/>
            </v:shape>
            <v:shape id="_x0000_s6760" style="position:absolute;left:729;top:5509;width:7954;height:219" coordorigin="729,5509" coordsize="7954,219" path="m8366,5571r-4,5l8362,5573r4,-2xe" fillcolor="black" stroked="f">
              <v:path arrowok="t"/>
            </v:shape>
            <v:shape id="_x0000_s6759" style="position:absolute;left:729;top:5509;width:7954;height:219" coordorigin="729,5509" coordsize="7954,219" path="m8341,5655r-4,-79l8339,5581r2,74xe" fillcolor="black" stroked="f">
              <v:path arrowok="t"/>
            </v:shape>
            <v:shape id="_x0000_s6758" style="position:absolute;left:729;top:5509;width:7954;height:219" coordorigin="729,5509" coordsize="7954,219" path="m8193,5571r-4,5l8189,5573r4,-2xe" fillcolor="black" stroked="f">
              <v:path arrowok="t"/>
            </v:shape>
            <v:shape id="_x0000_s6757" style="position:absolute;left:729;top:5509;width:7954;height:219" coordorigin="729,5509" coordsize="7954,219" path="m7919,5672r-6,4l7913,5672r6,xe" fillcolor="black" stroked="f">
              <v:path arrowok="t"/>
            </v:shape>
            <v:shape id="_x0000_s6756" style="position:absolute;left:729;top:5509;width:7954;height:219" coordorigin="729,5509" coordsize="7954,219" path="m8084,5588r2,-36l8090,5593r-6,-5xe" fillcolor="black" stroked="f">
              <v:path arrowok="t"/>
            </v:shape>
            <v:shape id="_x0000_s6755" style="position:absolute;left:729;top:5509;width:7954;height:219" coordorigin="729,5509" coordsize="7954,219" path="m7799,5604r-3,19l7796,5613r3,-9xe" fillcolor="black" stroked="f">
              <v:path arrowok="t"/>
            </v:shape>
            <v:shape id="_x0000_s6754" style="position:absolute;left:729;top:5509;width:7954;height:219" coordorigin="729,5509" coordsize="7954,219" path="m7811,5662r7,-49l7820,5635r-9,27xe" fillcolor="black" stroked="f">
              <v:path arrowok="t"/>
            </v:shape>
            <v:shape id="_x0000_s6753" style="position:absolute;left:729;top:5509;width:7954;height:219" coordorigin="729,5509" coordsize="7954,219" path="m7728,5571r-5,5l7723,5573r5,-2xe" fillcolor="black" stroked="f">
              <v:path arrowok="t"/>
            </v:shape>
            <v:shape id="_x0000_s6752" style="position:absolute;left:729;top:5509;width:7954;height:219" coordorigin="729,5509" coordsize="7954,219" path="m7740,5649r1,13l7740,5657r,-8xe" fillcolor="black" stroked="f">
              <v:path arrowok="t"/>
            </v:shape>
            <v:shape id="_x0000_s6751" style="position:absolute;left:729;top:5509;width:7954;height:219" coordorigin="729,5509" coordsize="7954,219" path="m7439,5672r-6,4l7433,5672r6,xe" fillcolor="black" stroked="f">
              <v:path arrowok="t"/>
            </v:shape>
            <v:shape id="_x0000_s6750" style="position:absolute;left:729;top:5509;width:7954;height:219" coordorigin="729,5509" coordsize="7954,219" path="m7578,5660r1,-93l7578,5667r,-7xe" fillcolor="black" stroked="f">
              <v:path arrowok="t"/>
            </v:shape>
            <v:shape id="_x0000_s6749" style="position:absolute;left:729;top:5509;width:7954;height:219" coordorigin="729,5509" coordsize="7954,219" path="m7597,5655r-4,-79l7595,5581r2,74xe" fillcolor="black" stroked="f">
              <v:path arrowok="t"/>
            </v:shape>
            <v:shape id="_x0000_s6748" style="position:absolute;left:729;top:5509;width:7954;height:219" coordorigin="729,5509" coordsize="7954,219" path="m7370,5571r-4,5l7366,5573r4,-2xe" fillcolor="black" stroked="f">
              <v:path arrowok="t"/>
            </v:shape>
            <v:shape id="_x0000_s6747" style="position:absolute;left:729;top:5509;width:7954;height:219" coordorigin="729,5509" coordsize="7954,219" path="m7311,5672r-2,4l7309,5672r2,xe" fillcolor="black" stroked="f">
              <v:path arrowok="t"/>
            </v:shape>
            <v:shape id="_x0000_s6746" style="position:absolute;left:729;top:5509;width:7954;height:219" coordorigin="729,5509" coordsize="7954,219" path="m7249,5672r-3,4l7246,5672r3,xe" fillcolor="black" stroked="f">
              <v:path arrowok="t"/>
            </v:shape>
            <v:shape id="_x0000_s6745" style="position:absolute;left:729;top:5509;width:7954;height:219" coordorigin="729,5509" coordsize="7954,219" path="m7283,5665r-20,-5l7282,5663r1,2xe" fillcolor="black" stroked="f">
              <v:path arrowok="t"/>
            </v:shape>
            <v:shape id="_x0000_s6744" style="position:absolute;left:729;top:5509;width:7954;height:219" coordorigin="729,5509" coordsize="7954,219" path="m7134,5604r-2,19l7132,5613r2,-9xe" fillcolor="black" stroked="f">
              <v:path arrowok="t"/>
            </v:shape>
            <v:shape id="_x0000_s6743" style="position:absolute;left:729;top:5509;width:7954;height:219" coordorigin="729,5509" coordsize="7954,219" path="m7146,5662r7,-49l7156,5635r-10,27xe" fillcolor="black" stroked="f">
              <v:path arrowok="t"/>
            </v:shape>
            <v:shape id="_x0000_s6742" style="position:absolute;left:729;top:5509;width:7954;height:219" coordorigin="729,5509" coordsize="7954,219" path="m6844,5571r-4,5l6840,5573r4,-2xe" fillcolor="black" stroked="f">
              <v:path arrowok="t"/>
            </v:shape>
            <v:shape id="_x0000_s6741" style="position:absolute;left:729;top:5509;width:7954;height:219" coordorigin="729,5509" coordsize="7954,219" path="m6857,5649r1,13l6857,5657r,-8xe" fillcolor="black" stroked="f">
              <v:path arrowok="t"/>
            </v:shape>
            <v:shape id="_x0000_s6740" style="position:absolute;left:729;top:5509;width:7954;height:219" coordorigin="729,5509" coordsize="7954,219" path="m6635,5664r2,-39l6644,5674r-9,-10xe" fillcolor="black" stroked="f">
              <v:path arrowok="t"/>
            </v:shape>
            <v:shape id="_x0000_s6739" style="position:absolute;left:729;top:5509;width:7954;height:219" coordorigin="729,5509" coordsize="7954,219" path="m6498,5627r4,28l6498,5642r,-15xe" fillcolor="black" stroked="f">
              <v:path arrowok="t"/>
            </v:shape>
            <v:shape id="_x0000_s6738" style="position:absolute;left:729;top:5509;width:7954;height:219" coordorigin="729,5509" coordsize="7954,219" path="m6061,5664r3,-39l6070,5674r-9,-10xe" fillcolor="black" stroked="f">
              <v:path arrowok="t"/>
            </v:shape>
            <v:shape id="_x0000_s6737" style="position:absolute;left:729;top:5509;width:7954;height:219" coordorigin="729,5509" coordsize="7954,219" path="m5926,5627r5,28l5926,5642r,-15xe" fillcolor="black" stroked="f">
              <v:path arrowok="t"/>
            </v:shape>
            <v:shape id="_x0000_s6736" style="position:absolute;left:729;top:5509;width:7954;height:219" coordorigin="729,5509" coordsize="7954,219" path="m5345,5649r1,13l5345,5657r,-8xe" fillcolor="black" stroked="f">
              <v:path arrowok="t"/>
            </v:shape>
            <v:shape id="_x0000_s6735" style="position:absolute;left:729;top:5509;width:7954;height:219" coordorigin="729,5509" coordsize="7954,219" path="m5123,5664r2,-39l5132,5674r-9,-10xe" fillcolor="black" stroked="f">
              <v:path arrowok="t"/>
            </v:shape>
            <v:shape id="_x0000_s6734" style="position:absolute;left:729;top:5509;width:7954;height:219" coordorigin="729,5509" coordsize="7954,219" path="m4590,5664r2,-39l4599,5674r-9,-10xe" fillcolor="black" stroked="f">
              <v:path arrowok="t"/>
            </v:shape>
            <v:shape id="_x0000_s6733" style="position:absolute;left:729;top:5509;width:7954;height:219" coordorigin="729,5509" coordsize="7954,219" path="m3767,5599r-1,-3l3766,5592r1,7xe" fillcolor="black" stroked="f">
              <v:path arrowok="t"/>
            </v:shape>
            <v:shape id="_x0000_s6732" style="position:absolute;left:729;top:5509;width:7954;height:219" coordorigin="729,5509" coordsize="7954,219" path="m3484,5599r-1,-3l3483,5592r1,7xe" fillcolor="black" stroked="f">
              <v:path arrowok="t"/>
            </v:shape>
            <v:shape id="_x0000_s6731" style="position:absolute;left:729;top:5509;width:7954;height:219" coordorigin="729,5509" coordsize="7954,219" path="m3067,5649r1,13l3067,5657r,-8xe" fillcolor="black" stroked="f">
              <v:path arrowok="t"/>
            </v:shape>
            <v:shape id="_x0000_s6730" style="position:absolute;left:729;top:5509;width:7954;height:219" coordorigin="729,5509" coordsize="7954,219" path="m3131,5599r-1,-3l3130,5592r1,7xe" fillcolor="black" stroked="f">
              <v:path arrowok="t"/>
            </v:shape>
            <v:shape id="_x0000_s6729" style="position:absolute;left:729;top:5509;width:7954;height:219" coordorigin="729,5509" coordsize="7954,219" path="m1750,5587r2,-14l1754,5584r-4,3xe" fillcolor="black" stroked="f">
              <v:path arrowok="t"/>
            </v:shape>
            <v:shape id="_x0000_s6728" style="position:absolute;left:729;top:5509;width:7954;height:219" coordorigin="729,5509" coordsize="7954,219" path="m1897,5627r4,29l1897,5643r,-16xe" fillcolor="black" stroked="f">
              <v:path arrowok="t"/>
            </v:shape>
            <v:shape id="_x0000_s6727" style="position:absolute;left:729;top:5509;width:7954;height:219" coordorigin="729,5509" coordsize="7954,219" path="m1569,5639r-4,38l1565,5639r4,xe" fillcolor="black" stroked="f">
              <v:path arrowok="t"/>
            </v:shape>
            <v:shape id="_x0000_s6726" style="position:absolute;left:729;top:5509;width:7954;height:219" coordorigin="729,5509" coordsize="7954,219" path="m1103,5646r,-78l1103,5646xe" fillcolor="black" stroked="f">
              <v:path arrowok="t"/>
            </v:shape>
            <v:shape id="_x0000_s6725" style="position:absolute;left:729;top:5509;width:7954;height:219" coordorigin="729,5509" coordsize="7954,219" path="m787,5516r20,-3l810,5513r11,l832,5516r11,6l847,5523r2,1l852,5524r2,l856,5522r2,-2l859,5517r1,-4l864,5513r4,54l864,5567r-8,-20l844,5533r,-1l835,5525r-11,-3l801,5522r-9,2l783,5530r-8,5l768,5544r-5,11l758,5573r-2,21l756,5599r,15l758,5626r5,11l767,5647r7,8l783,5661r10,5l803,5669r22,l834,5667r8,-4l850,5658r9,-8l868,5636r4,3l859,5656r-14,13l833,5676r-12,4l806,5680r-22,-3l766,5669r-16,-12l745,5650r-10,-17l730,5614r-1,-15l731,5579r6,-19l739,5555r12,-17l767,5526r2,-2l787,5516xe" fillcolor="black" stroked="f">
              <v:path arrowok="t"/>
            </v:shape>
            <v:shape id="_x0000_s6724" style="position:absolute;left:729;top:5509;width:7954;height:219" coordorigin="729,5509" coordsize="7954,219" path="m993,5620r,10l991,5640r-5,9l981,5659r-6,8l978,5581r2,3l989,5594r4,12l993,5620xe" fillcolor="black" stroked="f">
              <v:path arrowok="t"/>
            </v:shape>
            <v:shape id="_x0000_s6723" style="position:absolute;left:729;top:5509;width:7954;height:219" coordorigin="729,5509" coordsize="7954,219" path="m962,5569r16,12l975,5667r-8,5l959,5677r-9,2l940,5679r-20,-4l903,5662r-10,-13l889,5637r,-24l892,5604r5,-10l901,5584r7,-7l916,5572r1,12l915,5590r-3,6l911,5604r,9l913,5635r7,18l927,5665r8,6l952,5671r7,-3l964,5661r5,-6l971,5644r,-15l969,5607r-7,-18l959,5584r-6,-7l946,5573r-13,l929,5574r-4,3l932,5565r9,l962,5569xe" fillcolor="black" stroked="f">
              <v:path arrowok="t"/>
            </v:shape>
            <v:shape id="_x0000_s6722" style="position:absolute;left:729;top:5509;width:7954;height:219" coordorigin="729,5509" coordsize="7954,219" path="m924,5568r8,-3l925,5577r-4,2l917,5584r-1,-12l924,5568xe" fillcolor="black" stroked="f">
              <v:path arrowok="t"/>
            </v:shape>
            <v:shape id="_x0000_s6721" style="position:absolute;left:729;top:5509;width:7954;height:219" coordorigin="729,5509" coordsize="7954,219" path="m1047,5663r5,2l1060,5665r4,-1l1068,5662r4,-2l1077,5656r6,-6l1083,5583r-1,-5l1080,5576r-2,-2l1073,5573r-7,l1066,5568r37,l1103,5646r,8l1104,5656r,3l1105,5661r1,1l1107,5663r2,1l1113,5664r3,-1l1119,5662r2,4l1088,5679r-5,l1083,5657r-9,9l1067,5673r-5,2l1057,5678r-5,1l1041,5679r-2,-28l1040,5657r4,3l1047,5663xe" fillcolor="black" stroked="f">
              <v:path arrowok="t"/>
            </v:shape>
            <v:shape id="_x0000_s6720" style="position:absolute;left:729;top:5509;width:7954;height:219" coordorigin="729,5509" coordsize="7954,219" path="m1039,5568r,83l1041,5679r-5,-2l1031,5674r-4,-4l1024,5666r-2,-6l1020,5655r-1,-8l1019,5584r,-3l1018,5579r-2,-2l1015,5575r-2,-1l1011,5573r-4,l1001,5573r,-5l1039,5568xe" fillcolor="black" stroked="f">
              <v:path arrowok="t"/>
            </v:shape>
            <v:shape id="_x0000_s6719" style="position:absolute;left:729;top:5509;width:7954;height:219" coordorigin="729,5509" coordsize="7954,219" path="m1177,5676r-53,l1124,5672r8,l1135,5670r2,-2l1139,5665r1,-5l1161,5665r1,2l1164,5669r1,1l1167,5671r4,1l1177,5672r,4xe" fillcolor="black" stroked="f">
              <v:path arrowok="t"/>
            </v:shape>
            <v:shape id="_x0000_s6718" style="position:absolute;left:729;top:5509;width:7954;height:219" coordorigin="729,5509" coordsize="7954,219" path="m1160,5659r,4l1161,5665r-21,-5l1140,5599r,-8l1139,5588r,-2l1138,5584r-1,-1l1136,5582r-2,-1l1130,5581r-3,1l1124,5583r-2,-4l1155,5565r5,l1160,5588r17,-16l1178,5580r-9,5l1160,5595r,64xe" fillcolor="black" stroked="f">
              <v:path arrowok="t"/>
            </v:shape>
            <v:shape id="_x0000_s6717" style="position:absolute;left:729;top:5509;width:7954;height:219" coordorigin="729,5509" coordsize="7954,219" path="m1240,5676r-53,l1187,5672r7,l1197,5671r2,-1l1201,5668r2,-2l1203,5663r1,-1l1204,5658r20,5l1225,5665r1,2l1227,5669r2,1l1231,5671r3,1l1240,5672r,4xe" fillcolor="black" stroked="f">
              <v:path arrowok="t"/>
            </v:shape>
            <v:shape id="_x0000_s6716" style="position:absolute;left:729;top:5509;width:7954;height:219" coordorigin="729,5509" coordsize="7954,219" path="m1194,5565r2,l1201,5565r5,2l1211,5570r4,3l1218,5578r3,6l1222,5589r1,7l1223,5658r1,5l1204,5658r,-60l1203,5591r-3,-5l1197,5582r-4,-2l1178,5580r-1,-8l1194,5565xe" fillcolor="black" stroked="f">
              <v:path arrowok="t"/>
            </v:shape>
            <v:shape id="_x0000_s6715" style="position:absolute;left:729;top:5509;width:7954;height:219" coordorigin="729,5509" coordsize="7954,219" path="m1260,5576r-17,l1243,5573r5,-2l1252,5568r4,-4l1261,5560r4,-5l1268,5550r2,-4l1273,5541r3,-8l1280,5533r,35l1305,5568r,8l1280,5577r,76l1281,5658r2,2l1285,5663r2,1l1293,5664r2,-1l1298,5662r2,-2l1302,5658r1,-4l1308,5654r-3,8l1301,5668r-5,4l1291,5676r-5,2l1277,5678r-3,-1l1270,5675r-3,-2l1264,5670r-1,-4l1261,5662r-1,-5l1260,5576xe" fillcolor="black" stroked="f">
              <v:path arrowok="t"/>
            </v:shape>
            <v:shape id="_x0000_s6714" style="position:absolute;left:729;top:5509;width:7954;height:219" coordorigin="729,5509" coordsize="7954,219" path="m1547,5676r-53,l1494,5672r6,l1503,5671r2,-1l1507,5669r1,-2l1509,5665r1,-2l1511,5658r,-6l1533,5667r1,2l1536,5670r2,1l1541,5672r6,l1547,5676xe" fillcolor="black" stroked="f">
              <v:path arrowok="t"/>
            </v:shape>
            <v:shape id="_x0000_s6713" style="position:absolute;left:729;top:5509;width:7954;height:219" coordorigin="729,5509" coordsize="7954,219" path="m1530,5658r1,5l1532,5665r1,2l1511,5652r,-53l1510,5591r,-3l1509,5585r-2,-2l1504,5581r-4,l1498,5582r-4,1l1493,5579r32,-14l1530,5565r,93xe" fillcolor="black" stroked="f">
              <v:path arrowok="t"/>
            </v:shape>
            <v:shape id="_x0000_s6712" style="position:absolute;left:729;top:5509;width:7954;height:219" coordorigin="729,5509" coordsize="7954,219" path="m1362,5568r,5l1356,5573r-3,1l1351,5575r-1,2l1349,5578r,6l1350,5588r3,5l1379,5648r24,-60l1404,5585r1,-3l1405,5577r-1,-1l1404,5576r-1,-1l1402,5574r-1,l1400,5573r-3,l1394,5573r,-5l1429,5568r,5l1426,5573r-2,1l1422,5575r-1,1l1419,5577r-2,3l1416,5581r-1,3l1413,5589r-44,107l1365,5707r-5,8l1353,5720r-7,5l1339,5728r-11,l1325,5726r-3,-2l1319,5721r-2,-3l1317,5711r1,-2l1320,5707r2,-2l1325,5704r7,l1335,5705r5,1l1343,5707r2,1l1348,5708r3,-1l1356,5702r3,-5l1362,5690r7,-18l1331,5591r-2,-3l1328,5585r-3,-3l1323,5579r-1,-2l1320,5576r-2,-1l1316,5574r-4,-1l1312,5568r50,xe" fillcolor="black" stroked="f">
              <v:path arrowok="t"/>
            </v:shape>
            <v:shape id="_x0000_s6711" style="position:absolute;left:729;top:5509;width:7954;height:219" coordorigin="729,5509" coordsize="7954,219" path="m1532,5521r,3l1531,5527r-2,2l1527,5532r-3,1l1517,5533r-3,-1l1512,5529r-2,-2l1509,5524r,-6l1510,5515r2,-2l1514,5510r3,-1l1524,5509r3,1l1529,5513r2,2l1532,5518r,3xe" fillcolor="black" stroked="f">
              <v:path arrowok="t"/>
            </v:shape>
            <v:shape id="_x0000_s6710" style="position:absolute;left:729;top:5509;width:7954;height:219" coordorigin="729,5509" coordsize="7954,219" path="m1584,5601r5,3l1597,5608r17,8l1630,5624r8,10l1638,5656r-4,8l1627,5670r-8,6l1611,5679r-16,l1588,5678r-9,-2l1577,5675r-2,l1571,5675r-1,1l1569,5677r-4,l1569,5639r2,11l1575,5658r6,6l1588,5669r7,3l1608,5672r4,-1l1615,5667r4,-3l1620,5661r,-10l1619,5646r-4,-4l1611,5639r-8,-5l1592,5628r-11,-5l1578,5591r2,3l1582,5598r2,3xe" fillcolor="black" stroked="f">
              <v:path arrowok="t"/>
            </v:shape>
            <v:shape id="_x0000_s6709" style="position:absolute;left:729;top:5509;width:7954;height:219" coordorigin="729,5509" coordsize="7954,219" path="m1568,5580r6,-6l1580,5568r8,-3l1584,5577r-4,3l1578,5583r,8l1581,5623r-8,-5l1570,5613r-4,-4l1565,5603r,-15l1568,5580xe" fillcolor="black" stroked="f">
              <v:path arrowok="t"/>
            </v:shape>
            <v:shape id="_x0000_s6708" style="position:absolute;left:729;top:5509;width:7954;height:219" coordorigin="729,5509" coordsize="7954,219" path="m1597,5565r4,l1606,5566r6,2l1616,5569r3,1l1622,5570r1,l1623,5569r1,-1l1625,5567r1,-2l1630,5565r,37l1626,5602r-3,-12l1619,5583r-5,-4l1610,5574r-6,-2l1591,5572r-4,2l1584,5577r4,-12l1597,5565xe" fillcolor="black" stroked="f">
              <v:path arrowok="t"/>
            </v:shape>
            <v:shape id="_x0000_s6707" style="position:absolute;left:729;top:5509;width:7954;height:219" coordorigin="729,5509" coordsize="7954,219" path="m1949,5565r3,l1956,5565r4,1l1964,5567r4,2l1971,5570r3,3l1979,5571r4,-3l1987,5565r4,l1991,5710r1,5l1993,5717r1,2l1995,5720r2,1l1999,5722r4,1l2009,5723r,4l1955,5727r,-4l1961,5723r3,-1l1967,5721r2,-2l1970,5717r1,-3l1972,5710r,-53l1965,5666r-6,5l1953,5674r-5,4l1942,5679r-16,l1917,5674r-8,-9l1901,5656r-4,-29l1900,5606r8,-18l1913,5583r16,-13l1932,5577r-6,8l1919,5592r-3,11l1916,5633r3,11l1926,5651r6,8l1940,5662r13,l1958,5661r3,-2l1965,5657r3,-3l1972,5650r,-56l1971,5589r-2,-3l1968,5582r-3,-3l1961,5577r-4,-2l1953,5574r-4,-9xe" fillcolor="black" stroked="f">
              <v:path arrowok="t"/>
            </v:shape>
            <v:shape id="_x0000_s6706" style="position:absolute;left:729;top:5509;width:7954;height:219" coordorigin="729,5509" coordsize="7954,219" path="m1949,5565r4,9l1939,5574r-7,3l1929,5570r20,-5xe" fillcolor="black" stroked="f">
              <v:path arrowok="t"/>
            </v:shape>
            <v:shape id="_x0000_s6705" style="position:absolute;left:729;top:5509;width:7954;height:219" coordorigin="729,5509" coordsize="7954,219" path="m1738,5565r5,l1743,5590r9,-17l1750,5587r-3,5l1743,5599r,58l1744,5661r1,3l1746,5667r2,1l1751,5670r2,1l1757,5672r5,l1762,5676r-55,l1707,5672r5,l1716,5671r3,-2l1722,5666r2,-4l1724,5658r,-60l1723,5590r-1,-4l1720,5583r-3,-2l1713,5581r-3,1l1707,5583r-1,-4l1738,5565xe" fillcolor="black" stroked="f">
              <v:path arrowok="t"/>
            </v:shape>
            <v:shape id="_x0000_s6704" style="position:absolute;left:729;top:5509;width:7954;height:219" coordorigin="729,5509" coordsize="7954,219" path="m1763,5583r-3,-2l1757,5581r-1,1l1754,5584r-2,-11l1761,5565r14,l1778,5567r3,2l1784,5572r1,3l1785,5582r-1,2l1782,5586r-2,2l1778,5589r-6,l1769,5588r-3,-3l1763,5583xe" fillcolor="black" stroked="f">
              <v:path arrowok="t"/>
            </v:shape>
            <v:shape id="_x0000_s6703" style="position:absolute;left:729;top:5509;width:7954;height:219" coordorigin="729,5509" coordsize="7954,219" path="m1854,5565r9,4l1871,5577r8,8l1883,5596r,13l1809,5609r-1,16l1812,5637r8,9l1828,5655r9,5l1855,5660r6,-2l1866,5654r5,-4l1876,5644r3,-10l1883,5637r-2,10l1876,5657r-8,9l1861,5675r-10,4l1826,5679r-11,-5l1806,5664r-10,-16l1792,5627r,-3l1795,5602r8,-18l1806,5581r3,12l1809,5602r49,l1858,5595r-1,-4l1856,5588r-2,-5l1851,5580r-4,-2l1843,5575r-4,-1l1828,5574r-1,-9l1854,5565xe" fillcolor="black" stroked="f">
              <v:path arrowok="t"/>
            </v:shape>
            <v:shape id="_x0000_s6702" style="position:absolute;left:729;top:5509;width:7954;height:219" coordorigin="729,5509" coordsize="7954,219" path="m1828,5574r-5,2l1818,5581r-6,5l1809,5593r-3,-12l1816,5570r11,-5l1828,5574xe" fillcolor="black" stroked="f">
              <v:path arrowok="t"/>
            </v:shape>
            <v:shape id="_x0000_s6701" style="position:absolute;left:729;top:5509;width:7954;height:219" coordorigin="729,5509" coordsize="7954,219" path="m2114,5662r1,1l2117,5664r4,l2124,5663r3,-1l2129,5666r-33,13l2111,5646r,8l2112,5656r,3l2113,5661r1,1xe" fillcolor="black" stroked="f">
              <v:path arrowok="t"/>
            </v:shape>
            <v:shape id="_x0000_s6700" style="position:absolute;left:729;top:5509;width:7954;height:219" coordorigin="729,5509" coordsize="7954,219" path="m2047,5568r,83l2048,5657r4,3l2055,5663r5,2l2068,5665r4,-1l2076,5662r4,-2l2085,5656r6,-6l2091,5583r-1,-5l2088,5576r-2,-2l2081,5573r-7,l2074,5568r37,l2111,5646r-15,33l2091,5679r,-22l2082,5666r-7,7l2070,5675r-5,3l2060,5679r-11,l2044,5677r-5,-3l2035,5670r-3,-4l2030,5660r-2,-5l2027,5647r,-63l2027,5581r-1,-2l2024,5577r-1,-2l2021,5574r-2,-1l2015,5573r-6,l2009,5568r38,xe" fillcolor="black" stroked="f">
              <v:path arrowok="t"/>
            </v:shape>
            <v:shape id="_x0000_s6699" style="position:absolute;left:729;top:5509;width:7954;height:219" coordorigin="729,5509" coordsize="7954,219" path="m2190,5676r-52,l2138,5672r5,l2146,5671r2,-1l2150,5669r1,-2l2152,5665r1,-2l2154,5658r21,7l2176,5667r1,2l2179,5670r2,1l2185,5672r5,l2190,5676xe" fillcolor="black" stroked="f">
              <v:path arrowok="t"/>
            </v:shape>
            <v:shape id="_x0000_s6698" style="position:absolute;left:729;top:5509;width:7954;height:219" coordorigin="729,5509" coordsize="7954,219" path="m2173,5658r1,5l2175,5665r-21,-7l2154,5599r,-8l2153,5588r-1,-4l2149,5582r-1,-1l2143,5581r-2,1l2138,5583r-2,-4l2168,5565r5,l2173,5658xe" fillcolor="black" stroked="f">
              <v:path arrowok="t"/>
            </v:shape>
            <v:shape id="_x0000_s6697" style="position:absolute;left:729;top:5509;width:7954;height:219" coordorigin="729,5509" coordsize="7954,219" path="m2176,5521r,3l2174,5527r-2,2l2170,5532r-3,1l2160,5533r-2,-1l2155,5529r-2,-2l2152,5524r,-6l2153,5515r2,-2l2158,5510r2,-1l2167,5509r3,1l2172,5513r2,2l2176,5518r,3xe" fillcolor="black" stroked="f">
              <v:path arrowok="t"/>
            </v:shape>
            <v:shape id="_x0000_s6696" style="position:absolute;left:729;top:5509;width:7954;height:219" coordorigin="729,5509" coordsize="7954,219" path="m2411,5674r-9,-10l2393,5655r-4,-13l2389,5627r3,-20l2400,5589r3,-4l2410,5602r,31l2414,5645r7,34l2411,5674xe" fillcolor="black" stroked="f">
              <v:path arrowok="t"/>
            </v:shape>
            <v:shape id="_x0000_s6695" style="position:absolute;left:729;top:5509;width:7954;height:219" coordorigin="729,5509" coordsize="7954,219" path="m2487,5662r2,1l2490,5664r4,l2497,5663r3,-1l2502,5666r-32,13l2464,5679r,-15l2459,5669r-5,4l2449,5676r-5,2l2438,5679r-17,l2414,5645r6,9l2427,5662r8,4l2450,5666r7,-3l2464,5655r,-55l2464,5595r-2,-5l2460,5586r-2,-5l2454,5578r-3,-2l2447,5574r-4,-1l2432,5573r-6,3l2421,5582r-7,8l2410,5602r-7,-17l2419,5571r20,-6l2441,5565r9,l2458,5568r6,6l2464,5542r,-7l2463,5532r,-3l2462,5527r-2,-1l2459,5525r-1,l2454,5525r-3,l2448,5527r-2,-5l2478,5509r6,l2484,5646r,7l2484,5656r1,3l2486,5661r1,1xe" fillcolor="black" stroked="f">
              <v:path arrowok="t"/>
            </v:shape>
            <v:shape id="_x0000_s6694" style="position:absolute;left:729;top:5509;width:7954;height:219" coordorigin="729,5509" coordsize="7954,219" path="m2235,5657r1,4l2237,5664r1,3l2240,5668r3,2l2245,5671r4,1l2254,5672r,4l2199,5676r,-4l2204,5672r4,-1l2211,5669r3,-3l2216,5662r,-4l2216,5598r-1,-8l2214,5586r-2,-3l2209,5581r-4,l2202,5582r-3,1l2198,5579r32,-14l2235,5565r,25l2244,5573r2,11l2242,5587r-3,5l2235,5599r,58xe" fillcolor="black" stroked="f">
              <v:path arrowok="t"/>
            </v:shape>
            <v:shape id="_x0000_s6693" style="position:absolute;left:729;top:5509;width:7954;height:219" coordorigin="729,5509" coordsize="7954,219" path="m2255,5583r-3,-2l2249,5581r-1,1l2246,5584r-2,-11l2253,5565r14,l2270,5567r3,2l2276,5572r1,3l2277,5582r-1,2l2274,5586r-2,2l2270,5589r-6,l2261,5588r-3,-3l2255,5583xe" fillcolor="black" stroked="f">
              <v:path arrowok="t"/>
            </v:shape>
            <v:shape id="_x0000_s6692" style="position:absolute;left:729;top:5509;width:7954;height:219" coordorigin="729,5509" coordsize="7954,219" path="m2346,5565r9,4l2363,5577r8,8l2375,5596r,13l2301,5609r-1,16l2304,5637r8,9l2320,5655r9,5l2347,5660r6,-2l2358,5654r5,-4l2368,5644r3,-10l2375,5637r-2,10l2368,5657r-8,9l2353,5675r-10,4l2318,5679r-11,-5l2298,5664r-10,-16l2284,5627r,-3l2287,5602r8,-18l2298,5581r3,12l2301,5602r49,l2350,5595r-1,-4l2348,5588r-2,-5l2343,5580r-4,-2l2335,5575r-4,-1l2320,5574r-1,-9l2346,5565xe" fillcolor="black" stroked="f">
              <v:path arrowok="t"/>
            </v:shape>
            <v:shape id="_x0000_s6691" style="position:absolute;left:729;top:5509;width:7954;height:219" coordorigin="729,5509" coordsize="7954,219" path="m2320,5574r-5,2l2310,5581r-6,5l2301,5593r-3,-12l2308,5570r11,-5l2320,5574xe" fillcolor="black" stroked="f">
              <v:path arrowok="t"/>
            </v:shape>
            <v:shape id="_x0000_s6690" style="position:absolute;left:729;top:5509;width:7954;height:219" coordorigin="729,5509" coordsize="7954,219" path="m2580,5576r-17,l2563,5573r5,-2l2572,5568r4,-4l2581,5560r4,-5l2588,5550r2,-4l2593,5541r3,-8l2600,5533r,35l2625,5568r,8l2600,5577r,76l2601,5658r2,2l2605,5663r2,1l2613,5664r2,-1l2618,5662r2,-2l2622,5658r1,-4l2628,5654r-3,8l2621,5668r-5,4l2611,5676r-5,2l2597,5678r-3,-1l2590,5675r-3,-2l2584,5670r-1,-4l2581,5662r-1,-5l2580,5576xe" fillcolor="black" stroked="f">
              <v:path arrowok="t"/>
            </v:shape>
            <v:shape id="_x0000_s6689" style="position:absolute;left:729;top:5509;width:7954;height:219" coordorigin="729,5509" coordsize="7954,219" path="m2886,5584r-6,-7l2873,5573r-13,l2856,5574r-4,3l2851,5568r8,-3l2868,5565r21,4l2905,5581r3,3l2916,5594r4,12l2920,5630r-2,10l2913,5649r-5,10l2902,5667r-8,5l2886,5677r-9,2l2867,5679r-20,-4l2831,5662r-3,-2l2820,5649r-4,-12l2816,5613r3,-9l2824,5594r5,-10l2835,5577r8,-5l2840,5596r-2,8l2838,5613r2,22l2847,5653r7,12l2862,5671r18,l2886,5668r5,-7l2896,5655r2,-11l2898,5629r-2,-22l2889,5589r-3,-5xe" fillcolor="black" stroked="f">
              <v:path arrowok="t"/>
            </v:shape>
            <v:shape id="_x0000_s6688" style="position:absolute;left:729;top:5509;width:7954;height:219" coordorigin="729,5509" coordsize="7954,219" path="m2852,5577r-4,2l2845,5584r-3,6l2840,5596r3,-24l2851,5568r1,9xe" fillcolor="black" stroked="f">
              <v:path arrowok="t"/>
            </v:shape>
            <v:shape id="_x0000_s6687" style="position:absolute;left:729;top:5509;width:7954;height:219" coordorigin="729,5509" coordsize="7954,219" path="m2706,5584r-6,-7l2693,5573r-13,l2676,5574r-4,3l2671,5568r8,-3l2688,5565r21,4l2725,5581r3,3l2736,5594r4,12l2740,5630r-2,10l2733,5649r-5,10l2722,5667r-8,5l2706,5677r-9,2l2687,5679r-20,-4l2651,5662r-3,-2l2640,5649r-4,-12l2636,5613r3,-9l2644,5594r5,-10l2655,5577r8,-5l2660,5596r-2,8l2658,5613r2,22l2667,5653r7,12l2682,5671r18,l2706,5668r5,-7l2716,5655r2,-11l2718,5629r-2,-22l2709,5589r-3,-5xe" fillcolor="black" stroked="f">
              <v:path arrowok="t"/>
            </v:shape>
            <v:shape id="_x0000_s6686" style="position:absolute;left:729;top:5509;width:7954;height:219" coordorigin="729,5509" coordsize="7954,219" path="m2672,5577r-4,2l2665,5584r-3,6l2660,5596r3,-24l2671,5568r1,9xe" fillcolor="black" stroked="f">
              <v:path arrowok="t"/>
            </v:shape>
            <v:shape id="_x0000_s6685" style="position:absolute;left:729;top:5509;width:7954;height:219" coordorigin="729,5509" coordsize="7954,219" path="m2998,5565r12,l3019,5570r8,10l3036,5596r4,22l3040,5618r-3,21l3027,5657r-6,7l3010,5674r-12,5l2978,5679r-6,-1l2965,5676r-6,-2l2952,5670r-6,-5l2946,5542r-1,-7l2945,5532r-1,-3l2943,5527r-1,-1l2941,5525r-2,l2935,5525r-3,l2929,5527r-2,-5l2960,5509r5,l2965,5587r16,-16l2985,5582r-4,1l2977,5585r-3,2l2970,5590r-5,5l2965,5659r4,4l2973,5666r4,2l2982,5670r4,l2997,5670r7,-3l3010,5659r6,-8l3019,5640r,-29l3016,5601r-6,-8l3004,5586r-6,-21xe" fillcolor="black" stroked="f">
              <v:path arrowok="t"/>
            </v:shape>
            <v:shape id="_x0000_s6684" style="position:absolute;left:729;top:5509;width:7954;height:219" coordorigin="729,5509" coordsize="7954,219" path="m2998,5565r6,21l2997,5582r-12,l2981,5571r17,-6xe" fillcolor="black" stroked="f">
              <v:path arrowok="t"/>
            </v:shape>
            <v:shape id="_x0000_s6683" style="position:absolute;left:729;top:5509;width:7954;height:219" coordorigin="729,5509" coordsize="7954,219" path="m3090,5660r2,3l3094,5664r6,l3103,5663r2,-1l3108,5660r1,-2l3111,5654r4,l3112,5662r-3,6l3104,5672r-5,4l3093,5678r-8,l3087,5653r1,5l3090,5660xe" fillcolor="black" stroked="f">
              <v:path arrowok="t"/>
            </v:shape>
            <v:shape id="_x0000_s6682" style="position:absolute;left:729;top:5509;width:7954;height:219" coordorigin="729,5509" coordsize="7954,219" path="m3151,5678r-7,l3145,5651r2,4l3151,5678xe" fillcolor="black" stroked="f">
              <v:path arrowok="t"/>
            </v:shape>
            <v:shape id="_x0000_s6681" style="position:absolute;left:729;top:5509;width:7954;height:219" coordorigin="729,5509" coordsize="7954,219" path="m3181,5579r-4,-4l3172,5573r-11,l3157,5574r-3,3l3157,5565r22,l3187,5567r6,3l3197,5573r4,3l3203,5581r1,4l3205,5592r,57l3205,5655r1,2l3206,5660r1,1l3208,5662r1,1l3210,5663r2,l3213,5663r1,-1l3216,5661r3,-3l3224,5654r,6l3215,5672r-9,6l3195,5678r-3,-1l3189,5674r-2,-3l3186,5667r,-7l3175,5669r-7,5l3165,5675r-4,2l3156,5678r-5,l3147,5655r3,4l3154,5663r4,1l3168,5664r8,-3l3186,5653r,-41l3174,5617r-8,3l3163,5622r-7,3l3152,5629r-2,4l3147,5636r-2,5l3145,5651r-1,27l3138,5676r-5,-6l3128,5665r-2,-6l3126,5645r1,-4l3130,5637r3,-5l3138,5627r8,-5l3161,5615r21,-9l3186,5605r,-15l3184,5583r-3,-4xe" fillcolor="black" stroked="f">
              <v:path arrowok="t"/>
            </v:shape>
            <v:shape id="_x0000_s6680" style="position:absolute;left:729;top:5509;width:7954;height:219" coordorigin="729,5509" coordsize="7954,219" path="m3140,5574r7,-6l3157,5565r-3,12l3151,5579r-1,3l3150,5586r,6l3150,5596r-1,3l3147,5601r-2,2l3143,5604r-6,l3135,5603r-2,-2l3131,5599r-1,-7l3130,5586r4,-7l3140,5574xe" fillcolor="black" stroked="f">
              <v:path arrowok="t"/>
            </v:shape>
            <v:shape id="_x0000_s6679" style="position:absolute;left:729;top:5509;width:7954;height:219" coordorigin="729,5509" coordsize="7954,219" path="m3067,5576r-17,l3050,5573r5,-2l3059,5568r5,-4l3068,5560r4,-5l3076,5550r2,-4l3080,5541r3,-8l3087,5533r,35l3112,5568r,8l3087,5577r,76l3085,5678r-4,-1l3078,5675r-4,-2l3072,5670r-2,-4l3068,5662r-1,-13l3067,5576xe" fillcolor="black" stroked="f">
              <v:path arrowok="t"/>
            </v:shape>
            <v:shape id="_x0000_s6678" style="position:absolute;left:729;top:5509;width:7954;height:219" coordorigin="729,5509" coordsize="7954,219" path="m3284,5676r-52,l3232,5672r5,l3241,5671r2,-1l3244,5669r2,-2l3247,5665r1,-2l3248,5658r,-6l3270,5667r2,2l3274,5670r2,1l3279,5672r5,l3284,5676xe" fillcolor="black" stroked="f">
              <v:path arrowok="t"/>
            </v:shape>
            <v:shape id="_x0000_s6677" style="position:absolute;left:729;top:5509;width:7954;height:219" coordorigin="729,5509" coordsize="7954,219" path="m3268,5658r,5l3269,5665r1,2l3248,5652r,-53l3248,5591r-1,-3l3247,5585r-2,-2l3242,5581r-4,l3235,5582r-3,1l3230,5579r33,-14l3268,5565r,93xe" fillcolor="black" stroked="f">
              <v:path arrowok="t"/>
            </v:shape>
            <v:shape id="_x0000_s6676" style="position:absolute;left:729;top:5509;width:7954;height:219" coordorigin="729,5509" coordsize="7954,219" path="m3270,5521r,3l3269,5527r-2,2l3264,5532r-3,1l3255,5533r-3,-1l3250,5529r-3,-2l3246,5524r,-6l3247,5515r3,-2l3252,5510r3,-1l3261,5509r3,1l3267,5513r2,2l3270,5518r,3xe" fillcolor="black" stroked="f">
              <v:path arrowok="t"/>
            </v:shape>
            <v:shape id="_x0000_s6675" style="position:absolute;left:729;top:5509;width:7954;height:219" coordorigin="729,5509" coordsize="7954,219" path="m3504,5678r-7,l3498,5651r2,4l3504,5678xe" fillcolor="black" stroked="f">
              <v:path arrowok="t"/>
            </v:shape>
            <v:shape id="_x0000_s6674" style="position:absolute;left:729;top:5509;width:7954;height:219" coordorigin="729,5509" coordsize="7954,219" path="m3558,5649r,6l3558,5657r1,3l3560,5661r1,1l3561,5663r1,l3565,5663r1,l3567,5662r2,-1l3572,5658r4,-4l3576,5660r-8,12l3559,5678r-12,l3544,5677r-2,-3l3546,5570r4,3l3554,5576r2,5l3557,5585r1,7l3558,5649xe" fillcolor="black" stroked="f">
              <v:path arrowok="t"/>
            </v:shape>
            <v:shape id="_x0000_s6673" style="position:absolute;left:729;top:5509;width:7954;height:219" coordorigin="729,5509" coordsize="7954,219" path="m3534,5579r-4,-4l3525,5573r-11,l3510,5574r-3,3l3510,5565r22,l3540,5567r6,3l3542,5674r-2,-3l3539,5667r,-7l3528,5669r-7,5l3518,5675r-4,2l3509,5678r-5,l3500,5655r3,4l3507,5663r4,1l3521,5664r8,-3l3539,5653r,-41l3527,5617r-8,3l3516,5622r-7,3l3505,5629r-3,4l3500,5636r-2,5l3498,5651r-1,27l3491,5676r-5,-6l3481,5665r-2,-6l3479,5645r1,-4l3482,5637r4,-5l3491,5627r8,-5l3513,5615r22,-9l3539,5605r,-15l3537,5583r-3,-4xe" fillcolor="black" stroked="f">
              <v:path arrowok="t"/>
            </v:shape>
            <v:shape id="_x0000_s6672" style="position:absolute;left:729;top:5509;width:7954;height:219" coordorigin="729,5509" coordsize="7954,219" path="m3493,5574r7,-6l3510,5565r-3,12l3504,5579r-1,3l3503,5586r,6l3503,5596r-1,3l3500,5601r-2,2l3496,5604r-6,l3488,5603r-2,-2l3484,5599r-1,-7l3483,5586r3,-7l3493,5574xe" fillcolor="black" stroked="f">
              <v:path arrowok="t"/>
            </v:shape>
            <v:shape id="_x0000_s6671" style="position:absolute;left:729;top:5509;width:7954;height:219" coordorigin="729,5509" coordsize="7954,219" path="m3347,5676r-53,l3294,5672r7,l3305,5670r2,-2l3309,5665r1,-5l3310,5652r22,15l3333,5669r2,1l3337,5671r4,1l3347,5672r,4xe" fillcolor="black" stroked="f">
              <v:path arrowok="t"/>
            </v:shape>
            <v:shape id="_x0000_s6670" style="position:absolute;left:729;top:5509;width:7954;height:219" coordorigin="729,5509" coordsize="7954,219" path="m3324,5565r5,l3329,5588r18,-16l3348,5580r-10,5l3329,5595r,64l3330,5663r,2l3332,5667r-22,-15l3310,5599r,-8l3309,5588r-1,-2l3308,5584r-2,-1l3305,5582r-1,-1l3299,5581r-2,1l3294,5583r-2,-4l3324,5565xe" fillcolor="black" stroked="f">
              <v:path arrowok="t"/>
            </v:shape>
            <v:shape id="_x0000_s6669" style="position:absolute;left:729;top:5509;width:7954;height:219" coordorigin="729,5509" coordsize="7954,219" path="m3409,5676r-53,l3356,5672r7,l3367,5671r2,-1l3371,5668r1,-2l3373,5663r,-1l3373,5658r20,5l3395,5665r,2l3397,5669r2,1l3401,5671r3,1l3409,5672r,4xe" fillcolor="black" stroked="f">
              <v:path arrowok="t"/>
            </v:shape>
            <v:shape id="_x0000_s6668" style="position:absolute;left:729;top:5509;width:7954;height:219" coordorigin="729,5509" coordsize="7954,219" path="m3363,5565r2,l3371,5565r5,2l3380,5570r4,3l3388,5578r2,6l3392,5589r1,7l3393,5658r,5l3373,5658r,-60l3372,5591r-2,-5l3367,5582r-4,-2l3348,5580r-1,-8l3363,5565xe" fillcolor="black" stroked="f">
              <v:path arrowok="t"/>
            </v:shape>
            <v:shape id="_x0000_s6667" style="position:absolute;left:729;top:5509;width:7954;height:219" coordorigin="729,5509" coordsize="7954,219" path="m3787,5678r-7,l3781,5651r2,4l3787,5678xe" fillcolor="black" stroked="f">
              <v:path arrowok="t"/>
            </v:shape>
            <v:shape id="_x0000_s6666" style="position:absolute;left:729;top:5509;width:7954;height:219" coordorigin="729,5509" coordsize="7954,219" path="m3817,5579r-4,-4l3808,5573r-11,l3793,5574r-3,3l3793,5565r22,l3823,5567r6,3l3833,5573r4,3l3839,5581r1,4l3841,5592r,57l3841,5655r1,2l3842,5660r1,1l3844,5662r1,1l3846,5663r2,l3849,5663r1,-1l3852,5661r3,-3l3860,5654r,6l3851,5672r-9,6l3831,5678r-3,-1l3825,5674r-2,-3l3822,5667r,-7l3811,5669r-7,5l3801,5675r-4,2l3792,5678r-5,l3783,5655r3,4l3790,5663r4,1l3804,5664r8,-3l3822,5653r,-41l3810,5617r-8,3l3799,5622r-7,3l3788,5629r-2,4l3783,5636r-2,5l3781,5651r-1,27l3774,5676r-5,-6l3764,5665r-2,-6l3762,5645r1,-4l3766,5637r3,-5l3774,5627r8,-5l3797,5615r21,-9l3822,5605r,-15l3820,5583r-3,-4xe" fillcolor="black" stroked="f">
              <v:path arrowok="t"/>
            </v:shape>
            <v:shape id="_x0000_s6665" style="position:absolute;left:729;top:5509;width:7954;height:219" coordorigin="729,5509" coordsize="7954,219" path="m3776,5574r7,-6l3793,5565r-3,12l3787,5579r-1,3l3786,5586r,6l3786,5596r-1,3l3783,5601r-2,2l3779,5604r-6,l3771,5603r-2,-2l3767,5599r-1,-7l3766,5586r4,-7l3776,5574xe" fillcolor="black" stroked="f">
              <v:path arrowok="t"/>
            </v:shape>
            <v:shape id="_x0000_s6664" style="position:absolute;left:729;top:5509;width:7954;height:219" coordorigin="729,5509" coordsize="7954,219" path="m3632,5676r-53,l3579,5672r8,l3591,5670r2,-2l3594,5665r1,-5l3616,5665r1,2l3619,5669r2,1l3623,5671r3,1l3632,5672r,4xe" fillcolor="black" stroked="f">
              <v:path arrowok="t"/>
            </v:shape>
            <v:shape id="_x0000_s6663" style="position:absolute;left:729;top:5509;width:7954;height:219" coordorigin="729,5509" coordsize="7954,219" path="m3610,5565r5,l3615,5588r17,-16l3633,5580r-9,5l3615,5595r,64l3615,5663r1,2l3595,5660r,-61l3595,5591r-1,-3l3594,5586r-1,-2l3592,5583r-1,-1l3589,5581r-4,l3582,5582r-3,1l3577,5579r33,-14xe" fillcolor="black" stroked="f">
              <v:path arrowok="t"/>
            </v:shape>
            <v:shape id="_x0000_s6662" style="position:absolute;left:729;top:5509;width:7954;height:219" coordorigin="729,5509" coordsize="7954,219" path="m3695,5676r-53,l3642,5672r7,l3652,5671r2,-1l3656,5668r2,-2l3659,5663r,-1l3659,5658r20,5l3680,5665r1,2l3682,5669r2,1l3686,5671r4,1l3695,5672r,4xe" fillcolor="black" stroked="f">
              <v:path arrowok="t"/>
            </v:shape>
            <v:shape id="_x0000_s6661" style="position:absolute;left:729;top:5509;width:7954;height:219" coordorigin="729,5509" coordsize="7954,219" path="m3649,5565r2,l3657,5565r5,2l3666,5570r4,3l3673,5578r3,6l3678,5589r,7l3678,5658r1,5l3659,5658r,-60l3658,5591r-3,-5l3653,5582r-5,-2l3633,5580r-1,-8l3649,5565xe" fillcolor="black" stroked="f">
              <v:path arrowok="t"/>
            </v:shape>
            <v:shape id="_x0000_s6660" style="position:absolute;left:729;top:5509;width:7954;height:219" coordorigin="729,5509" coordsize="7954,219" path="m3920,5573r-13,l3901,5576r-5,6l3890,5589r-3,11l3887,5625r3,11l3896,5646r6,10l3911,5661r18,l3936,5658r6,-5l3947,5650r4,-7l3955,5634r3,1l3955,5649r-5,11l3941,5668r-8,7l3923,5679r-22,l3890,5674r-9,-10l3872,5647r-4,-20l3868,5622r3,-21l3880,5584r3,-3l3893,5571r12,-6l3929,5565r9,3l3945,5574r7,5l3955,5585r,9l3952,5598r-4,3l3940,5601r-6,-4l3932,5595r-1,-3l3931,5587r,-4l3929,5579r-3,-2l3923,5574r-3,-1xe" fillcolor="black" stroked="f">
              <v:path arrowok="t"/>
            </v:shape>
            <v:shape id="_x0000_s6659" style="position:absolute;left:729;top:5509;width:7954;height:219" coordorigin="729,5509" coordsize="7954,219" path="m4081,5568r,4l4074,5572r-5,1l4065,5575r-4,2l4056,5580r-14,-1l4042,5577r,-2l4040,5574r-1,-1l4037,5572r-3,l4034,5568r47,xe" fillcolor="black" stroked="f">
              <v:path arrowok="t"/>
            </v:shape>
            <v:shape id="_x0000_s6658" style="position:absolute;left:729;top:5509;width:7954;height:219" coordorigin="729,5509" coordsize="7954,219" path="m3999,5509r5,l4004,5616r27,-25l4037,5586r3,-4l4041,5581r1,-1l4042,5579r14,1l4051,5585r-28,25l4051,5645r7,10l4064,5661r2,3l4070,5667r3,3l4076,5670r2,1l4081,5672r5,l4086,5676r-52,l4034,5672r3,l4039,5671r1,-1l4041,5669r1,-1l4042,5665r-2,-3l4037,5658r-33,-42l4004,5659r1,4l4006,5665r1,3l4008,5669r2,1l4012,5671r4,1l4021,5672r,4l3967,5676r,-4l3972,5672r4,-1l3982,5667r3,-8l3985,5542r-1,-7l3983,5529r-3,-4l3978,5525r-3,l3972,5525r-3,2l3967,5522r32,-13xe" fillcolor="black" stroked="f">
              <v:path arrowok="t"/>
            </v:shape>
            <v:shape id="_x0000_s6657" style="position:absolute;left:729;top:5509;width:7954;height:219" coordorigin="729,5509" coordsize="7954,219" path="m4141,5676r-53,l4088,5672r8,l4099,5670r2,-2l4103,5665r1,-5l4125,5665r1,2l4128,5669r1,1l4131,5671r4,1l4141,5672r,4xe" fillcolor="black" stroked="f">
              <v:path arrowok="t"/>
            </v:shape>
            <v:shape id="_x0000_s6656" style="position:absolute;left:729;top:5509;width:7954;height:219" coordorigin="729,5509" coordsize="7954,219" path="m4124,5659r,4l4125,5665r-21,-5l4104,5599r,-8l4103,5588r,-2l4102,5584r-1,-1l4100,5582r-2,-1l4094,5581r-3,1l4088,5583r-2,-4l4119,5565r5,l4124,5588r17,-16l4142,5580r-9,5l4124,5595r,64xe" fillcolor="black" stroked="f">
              <v:path arrowok="t"/>
            </v:shape>
            <v:shape id="_x0000_s6655" style="position:absolute;left:729;top:5509;width:7954;height:219" coordorigin="729,5509" coordsize="7954,219" path="m4158,5565r2,l4165,5565r5,2l4175,5570r4,3l4182,5578r3,6l4186,5589r1,7l4187,5658r1,5l4189,5665r1,2l4191,5669r2,1l4195,5671r3,1l4204,5672r,4l4151,5676r,-4l4158,5672r3,-1l4165,5668r2,-5l4168,5658r,-60l4167,5591r-3,-5l4161,5582r-4,-2l4142,5580r-1,-8l4158,5565xe" fillcolor="black" stroked="f">
              <v:path arrowok="t"/>
            </v:shape>
            <v:shape id="_x0000_s6654" style="position:absolute;left:729;top:5509;width:7954;height:219" coordorigin="729,5509" coordsize="7954,219" path="m4317,5620r,10l4315,5640r-5,9l4305,5659r-6,8l4302,5581r2,3l4313,5594r4,12l4317,5620xe" fillcolor="black" stroked="f">
              <v:path arrowok="t"/>
            </v:shape>
            <v:shape id="_x0000_s6653" style="position:absolute;left:729;top:5509;width:7954;height:219" coordorigin="729,5509" coordsize="7954,219" path="m4286,5569r16,12l4299,5667r-8,5l4283,5677r-9,2l4264,5679r-20,-4l4227,5662r-10,-13l4213,5637r,-24l4216,5604r5,-10l4225,5584r7,-7l4240,5572r1,12l4239,5590r-3,6l4235,5604r,9l4237,5635r7,18l4251,5665r8,6l4276,5671r7,-3l4288,5661r5,-6l4295,5644r,-15l4293,5607r-7,-18l4283,5584r-6,-7l4270,5573r-13,l4253,5574r-4,3l4256,5565r9,l4286,5569xe" fillcolor="black" stroked="f">
              <v:path arrowok="t"/>
            </v:shape>
            <v:shape id="_x0000_s6652" style="position:absolute;left:729;top:5509;width:7954;height:219" coordorigin="729,5509" coordsize="7954,219" path="m4248,5568r8,-3l4249,5577r-4,2l4241,5584r-1,-12l4248,5568xe" fillcolor="black" stroked="f">
              <v:path arrowok="t"/>
            </v:shape>
            <v:shape id="_x0000_s6651" style="position:absolute;left:729;top:5509;width:7954;height:219" coordorigin="729,5509" coordsize="7954,219" path="m4440,5568r,5l4434,5573r-4,1l4428,5576r-1,1l4426,5579r,5l4426,5585r1,2l4451,5648r23,-59l4475,5585r1,-4l4476,5577r-1,-1l4474,5575r-2,-1l4469,5573r-4,l4465,5568r34,l4499,5573r-7,1l4487,5578r-4,8l4448,5679r-5,l4416,5610r-32,69l4380,5679r-34,-90l4343,5583r-2,-4l4339,5577r-2,-2l4333,5574r-4,-1l4329,5568r45,l4374,5573r-4,l4367,5574r-1,1l4364,5576r,2l4364,5582r,3l4366,5589r23,62l4412,5600r-6,-15l4404,5580r-2,-3l4398,5575r-1,-1l4394,5573r-5,l4389,5568r51,xe" fillcolor="black" stroked="f">
              <v:path arrowok="t"/>
            </v:shape>
            <v:shape id="_x0000_s6650" style="position:absolute;left:729;top:5509;width:7954;height:219" coordorigin="729,5509" coordsize="7954,219" path="m4545,5658r,5l4546,5665r1,2l4549,5669r2,1l4553,5671r3,1l4562,5672r,4l4509,5676r,-4l4514,5672r4,-1l4523,5667r2,-4l4525,5658r,-116l4525,5535r-1,-6l4522,5526r-1,-1l4519,5525r-4,l4513,5525r-4,2l4507,5522r32,-13l4545,5509r,149xe" fillcolor="black" stroked="f">
              <v:path arrowok="t"/>
            </v:shape>
            <v:shape id="_x0000_s6649" style="position:absolute;left:729;top:5509;width:7954;height:219" coordorigin="729,5509" coordsize="7954,219" path="m4638,5565r9,4l4655,5577r8,8l4667,5596r,13l4593,5609r-1,16l4590,5664r-10,-16l4576,5627r,-3l4579,5602r8,-18l4590,5581r3,21l4642,5602r,-7l4641,5591r-1,-3l4638,5583r-3,-3l4631,5578r-4,-3l4623,5574r-11,l4611,5565r27,xe" fillcolor="black" stroked="f">
              <v:path arrowok="t"/>
            </v:shape>
            <v:shape id="_x0000_s6648" style="position:absolute;left:729;top:5509;width:7954;height:219" coordorigin="729,5509" coordsize="7954,219" path="m4612,5574r-5,2l4602,5581r-6,5l4593,5593r,9l4590,5581r10,-11l4611,5565r1,9xe" fillcolor="black" stroked="f">
              <v:path arrowok="t"/>
            </v:shape>
            <v:shape id="_x0000_s6647" style="position:absolute;left:729;top:5509;width:7954;height:219" coordorigin="729,5509" coordsize="7954,219" path="m4854,5660r16,l4881,5661r4,1l4893,5663r6,2l4903,5670r4,4l4909,5679r,16l4905,5703r-8,8l4881,5722r-20,5l4849,5728r-15,l4822,5724r-11,-6l4805,5714r-3,-4l4802,5704r1,-2l4804,5700r1,-3l4808,5693r4,-5l4812,5687r4,-4l4824,5675r,9l4822,5687r-2,4l4819,5694r,6l4821,5704r5,2l4834,5711r11,3l4874,5714r10,-3l4891,5706r6,-5l4901,5696r,-10l4899,5683r-4,-1l4891,5680r-8,-1l4871,5679r-23,-1l4831,5676r1,-18l4834,5658r4,1l4840,5659r5,1l4854,5660xe" fillcolor="black" stroked="f">
              <v:path arrowok="t"/>
            </v:shape>
            <v:shape id="_x0000_s6646" style="position:absolute;left:729;top:5509;width:7954;height:219" coordorigin="729,5509" coordsize="7954,219" path="m5098,5676r-52,l5046,5672r6,l5056,5671r2,-2l5060,5668r2,-2l5062,5663r1,-1l5063,5658r20,5l5084,5665r,2l5086,5669r2,1l5090,5671r3,1l5098,5672r,4xe" fillcolor="black" stroked="f">
              <v:path arrowok="t"/>
            </v:shape>
            <v:shape id="_x0000_s6645" style="position:absolute;left:729;top:5509;width:7954;height:219" coordorigin="729,5509" coordsize="7954,219" path="m5037,5581r-5,2l5028,5585r3,-12l5037,5570r5,-3l5048,5565r12,l5065,5567r4,3l5074,5573r3,5l5080,5584r1,5l5082,5596r,62l5083,5663r-20,-5l5063,5597r-1,-6l5060,5587r-3,-5l5052,5580r-11,l5037,5581xe" fillcolor="black" stroked="f">
              <v:path arrowok="t"/>
            </v:shape>
            <v:shape id="_x0000_s6644" style="position:absolute;left:729;top:5509;width:7954;height:219" coordorigin="729,5509" coordsize="7954,219" path="m4961,5586r-5,4l4952,5594r,65l4953,5663r1,2l4955,5668r1,1l4958,5670r2,1l4964,5672r6,l4970,5676r-53,l4917,5672r5,l4925,5671r2,-1l4929,5669r1,-2l4932,5665r,-2l4933,5658r,-59l4933,5591r-1,-3l4930,5584r-2,-2l4927,5581r-5,l4920,5582r-3,1l4915,5579r32,-14l4952,5565r,23l4960,5581r5,-5l4966,5575r4,-3l4973,5570r4,-2l4982,5566r4,-1l4996,5565r6,2l5007,5571r4,4l5015,5581r1,7l5024,5579r7,-6l5028,5585r-5,4l5017,5594r,1l5017,5600r,59l5018,5664r1,1l5019,5667r2,2l5023,5670r2,1l5029,5672r6,l5035,5676r-54,l4981,5672r6,l4991,5671r2,-1l4995,5668r2,-2l4998,5663r,-1l4998,5658r,-61l4997,5591r-3,-4l4991,5582r-5,-3l4976,5579r-5,1l4967,5582r-6,4xe" fillcolor="black" stroked="f">
              <v:path arrowok="t"/>
            </v:shape>
            <v:shape id="_x0000_s6643" style="position:absolute;left:729;top:5509;width:7954;height:219" coordorigin="729,5509" coordsize="7954,219" path="m4846,5571r-5,2l4837,5578r-4,5l4831,5590r,22l4831,5569r10,-4l4864,5565r9,3l4880,5573r26,l4908,5573r1,l4909,5573r1,1l4910,5574r,1l4911,5576r,4l4910,5581r,1l4909,5583r-1,l4906,5583r-17,l4893,5589r3,7l4896,5615r-4,8l4884,5631r-8,7l4866,5641r3,-12l4873,5624r2,-7l4875,5596r-3,-10l4867,5579r-4,-5l4858,5571r-12,xe" fillcolor="black" stroked="f">
              <v:path arrowok="t"/>
            </v:shape>
            <v:shape id="_x0000_s6642" style="position:absolute;left:729;top:5509;width:7954;height:219" coordorigin="729,5509" coordsize="7954,219" path="m4813,5664r,-5l4814,5656r2,-4l4818,5649r5,-6l4831,5637r-2,12l4828,5651r,3l4829,5655r1,1l4832,5658r-1,18l4830,5676r-3,4l4824,5684r,-9l4820,5673r-3,-3l4815,5669r-1,-2l4813,5664xe" fillcolor="black" stroked="f">
              <v:path arrowok="t"/>
            </v:shape>
            <v:shape id="_x0000_s6641" style="position:absolute;left:729;top:5509;width:7954;height:219" coordorigin="729,5509" coordsize="7954,219" path="m4816,5623r-3,-6l4811,5611r,-17l4815,5585r8,-8l4831,5569r,43l4834,5621r5,7l4843,5633r5,2l4861,5635r5,-2l4869,5629r-3,12l4848,5641r-5,-1l4837,5639r-3,3l4831,5644r-1,3l4829,5649r2,-12l4825,5633r-5,-4l4816,5623xe" fillcolor="black" stroked="f">
              <v:path arrowok="t"/>
            </v:shape>
            <v:shape id="_x0000_s6640" style="position:absolute;left:729;top:5509;width:7954;height:219" coordorigin="729,5509" coordsize="7954,219" path="m4703,5674r-9,-10l4685,5655r-4,-13l4681,5627r3,-20l4692,5589r3,-4l4702,5602r,31l4706,5645r7,34l4703,5674xe" fillcolor="black" stroked="f">
              <v:path arrowok="t"/>
            </v:shape>
            <v:shape id="_x0000_s6639" style="position:absolute;left:729;top:5509;width:7954;height:219" coordorigin="729,5509" coordsize="7954,219" path="m4779,5662r2,1l4782,5664r4,l4789,5663r3,-1l4794,5666r-32,13l4756,5679r,-15l4751,5669r-5,4l4741,5676r-5,2l4730,5679r-17,l4706,5645r6,9l4719,5662r8,4l4742,5666r7,-3l4756,5655r,-55l4756,5595r-2,-5l4752,5586r-2,-5l4746,5578r-3,-2l4739,5574r-4,-1l4724,5573r-6,3l4713,5582r-7,8l4702,5602r-7,-17l4711,5571r20,-6l4733,5565r9,l4750,5568r6,6l4756,5542r,-7l4755,5532r,-3l4754,5527r-2,-1l4751,5525r-1,l4746,5525r-3,l4740,5527r-2,-5l4770,5509r6,l4776,5646r,7l4776,5656r1,3l4778,5661r1,1xe" fillcolor="black" stroked="f">
              <v:path arrowok="t"/>
            </v:shape>
            <v:shape id="_x0000_s6638" style="position:absolute;left:729;top:5509;width:7954;height:219" coordorigin="729,5509" coordsize="7954,219" path="m4612,5655r9,5l4639,5660r6,-2l4650,5654r5,-4l4660,5644r3,-10l4667,5637r-2,10l4660,5657r-8,9l4645,5675r-10,4l4610,5679r-11,-5l4592,5625r4,12l4604,5646r8,9xe" fillcolor="black" stroked="f">
              <v:path arrowok="t"/>
            </v:shape>
            <v:shape id="_x0000_s6637" style="position:absolute;left:729;top:5509;width:7954;height:219" coordorigin="729,5509" coordsize="7954,219" path="m5170,5565r10,4l5188,5577r8,8l5200,5596r,13l5125,5609r,16l5123,5664r-10,-16l5109,5627r,-3l5112,5602r8,-18l5123,5581r2,21l5175,5602r,-7l5174,5591r-1,-3l5171,5583r-3,-3l5164,5578r-4,-3l5156,5574r-11,l5144,5565r26,xe" fillcolor="black" stroked="f">
              <v:path arrowok="t"/>
            </v:shape>
            <v:shape id="_x0000_s6636" style="position:absolute;left:729;top:5509;width:7954;height:219" coordorigin="729,5509" coordsize="7954,219" path="m5145,5574r-6,2l5134,5581r-5,5l5126,5593r-1,9l5123,5581r9,-11l5144,5565r1,9xe" fillcolor="black" stroked="f">
              <v:path arrowok="t"/>
            </v:shape>
            <v:shape id="_x0000_s6635" style="position:absolute;left:729;top:5509;width:7954;height:219" coordorigin="729,5509" coordsize="7954,219" path="m5145,5655r9,5l5172,5660r6,-2l5183,5654r5,-4l5192,5644r4,-10l5200,5637r-2,10l5193,5657r-8,9l5177,5675r-9,4l5143,5679r-11,-5l5125,5625r4,12l5137,5646r8,9xe" fillcolor="black" stroked="f">
              <v:path arrowok="t"/>
            </v:shape>
            <v:shape id="_x0000_s6634" style="position:absolute;left:729;top:5509;width:7954;height:219" coordorigin="729,5509" coordsize="7954,219" path="m5262,5676r-53,l5209,5672r8,l5220,5670r2,-2l5224,5665r1,-5l5246,5665r1,2l5248,5669r2,1l5252,5671r4,1l5262,5672r,4xe" fillcolor="black" stroked="f">
              <v:path arrowok="t"/>
            </v:shape>
            <v:shape id="_x0000_s6633" style="position:absolute;left:729;top:5509;width:7954;height:219" coordorigin="729,5509" coordsize="7954,219" path="m5239,5565r5,l5244,5588r18,-16l5263,5580r-9,5l5244,5595r,64l5245,5663r1,2l5225,5660r,-61l5225,5591r-1,-3l5224,5586r-1,-2l5221,5583r-1,-1l5219,5581r-5,l5212,5582r-3,1l5207,5579r32,-14xe" fillcolor="black" stroked="f">
              <v:path arrowok="t"/>
            </v:shape>
            <v:shape id="_x0000_s6632" style="position:absolute;left:729;top:5509;width:7954;height:219" coordorigin="729,5509" coordsize="7954,219" path="m5324,5676r-53,l5271,5672r7,l5282,5671r2,-1l5286,5668r1,-2l5288,5663r,-1l5289,5658r20,5l5310,5665r1,2l5312,5669r2,1l5316,5671r3,1l5324,5672r,4xe" fillcolor="black" stroked="f">
              <v:path arrowok="t"/>
            </v:shape>
            <v:shape id="_x0000_s6631" style="position:absolute;left:729;top:5509;width:7954;height:219" coordorigin="729,5509" coordsize="7954,219" path="m5278,5565r2,l5286,5565r5,2l5295,5570r5,3l5303,5578r2,6l5307,5589r1,7l5308,5658r1,5l5289,5658r,-60l5287,5591r-2,-5l5282,5582r-4,-2l5263,5580r-1,-8l5278,5565xe" fillcolor="black" stroked="f">
              <v:path arrowok="t"/>
            </v:shape>
            <v:shape id="_x0000_s6630" style="position:absolute;left:729;top:5509;width:7954;height:219" coordorigin="729,5509" coordsize="7954,219" path="m5367,5660r2,3l5372,5664r6,l5380,5663r3,-1l5385,5660r2,-2l5388,5654r5,l5390,5662r-4,6l5381,5672r-5,4l5371,5678r-9,l5364,5653r1,5l5367,5660xe" fillcolor="black" stroked="f">
              <v:path arrowok="t"/>
            </v:shape>
            <v:shape id="_x0000_s6629" style="position:absolute;left:729;top:5509;width:7954;height:219" coordorigin="729,5509" coordsize="7954,219" path="m5572,5620r,10l5570,5640r-5,9l5560,5659r-6,8l5557,5581r3,3l5568,5594r4,12l5572,5620xe" fillcolor="black" stroked="f">
              <v:path arrowok="t"/>
            </v:shape>
            <v:shape id="_x0000_s6628" style="position:absolute;left:729;top:5509;width:7954;height:219" coordorigin="729,5509" coordsize="7954,219" path="m5541,5569r16,12l5554,5667r-8,5l5538,5677r-9,2l5519,5679r-20,-4l5483,5662r-11,-13l5468,5637r,-24l5471,5604r5,-10l5481,5584r6,-7l5495,5572r2,12l5494,5590r-2,6l5490,5604r,9l5492,5635r7,18l5506,5665r8,6l5532,5671r6,-3l5543,5661r5,-6l5550,5644r,-15l5548,5607r-7,-18l5538,5584r-6,-7l5525,5573r-13,l5508,5574r-4,3l5511,5565r9,l5541,5569xe" fillcolor="black" stroked="f">
              <v:path arrowok="t"/>
            </v:shape>
            <v:shape id="_x0000_s6627" style="position:absolute;left:729;top:5509;width:7954;height:219" coordorigin="729,5509" coordsize="7954,219" path="m5503,5568r8,-3l5504,5577r-4,2l5497,5584r-2,-12l5503,5568xe" fillcolor="black" stroked="f">
              <v:path arrowok="t"/>
            </v:shape>
            <v:shape id="_x0000_s6626" style="position:absolute;left:729;top:5509;width:7954;height:219" coordorigin="729,5509" coordsize="7954,219" path="m5345,5576r-17,l5328,5573r4,-2l5337,5568r4,-4l5346,5560r4,-5l5353,5550r2,-4l5358,5541r3,-8l5364,5533r,35l5389,5568r,8l5364,5577r,76l5362,5678r-3,-1l5355,5675r-3,-2l5349,5670r-2,-4l5346,5662r-1,-13l5345,5576xe" fillcolor="black" stroked="f">
              <v:path arrowok="t"/>
            </v:shape>
            <v:shape id="_x0000_s6625" style="position:absolute;left:729;top:5509;width:7954;height:219" coordorigin="729,5509" coordsize="7954,219" path="m5796,5517r,4l5784,5521r-5,2l5776,5527r-2,3l5773,5536r,120l5773,5661r2,5l5779,5669r4,2l5786,5672r10,l5796,5676r-68,l5728,5672r12,l5745,5670r3,-4l5749,5664r1,-6l5750,5537r,-5l5749,5529r-1,-2l5747,5525r-3,-1l5741,5522r-4,-1l5728,5521r,-4l5796,5517xe" fillcolor="black" stroked="f">
              <v:path arrowok="t"/>
            </v:shape>
            <v:shape id="_x0000_s6624" style="position:absolute;left:729;top:5509;width:7954;height:219" coordorigin="729,5509" coordsize="7954,219" path="m5654,5676r-64,l5590,5672r8,l5601,5671r2,-2l5606,5668r2,-2l5609,5663r1,-3l5636,5670r4,2l5654,5672r,4xe" fillcolor="black" stroked="f">
              <v:path arrowok="t"/>
            </v:shape>
            <v:shape id="_x0000_s6623" style="position:absolute;left:729;top:5509;width:7954;height:219" coordorigin="729,5509" coordsize="7954,219" path="m5629,5577r,81l5631,5664r2,3l5636,5670r-26,-10l5610,5655r,-78l5589,5577r,-9l5610,5568r,-17l5612,5542r3,-8l5619,5527r5,-6l5629,5544r,24l5657,5568r,9l5629,5577xe" fillcolor="black" stroked="f">
              <v:path arrowok="t"/>
            </v:shape>
            <v:shape id="_x0000_s6622" style="position:absolute;left:729;top:5509;width:7954;height:219" coordorigin="729,5509" coordsize="7954,219" path="m5638,5512r8,-2l5663,5510r8,2l5678,5518r4,3l5684,5525r,7l5683,5534r-2,2l5679,5538r-2,1l5673,5539r-2,-1l5669,5537r-2,-1l5665,5533r-3,-4l5659,5525r-3,-3l5654,5520r-3,-1l5649,5518r-7,l5639,5519r-3,2l5634,5523r-2,3l5631,5530r-1,4l5629,5544r-5,-23l5631,5516r7,-4xe" fillcolor="black" stroked="f">
              <v:path arrowok="t"/>
            </v:shape>
            <v:shape id="_x0000_s6621" style="position:absolute;left:729;top:5509;width:7954;height:219" coordorigin="729,5509" coordsize="7954,219" path="m5855,5676r-53,l5802,5672r7,l5813,5670r2,-2l5817,5665r1,-5l5838,5665r2,2l5841,5669r2,1l5845,5671r4,1l5855,5672r,4xe" fillcolor="black" stroked="f">
              <v:path arrowok="t"/>
            </v:shape>
            <v:shape id="_x0000_s6620" style="position:absolute;left:729;top:5509;width:7954;height:219" coordorigin="729,5509" coordsize="7954,219" path="m5832,5565r5,l5837,5588r18,-16l5856,5580r-10,5l5837,5595r,64l5838,5663r,2l5818,5660r,-61l5818,5591r-1,-3l5816,5586r,-2l5814,5583r-1,-1l5812,5581r-5,l5805,5582r-3,1l5800,5579r32,-14xe" fillcolor="black" stroked="f">
              <v:path arrowok="t"/>
            </v:shape>
            <v:shape id="_x0000_s6619" style="position:absolute;left:729;top:5509;width:7954;height:219" coordorigin="729,5509" coordsize="7954,219" path="m5917,5676r-53,l5864,5672r7,l5875,5671r2,-1l5879,5668r1,-2l5881,5663r,-1l5881,5658r20,5l5903,5665r,2l5905,5669r2,1l5909,5671r3,1l5917,5672r,4xe" fillcolor="black" stroked="f">
              <v:path arrowok="t"/>
            </v:shape>
            <v:shape id="_x0000_s6618" style="position:absolute;left:729;top:5509;width:7954;height:219" coordorigin="729,5509" coordsize="7954,219" path="m5871,5565r2,l5879,5565r5,2l5888,5570r4,3l5896,5578r2,6l5900,5589r1,7l5901,5658r,5l5881,5658r,-60l5880,5591r-2,-5l5875,5582r-4,-2l5856,5580r-1,-8l5871,5565xe" fillcolor="black" stroked="f">
              <v:path arrowok="t"/>
            </v:shape>
            <v:shape id="_x0000_s6617" style="position:absolute;left:729;top:5509;width:7954;height:219" coordorigin="729,5509" coordsize="7954,219" path="m5948,5674r-8,-10l5931,5655r-5,-28l5929,5607r9,-18l5941,5585r7,17l5948,5633r3,12l5958,5679r-10,-5xe" fillcolor="black" stroked="f">
              <v:path arrowok="t"/>
            </v:shape>
            <v:shape id="_x0000_s6616" style="position:absolute;left:729;top:5509;width:7954;height:219" coordorigin="729,5509" coordsize="7954,219" path="m6025,5662r1,1l6028,5664r4,l6034,5663r4,-1l6039,5666r-32,13l6002,5679r,-15l5996,5669r-5,4l5986,5676r-5,2l5976,5679r-18,l5951,5645r7,9l5965,5662r8,4l5988,5666r7,-3l6002,5655r,-55l6001,5595r-1,-5l5997,5586r-2,-5l5992,5578r-4,-2l5984,5574r-4,-1l5970,5573r-6,3l5958,5582r-7,8l5948,5602r-7,-17l5957,5571r19,-6l5978,5565r10,l5995,5568r7,6l6002,5542r-1,-7l6001,5532r-1,-3l5999,5527r-1,-1l5997,5525r-2,l5991,5525r-3,l5985,5527r-1,-5l6016,5509r5,l6021,5646r,7l6022,5656r1,3l6023,5661r2,1xe" fillcolor="black" stroked="f">
              <v:path arrowok="t"/>
            </v:shape>
            <v:shape id="_x0000_s6615" style="position:absolute;left:729;top:5509;width:7954;height:219" coordorigin="729,5509" coordsize="7954,219" path="m6109,5565r10,4l6126,5577r8,8l6138,5596r,13l6064,5609r,16l6061,5664r-10,-16l6047,5627r,-3l6050,5602r8,-18l6061,5581r3,21l6114,5602r-1,-7l6112,5591r-1,-3l6109,5583r-3,-3l6102,5578r-4,-3l6094,5574r-10,l6083,5565r26,xe" fillcolor="black" stroked="f">
              <v:path arrowok="t"/>
            </v:shape>
            <v:shape id="_x0000_s6614" style="position:absolute;left:729;top:5509;width:7954;height:219" coordorigin="729,5509" coordsize="7954,219" path="m6084,5574r-6,2l6073,5581r-5,5l6065,5593r-1,9l6061,5581r10,-11l6083,5565r1,9xe" fillcolor="black" stroked="f">
              <v:path arrowok="t"/>
            </v:shape>
            <v:shape id="_x0000_s6613" style="position:absolute;left:729;top:5509;width:7954;height:219" coordorigin="729,5509" coordsize="7954,219" path="m6188,5591r-7,7l6181,5591r6,-10l6192,5575r6,-4l6204,5567r5,-2l6226,5565r9,5l6243,5578r9,17l6256,5616r,2l6253,5640r-8,18l6240,5664r-9,10l6220,5679r-19,l6196,5678r-4,-1l6189,5676r-4,-3l6181,5670r,-24l6182,5652r,3l6183,5660r3,4l6190,5667r5,3l6200,5672r14,l6221,5669r4,-6l6232,5655r3,-11l6235,5613r-4,-13l6224,5591r-5,-6l6213,5582r-10,l6199,5583r-4,2l6192,5586r-4,5xe" fillcolor="black" stroked="f">
              <v:path arrowok="t"/>
            </v:shape>
            <v:shape id="_x0000_s6612" style="position:absolute;left:729;top:5509;width:7954;height:219" coordorigin="729,5509" coordsize="7954,219" path="m6177,5566r4,l6181,5710r1,4l6183,5717r,1l6185,5720r2,1l6189,5722r5,1l6199,5723r,4l6143,5727r,-4l6150,5723r4,-1l6159,5720r2,-5l6162,5710r,-117l6161,5587r-3,-4l6155,5581r-5,l6148,5582r-3,1l6144,5579r33,-13xe" fillcolor="black" stroked="f">
              <v:path arrowok="t"/>
            </v:shape>
            <v:shape id="_x0000_s6611" style="position:absolute;left:729;top:5509;width:7954;height:219" coordorigin="729,5509" coordsize="7954,219" path="m6083,5655r9,5l6110,5660r6,-2l6121,5654r6,-4l6131,5644r3,-10l6138,5637r-2,10l6132,5657r-8,9l6116,5675r-10,4l6081,5679r-11,-5l6064,5625r4,12l6075,5646r8,9xe" fillcolor="black" stroked="f">
              <v:path arrowok="t"/>
            </v:shape>
            <v:shape id="_x0000_s6610" style="position:absolute;left:729;top:5509;width:7954;height:219" coordorigin="729,5509" coordsize="7954,219" path="m6334,5565r10,4l6352,5577r8,8l6364,5596r,13l6289,5609r,16l6293,5637r8,9l6309,5655r9,5l6336,5660r6,-2l6347,5654r5,-4l6356,5644r4,-10l6364,5637r-2,10l6357,5657r-8,9l6341,5675r-9,4l6307,5679r-11,-5l6287,5664r-10,-16l6273,5627r,-3l6276,5602r8,-18l6287,5581r3,12l6289,5602r50,l6339,5595r-1,-4l6337,5588r-2,-5l6332,5580r-4,-2l6324,5575r-4,-1l6309,5574r-1,-9l6334,5565xe" fillcolor="black" stroked="f">
              <v:path arrowok="t"/>
            </v:shape>
            <v:shape id="_x0000_s6609" style="position:absolute;left:729;top:5509;width:7954;height:219" coordorigin="729,5509" coordsize="7954,219" path="m6309,5574r-6,2l6298,5581r-5,5l6290,5593r-3,-12l6296,5570r12,-5l6309,5574xe" fillcolor="black" stroked="f">
              <v:path arrowok="t"/>
            </v:shape>
            <v:shape id="_x0000_s6608" style="position:absolute;left:729;top:5509;width:7954;height:219" coordorigin="729,5509" coordsize="7954,219" path="m6426,5676r-53,l6373,5672r8,l6384,5670r2,-2l6388,5665r1,-5l6389,5652r22,15l6412,5669r2,1l6416,5671r4,1l6426,5672r,4xe" fillcolor="black" stroked="f">
              <v:path arrowok="t"/>
            </v:shape>
            <v:shape id="_x0000_s6607" style="position:absolute;left:729;top:5509;width:7954;height:219" coordorigin="729,5509" coordsize="7954,219" path="m6408,5659r1,4l6410,5665r1,2l6389,5652r,-53l6389,5591r-1,-3l6388,5586r-1,-2l6385,5583r-1,-1l6383,5581r-5,l6376,5582r-3,1l6371,5579r32,-14l6408,5565r,23l6426,5572r1,8l6418,5585r-10,10l6408,5659xe" fillcolor="black" stroked="f">
              <v:path arrowok="t"/>
            </v:shape>
            <v:shape id="_x0000_s6606" style="position:absolute;left:729;top:5509;width:7954;height:219" coordorigin="729,5509" coordsize="7954,219" path="m6442,5565r2,l6450,5565r5,2l6459,5570r5,3l6467,5578r2,6l6471,5589r1,7l6472,5658r1,5l6474,5665r1,2l6476,5669r2,1l6480,5671r3,1l6488,5672r,4l6435,5676r,-4l6442,5672r4,-1l6450,5668r2,-5l6453,5658r,-60l6451,5591r-2,-5l6446,5582r-4,-2l6427,5580r-1,-8l6442,5565xe" fillcolor="black" stroked="f">
              <v:path arrowok="t"/>
            </v:shape>
            <v:shape id="_x0000_s6605" style="position:absolute;left:729;top:5509;width:7954;height:219" coordorigin="729,5509" coordsize="7954,219" path="m6519,5674r-8,-10l6502,5655r-4,-28l6500,5607r9,-18l6512,5585r7,17l6519,5633r3,12l6530,5679r-11,-5xe" fillcolor="black" stroked="f">
              <v:path arrowok="t"/>
            </v:shape>
            <v:shape id="_x0000_s6604" style="position:absolute;left:729;top:5509;width:7954;height:219" coordorigin="729,5509" coordsize="7954,219" path="m6596,5662r1,1l6599,5664r4,l6606,5663r3,-1l6610,5666r-32,13l6573,5679r,-15l6568,5669r-6,4l6558,5676r-5,2l6547,5679r-17,l6522,5645r7,9l6536,5662r8,4l6559,5666r7,-3l6573,5655r,-55l6572,5595r-1,-5l6569,5586r-3,-5l6563,5578r-4,-2l6555,5574r-3,-1l6541,5573r-6,3l6530,5582r-8,8l6519,5602r-7,-17l6528,5571r19,-6l6549,5565r10,l6567,5568r6,6l6573,5542r,-7l6572,5532r-1,-3l6571,5527r-2,-1l6568,5525r-2,l6562,5525r-2,l6556,5527r-1,-5l6587,5509r5,l6592,5646r1,7l6593,5656r1,3l6595,5661r1,1xe" fillcolor="black" stroked="f">
              <v:path arrowok="t"/>
            </v:shape>
            <v:shape id="_x0000_s6603" style="position:absolute;left:729;top:5509;width:7954;height:219" coordorigin="729,5509" coordsize="7954,219" path="m6682,5565r10,4l6700,5577r8,8l6712,5596r,13l6637,5609r,16l6635,5664r-10,-16l6621,5627r,-3l6624,5602r8,-18l6635,5581r2,21l6687,5602r,-7l6686,5591r-1,-3l6683,5583r-3,-3l6676,5578r-4,-3l6668,5574r-11,l6656,5565r26,xe" fillcolor="black" stroked="f">
              <v:path arrowok="t"/>
            </v:shape>
            <v:shape id="_x0000_s6602" style="position:absolute;left:729;top:5509;width:7954;height:219" coordorigin="729,5509" coordsize="7954,219" path="m6657,5574r-6,2l6646,5581r-5,5l6638,5593r-1,9l6635,5581r9,-11l6656,5565r1,9xe" fillcolor="black" stroked="f">
              <v:path arrowok="t"/>
            </v:shape>
            <v:shape id="_x0000_s6601" style="position:absolute;left:729;top:5509;width:7954;height:219" coordorigin="729,5509" coordsize="7954,219" path="m6657,5655r9,5l6684,5660r6,-2l6695,5654r5,-4l6704,5644r4,-10l6712,5637r-2,10l6705,5657r-8,9l6689,5675r-9,4l6655,5679r-11,-5l6637,5625r4,12l6649,5646r8,9xe" fillcolor="black" stroked="f">
              <v:path arrowok="t"/>
            </v:shape>
            <v:shape id="_x0000_s6600" style="position:absolute;left:729;top:5509;width:7954;height:219" coordorigin="729,5509" coordsize="7954,219" path="m6774,5676r-53,l6721,5672r8,l6732,5670r2,-2l6736,5665r1,-5l6758,5665r1,2l6760,5669r2,1l6764,5671r4,1l6774,5672r,4xe" fillcolor="black" stroked="f">
              <v:path arrowok="t"/>
            </v:shape>
            <v:shape id="_x0000_s6599" style="position:absolute;left:729;top:5509;width:7954;height:219" coordorigin="729,5509" coordsize="7954,219" path="m6751,5565r5,l6756,5588r18,-16l6775,5580r-9,5l6756,5595r,64l6757,5663r1,2l6737,5660r,-61l6737,5591r-1,-3l6736,5586r-1,-2l6733,5583r-1,-1l6731,5581r-5,l6724,5582r-3,1l6719,5579r32,-14xe" fillcolor="black" stroked="f">
              <v:path arrowok="t"/>
            </v:shape>
            <v:shape id="_x0000_s6598" style="position:absolute;left:729;top:5509;width:7954;height:219" coordorigin="729,5509" coordsize="7954,219" path="m6836,5676r-53,l6783,5672r7,l6794,5671r2,-1l6798,5668r1,-2l6800,5663r,-1l6801,5658r20,5l6822,5665r1,2l6824,5669r2,1l6828,5671r3,1l6836,5672r,4xe" fillcolor="black" stroked="f">
              <v:path arrowok="t"/>
            </v:shape>
            <v:shape id="_x0000_s6597" style="position:absolute;left:729;top:5509;width:7954;height:219" coordorigin="729,5509" coordsize="7954,219" path="m6790,5565r2,l6798,5565r5,2l6807,5570r5,3l6815,5578r2,6l6819,5589r1,7l6820,5658r1,5l6801,5658r,-60l6799,5591r-2,-5l6794,5582r-4,-2l6775,5580r-1,-8l6790,5565xe" fillcolor="black" stroked="f">
              <v:path arrowok="t"/>
            </v:shape>
            <v:shape id="_x0000_s6596" style="position:absolute;left:729;top:5509;width:7954;height:219" coordorigin="729,5509" coordsize="7954,219" path="m6982,5555r12,-17l7009,5526r-9,47l6998,5594r,5l6998,5614r2,12l7005,5637r5,10l7016,5655r10,6l7035,5666r11,3l7068,5669r9,-2l7085,5663r7,-5l7101,5650r9,-14l7114,5639r-12,17l7087,5669r-11,7l7063,5680r-14,l7027,5677r-19,-8l6993,5657r-6,-7l6978,5633r-6,-19l6971,5599r2,-20l6980,5560r2,-5xe" fillcolor="black" stroked="f">
              <v:path arrowok="t"/>
            </v:shape>
            <v:shape id="_x0000_s6595" style="position:absolute;left:729;top:5509;width:7954;height:219" coordorigin="729,5509" coordsize="7954,219" path="m7107,5567r-9,-20l7087,5533r2,-10l7091,5524r4,l7097,5524r1,-2l7100,5520r2,-3l7103,5513r4,l7110,5567r-3,xe" fillcolor="black" stroked="f">
              <v:path arrowok="t"/>
            </v:shape>
            <v:shape id="_x0000_s6594" style="position:absolute;left:3409;top:5785;width:7376;height:219" coordorigin="3409,5785" coordsize="7376,219" path="m9273,5940r7,5l9287,5948r7,l9303,5955r-16,l9280,5954r-7,-14xe" fillcolor="black" stroked="f">
              <v:path arrowok="t"/>
            </v:shape>
            <v:shape id="_x0000_s6593" style="position:absolute;left:3409;top:5785;width:7376;height:219" coordorigin="3409,5785" coordsize="7376,219" path="m9280,5954r-9,-2l9269,5951r-2,l9265,5951r2,-17l9273,5940r7,14xe" fillcolor="black" stroked="f">
              <v:path arrowok="t"/>
            </v:shape>
            <v:shape id="_x0000_s6592" style="position:absolute;left:3409;top:5785;width:7376;height:219" coordorigin="3409,5785" coordsize="7376,219" path="m9263,5951r-1,1l9263,5926r4,8l9265,5951r-2,xe" fillcolor="black" stroked="f">
              <v:path arrowok="t"/>
            </v:shape>
            <v:shape id="_x0000_s6591" style="position:absolute;left:3409;top:5785;width:7376;height:219" coordorigin="3409,5785" coordsize="7376,219" path="m9261,5953r-4,l9261,5915r2,11l9262,5952r-1,1xe" fillcolor="black" stroked="f">
              <v:path arrowok="t"/>
            </v:shape>
            <v:shape id="_x0000_s6590" style="position:absolute;left:3409;top:5785;width:7376;height:219" coordorigin="3409,5785" coordsize="7376,219" path="m9276,5877r5,3l9289,5884r17,8l9303,5915r-8,-5l9284,5904r-8,-27xe" fillcolor="black" stroked="f">
              <v:path arrowok="t"/>
            </v:shape>
            <v:shape id="_x0000_s6589" style="position:absolute;left:3409;top:5785;width:7376;height:219" coordorigin="3409,5785" coordsize="7376,219" path="m9270,5867r2,3l9274,5874r2,3l9284,5904r-11,-5l9270,5867xe" fillcolor="black" stroked="f">
              <v:path arrowok="t"/>
            </v:shape>
            <v:shape id="_x0000_s6588" style="position:absolute;left:3409;top:5785;width:7376;height:219" coordorigin="3409,5785" coordsize="7376,219" path="m9279,5850r-3,3l9272,5856r-2,3l9270,5867r3,32l9266,5850r6,-6l9280,5841r-1,9xe" fillcolor="black" stroked="f">
              <v:path arrowok="t"/>
            </v:shape>
            <v:shape id="_x0000_s6587" style="position:absolute;left:3409;top:5785;width:7376;height:219" coordorigin="3409,5785" coordsize="7376,219" path="m9273,5899r-8,-5l9262,5889r-4,-4l9257,5879r3,-23l9266,5850r7,49xe" fillcolor="black" stroked="f">
              <v:path arrowok="t"/>
            </v:shape>
            <v:shape id="_x0000_s6586" style="position:absolute;left:3409;top:5785;width:7376;height:219" coordorigin="3409,5785" coordsize="7376,219" path="m9257,5873r,-9l9260,5856r-3,23l9257,5873xe" fillcolor="black" stroked="f">
              <v:path arrowok="t"/>
            </v:shape>
            <v:shape id="_x0000_s6585" style="position:absolute;left:3409;top:5785;width:7376;height:219" coordorigin="3409,5785" coordsize="7376,219" path="m9318,5878r-3,-12l9315,5845r1,-1l9317,5843r1,-2l9322,5841r,37l9318,5878xe" fillcolor="black" stroked="f">
              <v:path arrowok="t"/>
            </v:shape>
            <v:shape id="_x0000_s6584" style="position:absolute;left:3409;top:5785;width:7376;height:219" coordorigin="3409,5785" coordsize="7376,219" path="m9315,5866r-4,-7l9312,5846r2,l9315,5846r,-1l9315,5866xe" fillcolor="black" stroked="f">
              <v:path arrowok="t"/>
            </v:shape>
            <v:shape id="_x0000_s6583" style="position:absolute;left:3409;top:5785;width:7376;height:219" coordorigin="3409,5785" coordsize="7376,219" path="m9289,5841r4,l9298,5842r6,2l9308,5845r3,1l9312,5846r-1,13l9306,5855r-4,-5l9296,5848r-7,-7xe" fillcolor="black" stroked="f">
              <v:path arrowok="t"/>
            </v:shape>
            <v:shape id="_x0000_s6582" style="position:absolute;left:3409;top:5785;width:7376;height:219" coordorigin="3409,5785" coordsize="7376,219" path="m9279,5850r1,-9l9289,5841r7,7l9283,5848r-4,2xe" fillcolor="black" stroked="f">
              <v:path arrowok="t"/>
            </v:shape>
            <v:shape id="_x0000_s6581" style="position:absolute;left:3409;top:5785;width:7376;height:219" coordorigin="3409,5785" coordsize="7376,219" path="m9364,5899r-7,-5l9353,5889r-3,-4l9348,5879r,-6l9351,5856r6,-6l9364,5899xe" fillcolor="black" stroked="f">
              <v:path arrowok="t"/>
            </v:shape>
            <v:shape id="_x0000_s6580" style="position:absolute;left:3409;top:5785;width:7376;height:219" coordorigin="3409,5785" coordsize="7376,219" path="m9421,5922r,10l9417,5940r-7,6l9403,5952r-4,-9l9402,5940r2,-3l9413,5900r8,10l9421,5922xe" fillcolor="black" stroked="f">
              <v:path arrowok="t"/>
            </v:shape>
            <v:shape id="_x0000_s6579" style="position:absolute;left:3409;top:5785;width:7376;height:219" coordorigin="3409,5785" coordsize="7376,219" path="m9385,5948r6,l9395,5947r4,-4l9403,5952r-9,3l9385,5948xe" fillcolor="black" stroked="f">
              <v:path arrowok="t"/>
            </v:shape>
            <v:shape id="_x0000_s6578" style="position:absolute;left:3409;top:5785;width:7376;height:219" coordorigin="3409,5785" coordsize="7376,219" path="m9365,5940r6,5l9378,5948r7,l9394,5955r-15,l9371,5954r-6,-14xe" fillcolor="black" stroked="f">
              <v:path arrowok="t"/>
            </v:shape>
            <v:shape id="_x0000_s6577" style="position:absolute;left:3409;top:5785;width:7376;height:219" coordorigin="3409,5785" coordsize="7376,219" path="m9371,5954r-8,-2l9360,5951r-2,l9356,5951r2,-17l9365,5940r6,14xe" fillcolor="black" stroked="f">
              <v:path arrowok="t"/>
            </v:shape>
            <v:shape id="_x0000_s6576" style="position:absolute;left:3409;top:5785;width:7376;height:219" coordorigin="3409,5785" coordsize="7376,219" path="m9354,5951r-1,1l9354,5926r4,8l9356,5951r-2,xe" fillcolor="black" stroked="f">
              <v:path arrowok="t"/>
            </v:shape>
            <v:shape id="_x0000_s6575" style="position:absolute;left:3409;top:5785;width:7376;height:219" coordorigin="3409,5785" coordsize="7376,219" path="m9352,5953r-4,l9352,5915r2,11l9353,5952r-1,1xe" fillcolor="black" stroked="f">
              <v:path arrowok="t"/>
            </v:shape>
            <v:shape id="_x0000_s6574" style="position:absolute;left:3409;top:5785;width:7376;height:219" coordorigin="3409,5785" coordsize="7376,219" path="m9413,5900r-9,37l9404,5927r-2,-5l9398,5918r-1,-26l9413,5900xe" fillcolor="black" stroked="f">
              <v:path arrowok="t"/>
            </v:shape>
            <v:shape id="_x0000_s6573" style="position:absolute;left:3409;top:5785;width:7376;height:219" coordorigin="3409,5785" coordsize="7376,219" path="m9368,5877r5,3l9380,5884r17,8l9398,5918r-4,-3l9387,5910r-12,-6l9368,5877xe" fillcolor="black" stroked="f">
              <v:path arrowok="t"/>
            </v:shape>
            <v:shape id="_x0000_s6572" style="position:absolute;left:3409;top:5785;width:7376;height:219" coordorigin="3409,5785" coordsize="7376,219" path="m9362,5867r1,3l9365,5874r3,3l9375,5904r-11,-5l9362,5867xe" fillcolor="black" stroked="f">
              <v:path arrowok="t"/>
            </v:shape>
            <v:shape id="_x0000_s6571" style="position:absolute;left:3409;top:5785;width:7376;height:219" coordorigin="3409,5785" coordsize="7376,219" path="m9362,5859r,8l9357,5850r6,-6l9363,5856r-1,3xe" fillcolor="black" stroked="f">
              <v:path arrowok="t"/>
            </v:shape>
            <v:shape id="_x0000_s6570" style="position:absolute;left:3409;top:5785;width:7376;height:219" coordorigin="3409,5785" coordsize="7376,219" path="m9409,5878r-3,-12l9407,5845r,-1l9408,5843r1,-2l9413,5841r,37l9409,5878xe" fillcolor="black" stroked="f">
              <v:path arrowok="t"/>
            </v:shape>
            <v:shape id="_x0000_s6569" style="position:absolute;left:3409;top:5785;width:7376;height:219" coordorigin="3409,5785" coordsize="7376,219" path="m9406,5866r-4,-7l9404,5846r1,l9406,5846r1,-1l9406,5866xe" fillcolor="black" stroked="f">
              <v:path arrowok="t"/>
            </v:shape>
            <v:shape id="_x0000_s6568" style="position:absolute;left:3409;top:5785;width:7376;height:219" coordorigin="3409,5785" coordsize="7376,219" path="m9380,5841r5,l9390,5842r6,2l9400,5845r2,1l9404,5846r-2,13l9398,5855r-5,-5l9387,5848r-7,-7xe" fillcolor="black" stroked="f">
              <v:path arrowok="t"/>
            </v:shape>
            <v:shape id="_x0000_s6567" style="position:absolute;left:3409;top:5785;width:7376;height:219" coordorigin="3409,5785" coordsize="7376,219" path="m9387,5848r-13,l9370,5850r-3,3l9371,5841r9,l9387,5848xe" fillcolor="black" stroked="f">
              <v:path arrowok="t"/>
            </v:shape>
            <v:shape id="_x0000_s6566" style="position:absolute;left:3409;top:5785;width:7376;height:219" coordorigin="3409,5785" coordsize="7376,219" path="m9363,5856r,-12l9371,5841r-4,12l9363,5856xe" fillcolor="black" stroked="f">
              <v:path arrowok="t"/>
            </v:shape>
            <v:shape id="_x0000_s6565" style="position:absolute;left:3409;top:5785;width:7376;height:219" coordorigin="3409,5785" coordsize="7376,219" path="m9635,5929r4,-3l9644,5919r4,-9l9651,5911r-3,14l9642,5936r-7,-7xe" fillcolor="black" stroked="f">
              <v:path arrowok="t"/>
            </v:shape>
            <v:shape id="_x0000_s6564" style="position:absolute;left:3409;top:5785;width:7376;height:219" coordorigin="3409,5785" coordsize="7376,219" path="m9595,5932r9,5l9622,5937r7,-3l9635,5929r7,7l9634,5944r-9,7l9616,5955r-10,l9595,5932xe" fillcolor="black" stroked="f">
              <v:path arrowok="t"/>
            </v:shape>
            <v:shape id="_x0000_s6563" style="position:absolute;left:3409;top:5785;width:7376;height:219" coordorigin="3409,5785" coordsize="7376,219" path="m9579,5901r3,11l9589,5922r6,10l9606,5955r-12,l9583,5950r-4,-49xe" fillcolor="black" stroked="f">
              <v:path arrowok="t"/>
            </v:shape>
            <v:shape id="_x0000_s6562" style="position:absolute;left:3409;top:5785;width:7376;height:219" coordorigin="3409,5785" coordsize="7376,219" path="m9579,5876r,25l9576,5857r9,-10l9583,5865r-4,11xe" fillcolor="black" stroked="f">
              <v:path arrowok="t"/>
            </v:shape>
            <v:shape id="_x0000_s6561" style="position:absolute;left:3409;top:5785;width:7376;height:219" coordorigin="3409,5785" coordsize="7376,219" path="m9579,5901r4,49l9574,5940r-10,-17l9560,5903r,-5l9564,5877r9,-17l9576,5857r3,44xe" fillcolor="black" stroked="f">
              <v:path arrowok="t"/>
            </v:shape>
            <v:shape id="_x0000_s6560" style="position:absolute;left:3409;top:5785;width:7376;height:219" coordorigin="3409,5785" coordsize="7376,219" path="m9648,5861r,9l9647,5873r-2,1l9644,5855r4,6xe" fillcolor="black" stroked="f">
              <v:path arrowok="t"/>
            </v:shape>
            <v:shape id="_x0000_s6559" style="position:absolute;left:3409;top:5785;width:7376;height:219" coordorigin="3409,5785" coordsize="7376,219" path="m9645,5874r-2,2l9640,5877r-8,l9638,5850r6,5l9645,5874xe" fillcolor="black" stroked="f">
              <v:path arrowok="t"/>
            </v:shape>
            <v:shape id="_x0000_s6558" style="position:absolute;left:3409;top:5785;width:7376;height:219" coordorigin="3409,5785" coordsize="7376,219" path="m9631,5844r7,6l9632,5877r-3,-1l9627,5873r-2,-2l9624,5868r,-5l9623,5859r-1,-18l9631,5844xe" fillcolor="black" stroked="f">
              <v:path arrowok="t"/>
            </v:shape>
            <v:shape id="_x0000_s6557" style="position:absolute;left:3409;top:5785;width:7376;height:219" coordorigin="3409,5785" coordsize="7376,219" path="m9622,5841r1,18l9622,5855r-3,-2l9616,5850r-4,-1l9612,5841r10,xe" fillcolor="black" stroked="f">
              <v:path arrowok="t"/>
            </v:shape>
            <v:shape id="_x0000_s6556" style="position:absolute;left:3409;top:5785;width:7376;height:219" coordorigin="3409,5785" coordsize="7376,219" path="m9612,5849r-12,l9594,5852r-5,6l9597,5841r15,l9612,5849xe" fillcolor="black" stroked="f">
              <v:path arrowok="t"/>
            </v:shape>
            <v:shape id="_x0000_s6555" style="position:absolute;left:3409;top:5785;width:7376;height:219" coordorigin="3409,5785" coordsize="7376,219" path="m9589,5858r-6,7l9585,5847r12,-6l9589,5858xe" fillcolor="black" stroked="f">
              <v:path arrowok="t"/>
            </v:shape>
            <v:shape id="_x0000_s6554" style="position:absolute;left:3409;top:5785;width:7376;height:219" coordorigin="3409,5785" coordsize="7376,219" path="m9501,5947r6,-3l9512,5937r5,-6l9520,5920r,-15l9518,5883r9,-26l9524,5943r-8,5l9508,5953r-7,-6xe" fillcolor="black" stroked="f">
              <v:path arrowok="t"/>
            </v:shape>
            <v:shape id="_x0000_s6553" style="position:absolute;left:3409;top:5785;width:7376;height:219" coordorigin="3409,5785" coordsize="7376,219" path="m9475,5941r9,6l9501,5947r7,6l9499,5955r-10,l9475,5941xe" fillcolor="black" stroked="f">
              <v:path arrowok="t"/>
            </v:shape>
            <v:shape id="_x0000_s6552" style="position:absolute;left:3409;top:5785;width:7376;height:219" coordorigin="3409,5785" coordsize="7376,219" path="m9468,5951r-16,-13l9462,5911r7,18l9469,5930r6,11l9489,5955r-21,-4xe" fillcolor="black" stroked="f">
              <v:path arrowok="t"/>
            </v:shape>
            <v:shape id="_x0000_s6551" style="position:absolute;left:3409;top:5785;width:7376;height:219" coordorigin="3409,5785" coordsize="7376,219" path="m9460,5880r,9l9452,5938r-2,-2l9442,5925r-4,-12l9438,5899r2,-19l9445,5870r5,-10l9457,5853r3,27xe" fillcolor="black" stroked="f">
              <v:path arrowok="t"/>
            </v:shape>
            <v:shape id="_x0000_s6550" style="position:absolute;left:3409;top:5785;width:7376;height:219" coordorigin="3409,5785" coordsize="7376,219" path="m9542,5896r,10l9539,5916r-4,9l9530,5935r8,-65l9542,5882r,14xe" fillcolor="black" stroked="f">
              <v:path arrowok="t"/>
            </v:shape>
            <v:shape id="_x0000_s6549" style="position:absolute;left:3409;top:5785;width:7376;height:219" coordorigin="3409,5785" coordsize="7376,219" path="m9530,5935r-6,8l9527,5857r2,3l9538,5870r-8,65xe" fillcolor="black" stroked="f">
              <v:path arrowok="t"/>
            </v:shape>
            <v:shape id="_x0000_s6548" style="position:absolute;left:3409;top:5785;width:7376;height:219" coordorigin="3409,5785" coordsize="7376,219" path="m9511,5865r-3,-5l9510,5845r17,12l9518,5883r-7,-18xe" fillcolor="black" stroked="f">
              <v:path arrowok="t"/>
            </v:shape>
            <v:shape id="_x0000_s6547" style="position:absolute;left:3409;top:5785;width:7376;height:219" coordorigin="3409,5785" coordsize="7376,219" path="m9508,5860r-6,-7l9495,5849r-13,l9490,5841r20,4l9508,5860xe" fillcolor="black" stroked="f">
              <v:path arrowok="t"/>
            </v:shape>
            <v:shape id="_x0000_s6546" style="position:absolute;left:3409;top:5785;width:7376;height:219" coordorigin="3409,5785" coordsize="7376,219" path="m9481,5841r9,l9482,5849r-4,1l9474,5853r-1,-9l9481,5841xe" fillcolor="black" stroked="f">
              <v:path arrowok="t"/>
            </v:shape>
            <v:shape id="_x0000_s6545" style="position:absolute;left:3409;top:5785;width:7376;height:219" coordorigin="3409,5785" coordsize="7376,219" path="m9474,5853r-4,2l9466,5860r-2,6l9461,5872r4,-24l9473,5844r1,9xe" fillcolor="black" stroked="f">
              <v:path arrowok="t"/>
            </v:shape>
            <v:shape id="_x0000_s6544" style="position:absolute;left:3409;top:5785;width:7376;height:219" coordorigin="3409,5785" coordsize="7376,219" path="m9460,5880r-3,-27l9465,5848r-4,24l9460,5880xe" fillcolor="black" stroked="f">
              <v:path arrowok="t"/>
            </v:shape>
            <v:shape id="_x0000_s6543" style="position:absolute;left:3409;top:5785;width:7376;height:219" coordorigin="3409,5785" coordsize="7376,219" path="m9719,5952r-53,l9672,5948r3,-1l9677,5946r2,-1l9680,5943r1,-2l9682,5939r1,-5l9710,5947r3,1l9719,5948r,4xe" fillcolor="black" stroked="f">
              <v:path arrowok="t"/>
            </v:shape>
            <v:shape id="_x0000_s6542" style="position:absolute;left:3409;top:5785;width:7376;height:219" coordorigin="3409,5785" coordsize="7376,219" path="m9704,5941r1,2l9706,5945r2,1l9710,5947r-27,-13l9704,5941xe" fillcolor="black" stroked="f">
              <v:path arrowok="t"/>
            </v:shape>
            <v:shape id="_x0000_s6541" style="position:absolute;left:3409;top:5785;width:7376;height:219" coordorigin="3409,5785" coordsize="7376,219" path="m9697,5841r5,l9702,5934r-19,l9683,5875r-1,-8l9682,5864r-1,-3l9680,5860r-1,-1l9678,5858r-2,-1l9672,5857r-2,1l9666,5859r-1,-4l9697,5841xe" fillcolor="black" stroked="f">
              <v:path arrowok="t"/>
            </v:shape>
            <v:shape id="_x0000_s6540" style="position:absolute;left:3409;top:5785;width:7376;height:219" coordorigin="3409,5785" coordsize="7376,219" path="m9703,5939r1,2l9683,5934r19,l9703,5939xe" fillcolor="black" stroked="f">
              <v:path arrowok="t"/>
            </v:shape>
            <v:shape id="_x0000_s6539" style="position:absolute;left:3409;top:5785;width:7376;height:219" coordorigin="3409,5785" coordsize="7376,219" path="m9704,5797r,3l9703,5803r-2,2l9699,5808r-3,1l9689,5809r-3,-1l9684,5805r-2,-2l9681,5800r,-3l9682,5791r2,-2l9686,5786r3,-1l9696,5785r3,1l9701,5789r2,2l9704,5794r,3xe" fillcolor="black" stroked="f">
              <v:path arrowok="t"/>
            </v:shape>
            <v:shape id="_x0000_s6538" style="position:absolute;left:3409;top:5785;width:7376;height:219" coordorigin="3409,5785" coordsize="7376,219" path="m9757,5868r,4l9756,5875r-2,-31l9764,5841r-7,17l9757,5862r,6xe" fillcolor="black" stroked="f">
              <v:path arrowok="t"/>
            </v:shape>
            <v:shape id="_x0000_s6537" style="position:absolute;left:3409;top:5785;width:7376;height:219" coordorigin="3409,5785" coordsize="7376,219" path="m9789,5882r4,-1l9794,5843r-1,93l9782,5945r-7,5l9772,5951r3,-11l9783,5937r10,-8l9793,5888r-4,-6xe" fillcolor="black" stroked="f">
              <v:path arrowok="t"/>
            </v:shape>
            <v:shape id="_x0000_s6536" style="position:absolute;left:3409;top:5785;width:7376;height:219" coordorigin="3409,5785" coordsize="7376,219" path="m9789,5882r4,6l9781,5893r-8,3l9770,5898r-2,-7l9789,5882xe" fillcolor="black" stroked="f">
              <v:path arrowok="t"/>
            </v:shape>
            <v:shape id="_x0000_s6535" style="position:absolute;left:3409;top:5785;width:7376;height:219" coordorigin="3409,5785" coordsize="7376,219" path="m9768,5891r2,7l9764,5901r-5,4l9757,5909r-3,3l9753,5898r15,-7xe" fillcolor="black" stroked="f">
              <v:path arrowok="t"/>
            </v:shape>
            <v:shape id="_x0000_s6534" style="position:absolute;left:3409;top:5785;width:7376;height:219" coordorigin="3409,5785" coordsize="7376,219" path="m9753,5917r,10l9751,5954r-5,-51l9753,5898r1,14l9753,5917xe" fillcolor="black" stroked="f">
              <v:path arrowok="t"/>
            </v:shape>
            <v:shape id="_x0000_s6533" style="position:absolute;left:3409;top:5785;width:7376;height:219" coordorigin="3409,5785" coordsize="7376,219" path="m9737,5913r3,-5l9746,5903r5,51l9745,5952r-5,-6l9737,5913xe" fillcolor="black" stroked="f">
              <v:path arrowok="t"/>
            </v:shape>
            <v:shape id="_x0000_s6532" style="position:absolute;left:3409;top:5785;width:7376;height:219" coordorigin="3409,5785" coordsize="7376,219" path="m9736,5941r-3,-6l9734,5917r3,-4l9740,5946r-4,-5xe" fillcolor="black" stroked="f">
              <v:path arrowok="t"/>
            </v:shape>
            <v:shape id="_x0000_s6531" style="position:absolute;left:3409;top:5785;width:7376;height:219" coordorigin="3409,5785" coordsize="7376,219" path="m9733,5927r,-6l9734,5917r-1,18l9733,5927xe" fillcolor="black" stroked="f">
              <v:path arrowok="t"/>
            </v:shape>
            <v:shape id="_x0000_s6530" style="position:absolute;left:3409;top:5785;width:7376;height:219" coordorigin="3409,5785" coordsize="7376,219" path="m9754,5931r4,4l9761,5939r4,1l9775,5940r-3,11l9768,5953r-5,1l9759,5954r-5,-23xe" fillcolor="black" stroked="f">
              <v:path arrowok="t"/>
            </v:shape>
            <v:shape id="_x0000_s6529" style="position:absolute;left:3409;top:5785;width:7376;height:219" coordorigin="3409,5785" coordsize="7376,219" path="m9759,5954r-8,l9753,5927r1,4l9759,5954xe" fillcolor="black" stroked="f">
              <v:path arrowok="t"/>
            </v:shape>
            <v:shape id="_x0000_s6528" style="position:absolute;left:3409;top:5785;width:7376;height:219" coordorigin="3409,5785" coordsize="7376,219" path="m9820,5939r1,-1l9823,5937r3,-3l9831,5930r,6l9822,5948r-2,-9xe" fillcolor="black" stroked="f">
              <v:path arrowok="t"/>
            </v:shape>
            <v:shape id="_x0000_s6527" style="position:absolute;left:3409;top:5785;width:7376;height:219" coordorigin="3409,5785" coordsize="7376,219" path="m9822,5948r-8,6l9814,5937r1,1l9816,5939r1,l9819,5939r1,l9822,5948xe" fillcolor="black" stroked="f">
              <v:path arrowok="t"/>
            </v:shape>
            <v:shape id="_x0000_s6526" style="position:absolute;left:3409;top:5785;width:7376;height:219" coordorigin="3409,5785" coordsize="7376,219" path="m9814,5954r-8,l9808,5852r5,79l9813,5933r,3l9814,5937r,17xe" fillcolor="black" stroked="f">
              <v:path arrowok="t"/>
            </v:shape>
            <v:shape id="_x0000_s6525" style="position:absolute;left:3409;top:5785;width:7376;height:219" coordorigin="3409,5785" coordsize="7376,219" path="m9812,5925r1,6l9810,5857r2,4l9812,5868r,57xe" fillcolor="black" stroked="f">
              <v:path arrowok="t"/>
            </v:shape>
            <v:shape id="_x0000_s6524" style="position:absolute;left:3409;top:5785;width:7376;height:219" coordorigin="3409,5785" coordsize="7376,219" path="m9808,5852r-2,102l9802,5954r-3,-1l9797,5950r3,-104l9805,5849r3,3xe" fillcolor="black" stroked="f">
              <v:path arrowok="t"/>
            </v:shape>
            <v:shape id="_x0000_s6523" style="position:absolute;left:3409;top:5785;width:7376;height:219" coordorigin="3409,5785" coordsize="7376,219" path="m9794,5947r-1,-4l9794,5843r6,3l9797,5950r-3,-3xe" fillcolor="black" stroked="f">
              <v:path arrowok="t"/>
            </v:shape>
            <v:shape id="_x0000_s6522" style="position:absolute;left:3409;top:5785;width:7376;height:219" coordorigin="3409,5785" coordsize="7376,219" path="m9794,5843r-1,38l9793,5866r-2,-7l9788,5855r-2,-14l9794,5843xe" fillcolor="black" stroked="f">
              <v:path arrowok="t"/>
            </v:shape>
            <v:shape id="_x0000_s6521" style="position:absolute;left:3409;top:5785;width:7376;height:219" coordorigin="3409,5785" coordsize="7376,219" path="m9788,5855r-3,-4l9780,5849r-12,l9777,5841r9,l9788,5855xe" fillcolor="black" stroked="f">
              <v:path arrowok="t"/>
            </v:shape>
            <v:shape id="_x0000_s6520" style="position:absolute;left:3409;top:5785;width:7376;height:219" coordorigin="3409,5785" coordsize="7376,219" path="m9764,5850r-2,3l9764,5841r13,l9768,5849r-4,1xe" fillcolor="black" stroked="f">
              <v:path arrowok="t"/>
            </v:shape>
            <v:shape id="_x0000_s6519" style="position:absolute;left:3409;top:5785;width:7376;height:219" coordorigin="3409,5785" coordsize="7376,219" path="m9758,5855r-1,3l9764,5841r-2,12l9758,5855xe" fillcolor="black" stroked="f">
              <v:path arrowok="t"/>
            </v:shape>
            <v:shape id="_x0000_s6518" style="position:absolute;left:3409;top:5785;width:7376;height:219" coordorigin="3409,5785" coordsize="7376,219" path="m9754,5844r2,31l9754,5877r-1,2l9750,5880r-2,-30l9754,5844xe" fillcolor="black" stroked="f">
              <v:path arrowok="t"/>
            </v:shape>
            <v:shape id="_x0000_s6517" style="position:absolute;left:3409;top:5785;width:7376;height:219" coordorigin="3409,5785" coordsize="7376,219" path="m9748,5850r2,30l9744,5880r-2,-1l9741,5855r7,-5xe" fillcolor="black" stroked="f">
              <v:path arrowok="t"/>
            </v:shape>
            <v:shape id="_x0000_s6516" style="position:absolute;left:3409;top:5785;width:7376;height:219" coordorigin="3409,5785" coordsize="7376,219" path="m9741,5855r1,24l9740,5877r-2,-2l9737,5872r,-10l9741,5855xe" fillcolor="black" stroked="f">
              <v:path arrowok="t"/>
            </v:shape>
            <v:shape id="_x0000_s6515" style="position:absolute;left:3409;top:5785;width:7376;height:219" coordorigin="3409,5785" coordsize="7376,219" path="m9888,5938r2,-2l9892,5934r1,-4l9898,5930r-3,8l9891,5944r-3,-6xe" fillcolor="black" stroked="f">
              <v:path arrowok="t"/>
            </v:shape>
            <v:shape id="_x0000_s6514" style="position:absolute;left:3409;top:5785;width:7376;height:219" coordorigin="3409,5785" coordsize="7376,219" path="m9886,5948r-5,4l9882,5940r3,-1l9888,5938r3,6l9886,5948xe" fillcolor="black" stroked="f">
              <v:path arrowok="t"/>
            </v:shape>
            <v:shape id="_x0000_s6513" style="position:absolute;left:3409;top:5785;width:7376;height:219" coordorigin="3409,5785" coordsize="7376,219" path="m9872,5936r2,3l9877,5940r5,l9881,5952r-5,2l9872,5936xe" fillcolor="black" stroked="f">
              <v:path arrowok="t"/>
            </v:shape>
            <v:shape id="_x0000_s6512" style="position:absolute;left:3409;top:5785;width:7376;height:219" coordorigin="3409,5785" coordsize="7376,219" path="m9870,5954r-3,l9869,5929r1,5l9872,5936r4,18l9870,5954xe" fillcolor="black" stroked="f">
              <v:path arrowok="t"/>
            </v:shape>
            <v:shape id="_x0000_s6511" style="position:absolute;left:3409;top:5785;width:7376;height:219" coordorigin="3409,5785" coordsize="7376,219" path="m9869,5929r-2,25l9869,5809r,120xe" fillcolor="black" stroked="f">
              <v:path arrowok="t"/>
            </v:shape>
            <v:shape id="_x0000_s6510" style="position:absolute;left:3409;top:5785;width:7376;height:219" coordorigin="3409,5785" coordsize="7376,219" path="m9858,5826r2,-4l9862,5817r4,-8l9869,5809r-2,145l9863,5953r-3,-2l9858,5826xe" fillcolor="black" stroked="f">
              <v:path arrowok="t"/>
            </v:shape>
            <v:shape id="_x0000_s6509" style="position:absolute;left:3409;top:5785;width:7376;height:219" coordorigin="3409,5785" coordsize="7376,219" path="m9857,5949r-3,-3l9854,5831r4,-5l9860,5951r-3,-2xe" fillcolor="black" stroked="f">
              <v:path arrowok="t"/>
            </v:shape>
            <v:shape id="_x0000_s6508" style="position:absolute;left:3409;top:5785;width:7376;height:219" coordorigin="3409,5785" coordsize="7376,219" path="m9854,5946r-2,-4l9851,5938r-1,-5l9850,5925r,-89l9854,5831r,115xe" fillcolor="black" stroked="f">
              <v:path arrowok="t"/>
            </v:shape>
            <v:shape id="_x0000_s6507" style="position:absolute;left:3409;top:5785;width:7376;height:219" coordorigin="3409,5785" coordsize="7376,219" path="m9850,5852r-17,l9837,5847r5,-3l9846,5840r4,-4l9850,5925r,-73xe" fillcolor="black" stroked="f">
              <v:path arrowok="t"/>
            </v:shape>
            <v:shape id="_x0000_s6506" style="position:absolute;left:3409;top:5785;width:7376;height:219" coordorigin="3409,5785" coordsize="7376,219" path="m9869,5853r,-9l9894,5844r,8l9869,5853xe" fillcolor="black" stroked="f">
              <v:path arrowok="t"/>
            </v:shape>
            <v:shape id="_x0000_s6505" style="position:absolute;left:3409;top:5785;width:7376;height:219" coordorigin="3409,5785" coordsize="7376,219" path="m9959,5952r-53,l9912,5948r3,-1l9917,5946r2,-1l9920,5943r1,-2l9922,5939r1,-5l9950,5947r3,1l9959,5948r,4xe" fillcolor="black" stroked="f">
              <v:path arrowok="t"/>
            </v:shape>
            <v:shape id="_x0000_s6504" style="position:absolute;left:3409;top:5785;width:7376;height:219" coordorigin="3409,5785" coordsize="7376,219" path="m9944,5941r1,2l9946,5945r2,1l9950,5947r-27,-13l9944,5941xe" fillcolor="black" stroked="f">
              <v:path arrowok="t"/>
            </v:shape>
            <v:shape id="_x0000_s6503" style="position:absolute;left:3409;top:5785;width:7376;height:219" coordorigin="3409,5785" coordsize="7376,219" path="m9942,5934r1,5l9923,5934r14,-93l9942,5841r,93xe" fillcolor="black" stroked="f">
              <v:path arrowok="t"/>
            </v:shape>
            <v:shape id="_x0000_s6502" style="position:absolute;left:3409;top:5785;width:7376;height:219" coordorigin="3409,5785" coordsize="7376,219" path="m9937,5841r-14,93l9923,5875r-1,-8l9922,5864r-1,-3l9920,5860r-1,-1l9918,5858r-2,-1l9912,5857r-2,1l9906,5859r-1,-4l9937,5841xe" fillcolor="black" stroked="f">
              <v:path arrowok="t"/>
            </v:shape>
            <v:shape id="_x0000_s6501" style="position:absolute;left:3409;top:5785;width:7376;height:219" coordorigin="3409,5785" coordsize="7376,219" path="m9944,5797r,3l9943,5803r-2,2l9939,5808r-3,1l9929,5809r-3,-1l9924,5805r-2,-2l9921,5797r,-3l9922,5791r2,-2l9926,5786r3,-1l9936,5785r3,1l9941,5789r2,2l9944,5794r,3xe" fillcolor="black" stroked="f">
              <v:path arrowok="t"/>
            </v:shape>
            <v:shape id="_x0000_s6500" style="position:absolute;left:3409;top:5785;width:7376;height:219" coordorigin="3409,5785" coordsize="7376,219" path="m10036,5947r7,-3l10048,5937r5,-6l10055,5920r,-15l10053,5883r9,-26l10059,5943r-8,5l10043,5953r-7,-6xe" fillcolor="black" stroked="f">
              <v:path arrowok="t"/>
            </v:shape>
            <v:shape id="_x0000_s6499" style="position:absolute;left:3409;top:5785;width:7376;height:219" coordorigin="3409,5785" coordsize="7376,219" path="m10011,5941r8,6l10036,5947r7,6l10034,5955r-10,l10011,5941xe" fillcolor="black" stroked="f">
              <v:path arrowok="t"/>
            </v:shape>
            <v:shape id="_x0000_s6498" style="position:absolute;left:3409;top:5785;width:7376;height:219" coordorigin="3409,5785" coordsize="7376,219" path="m10004,5951r-17,-13l9997,5911r7,18l10004,5930r7,11l10024,5955r-20,-4xe" fillcolor="black" stroked="f">
              <v:path arrowok="t"/>
            </v:shape>
            <v:shape id="_x0000_s6497" style="position:absolute;left:3409;top:5785;width:7376;height:219" coordorigin="3409,5785" coordsize="7376,219" path="m9995,5880r,9l9987,5938r-2,-2l9977,5925r-4,-12l9973,5899r3,-19l9981,5870r4,-10l9992,5853r3,27xe" fillcolor="black" stroked="f">
              <v:path arrowok="t"/>
            </v:shape>
            <v:shape id="_x0000_s6496" style="position:absolute;left:3409;top:5785;width:7376;height:219" coordorigin="3409,5785" coordsize="7376,219" path="m10077,5896r,10l10075,5916r-5,9l10065,5935r8,-65l10077,5882r,14xe" fillcolor="black" stroked="f">
              <v:path arrowok="t"/>
            </v:shape>
            <v:shape id="_x0000_s6495" style="position:absolute;left:3409;top:5785;width:7376;height:219" coordorigin="3409,5785" coordsize="7376,219" path="m10065,5935r-6,8l10062,5857r2,3l10073,5870r-8,65xe" fillcolor="black" stroked="f">
              <v:path arrowok="t"/>
            </v:shape>
            <v:shape id="_x0000_s6494" style="position:absolute;left:3409;top:5785;width:7376;height:219" coordorigin="3409,5785" coordsize="7376,219" path="m10046,5865r-3,-5l10046,5845r16,12l10053,5883r-7,-18xe" fillcolor="black" stroked="f">
              <v:path arrowok="t"/>
            </v:shape>
            <v:shape id="_x0000_s6493" style="position:absolute;left:3409;top:5785;width:7376;height:219" coordorigin="3409,5785" coordsize="7376,219" path="m10043,5860r-6,-7l10030,5849r-13,l10025,5841r21,4l10043,5860xe" fillcolor="black" stroked="f">
              <v:path arrowok="t"/>
            </v:shape>
            <v:shape id="_x0000_s6492" style="position:absolute;left:3409;top:5785;width:7376;height:219" coordorigin="3409,5785" coordsize="7376,219" path="m10016,5841r9,l10017,5849r-4,1l10009,5853r-1,-9l10016,5841xe" fillcolor="black" stroked="f">
              <v:path arrowok="t"/>
            </v:shape>
            <v:shape id="_x0000_s6491" style="position:absolute;left:3409;top:5785;width:7376;height:219" coordorigin="3409,5785" coordsize="7376,219" path="m10009,5853r-4,2l10001,5860r-2,6l9996,5872r4,-24l10008,5844r1,9xe" fillcolor="black" stroked="f">
              <v:path arrowok="t"/>
            </v:shape>
            <v:shape id="_x0000_s6490" style="position:absolute;left:3409;top:5785;width:7376;height:219" coordorigin="3409,5785" coordsize="7376,219" path="m9995,5880r-3,-27l10000,5848r-4,24l9995,5880xe" fillcolor="black" stroked="f">
              <v:path arrowok="t"/>
            </v:shape>
            <v:shape id="_x0000_s6489" style="position:absolute;left:3409;top:5785;width:7376;height:219" coordorigin="3409,5785" coordsize="7376,219" path="m10241,5969r2,-6l10247,5935r4,5l10253,5946r,15l10250,5969r-6,7l10241,5969xe" fillcolor="black" stroked="f">
              <v:path arrowok="t"/>
            </v:shape>
            <v:shape id="_x0000_s6488" style="position:absolute;left:3409;top:5785;width:7376;height:219" coordorigin="3409,5785" coordsize="7376,219" path="m10239,5982r-9,6l10232,5980r4,-6l10241,5969r3,7l10239,5982xe" fillcolor="black" stroked="f">
              <v:path arrowok="t"/>
            </v:shape>
            <v:shape id="_x0000_s6487" style="position:absolute;left:3409;top:5785;width:7376;height:219" coordorigin="3409,5785" coordsize="7376,219" path="m10226,5984r6,-4l10230,5988r-12,4l10218,5987r8,-3xe" fillcolor="black" stroked="f">
              <v:path arrowok="t"/>
            </v:shape>
            <v:shape id="_x0000_s6486" style="position:absolute;left:3409;top:5785;width:7376;height:219" coordorigin="3409,5785" coordsize="7376,219" path="m10247,5935r-4,28l10243,5955r,-1l10243,5931r4,4xe" fillcolor="black" stroked="f">
              <v:path arrowok="t"/>
            </v:shape>
            <v:shape id="_x0000_s6485" style="position:absolute;left:3409;top:5785;width:7376;height:219" coordorigin="3409,5785" coordsize="7376,219" path="m10243,5931r,23l10242,5953r,-1l10241,5952r-1,l10238,5928r5,3xe" fillcolor="black" stroked="f">
              <v:path arrowok="t"/>
            </v:shape>
            <v:shape id="_x0000_s6484" style="position:absolute;left:3409;top:5785;width:7376;height:219" coordorigin="3409,5785" coordsize="7376,219" path="m10238,5928r2,24l10238,5953r-3,1l10233,5955r,-27l10238,5928xe" fillcolor="black" stroked="f">
              <v:path arrowok="t"/>
            </v:shape>
            <v:shape id="_x0000_s6483" style="position:absolute;left:3409;top:5785;width:7376;height:219" coordorigin="3409,5785" coordsize="7376,219" path="m10233,5955r-1,l10226,5955r-3,-1l10221,5952r-2,-2l10218,5946r1,-11l10222,5933r3,-3l10229,5928r4,l10233,5955xe" fillcolor="black" stroked="f">
              <v:path arrowok="t"/>
            </v:shape>
            <v:shape id="_x0000_s6482" style="position:absolute;left:3409;top:5785;width:7376;height:219" coordorigin="3409,5785" coordsize="7376,219" path="m10218,5942r,-3l10219,5935r-1,11l10218,5942xe" fillcolor="black" stroked="f">
              <v:path arrowok="t"/>
            </v:shape>
            <v:shape id="_x0000_s6481" style="position:absolute;left:3409;top:5785;width:7376;height:219" coordorigin="3409,5785" coordsize="7376,219" path="m10141,5952r-53,l10090,5948r6,l10099,5946r2,-2l10103,5941r1,-5l10131,5947r4,1l10141,5948r,4xe" fillcolor="black" stroked="f">
              <v:path arrowok="t"/>
            </v:shape>
            <v:shape id="_x0000_s6480" style="position:absolute;left:3409;top:5785;width:7376;height:219" coordorigin="3409,5785" coordsize="7376,219" path="m10125,5941r1,2l10128,5945r1,1l10131,5947r-27,-11l10125,5941xe" fillcolor="black" stroked="f">
              <v:path arrowok="t"/>
            </v:shape>
            <v:shape id="_x0000_s6479" style="position:absolute;left:3409;top:5785;width:7376;height:219" coordorigin="3409,5785" coordsize="7376,219" path="m10124,5935r,4l10104,5936r15,-95l10124,5841r,94xe" fillcolor="black" stroked="f">
              <v:path arrowok="t"/>
            </v:shape>
            <v:shape id="_x0000_s6478" style="position:absolute;left:3409;top:5785;width:7376;height:219" coordorigin="3409,5785" coordsize="7376,219" path="m10204,5952r-53,l10153,5948r5,l10161,5947r2,-1l10165,5944r2,-2l10167,5939r1,-1l10168,5934r27,13l10198,5948r6,l10204,5952xe" fillcolor="black" stroked="f">
              <v:path arrowok="t"/>
            </v:shape>
            <v:shape id="_x0000_s6477" style="position:absolute;left:3409;top:5785;width:7376;height:219" coordorigin="3409,5785" coordsize="7376,219" path="m10193,5946r2,1l10168,5934r20,5l10189,5941r1,2l10191,5945r2,1xe" fillcolor="black" stroked="f">
              <v:path arrowok="t"/>
            </v:shape>
            <v:shape id="_x0000_s6476" style="position:absolute;left:3409;top:5785;width:7376;height:219" coordorigin="3409,5785" coordsize="7376,219" path="m10187,5934r1,5l10175,5846r4,3l10182,5854r3,6l10186,5865r1,7l10187,5934xe" fillcolor="black" stroked="f">
              <v:path arrowok="t"/>
            </v:shape>
            <v:shape id="_x0000_s6475" style="position:absolute;left:3409;top:5785;width:7376;height:219" coordorigin="3409,5785" coordsize="7376,219" path="m10170,5843r5,3l10188,5939r-20,-5l10168,5874r-1,-7l10165,5841r5,2xe" fillcolor="black" stroked="f">
              <v:path arrowok="t"/>
            </v:shape>
            <v:shape id="_x0000_s6474" style="position:absolute;left:3409;top:5785;width:7376;height:219" coordorigin="3409,5785" coordsize="7376,219" path="m10158,5841r2,l10165,5841r2,26l10164,5862r-3,-4l10158,5841xe" fillcolor="black" stroked="f">
              <v:path arrowok="t"/>
            </v:shape>
            <v:shape id="_x0000_s6473" style="position:absolute;left:3409;top:5785;width:7376;height:219" coordorigin="3409,5785" coordsize="7376,219" path="m10158,5841r3,17l10157,5856r-15,l10141,5848r17,-7xe" fillcolor="black" stroked="f">
              <v:path arrowok="t"/>
            </v:shape>
            <v:shape id="_x0000_s6472" style="position:absolute;left:3409;top:5785;width:7376;height:219" coordorigin="3409,5785" coordsize="7376,219" path="m10141,5848r1,8l10133,5861r-9,10l10124,5864r17,-16xe" fillcolor="black" stroked="f">
              <v:path arrowok="t"/>
            </v:shape>
            <v:shape id="_x0000_s6471" style="position:absolute;left:3409;top:5785;width:7376;height:219" coordorigin="3409,5785" coordsize="7376,219" path="m10119,5841r-15,95l10104,5875r,-8l10103,5864r,-2l10102,5860r-1,-1l10100,5858r-2,-1l10094,5857r-3,1l10088,5859r-2,-4l10119,5841xe" fillcolor="black" stroked="f">
              <v:path arrowok="t"/>
            </v:shape>
            <v:shape id="_x0000_s6470" style="position:absolute;left:3409;top:5785;width:7376;height:219" coordorigin="3409,5785" coordsize="7376,219" path="m10355,5931r,-78l10334,5853r,-9l10355,5844r2,-26l10355,5931xe" fillcolor="black" stroked="f">
              <v:path arrowok="t"/>
            </v:shape>
            <v:shape id="_x0000_s6469" style="position:absolute;left:3409;top:5785;width:7376;height:219" coordorigin="3409,5785" coordsize="7376,219" path="m10399,5952r-64,l10339,5948r4,l10346,5947r2,-2l10351,5944r1,-2l10353,5939r31,9l10399,5948r,4xe" fillcolor="black" stroked="f">
              <v:path arrowok="t"/>
            </v:shape>
            <v:shape id="_x0000_s6468" style="position:absolute;left:3409;top:5785;width:7376;height:219" coordorigin="3409,5785" coordsize="7376,219" path="m10374,5934r1,6l10355,5931r2,-113l10360,5810r3,-7l10369,5797r5,23l10374,5934xe" fillcolor="black" stroked="f">
              <v:path arrowok="t"/>
            </v:shape>
            <v:shape id="_x0000_s6467" style="position:absolute;left:3409;top:5785;width:7376;height:219" coordorigin="3409,5785" coordsize="7376,219" path="m10375,5940r3,3l10380,5946r4,2l10353,5939r1,-3l10355,5931r20,9xe" fillcolor="black" stroked="f">
              <v:path arrowok="t"/>
            </v:shape>
            <v:shape id="_x0000_s6466" style="position:absolute;left:3409;top:5785;width:7376;height:219" coordorigin="3409,5785" coordsize="7376,219" path="m10374,5853r,-9l10402,5844r,9l10374,5853xe" fillcolor="black" stroked="f">
              <v:path arrowok="t"/>
            </v:shape>
            <v:shape id="_x0000_s6465" style="position:absolute;left:3409;top:5785;width:7376;height:219" coordorigin="3409,5785" coordsize="7376,219" path="m10451,5797r,3l10450,5803r-3,2l10445,5808r-3,1l10436,5809r-3,-1l10431,5805r-2,-1l10428,5803r-1,-3l10426,5812r-2,2l10427,5797r2,4l10430,5789r3,-3l10436,5785r6,l10445,5786r2,3l10450,5791r1,3l10451,5797xe" fillcolor="black" stroked="f">
              <v:path arrowok="t"/>
            </v:shape>
            <v:shape id="_x0000_s6464" style="position:absolute;left:3409;top:5785;width:7376;height:219" coordorigin="3409,5785" coordsize="7376,219" path="m10426,5812r1,-12l10428,5803r1,1l10429,5808r-1,2l10426,5812xe" fillcolor="black" stroked="f">
              <v:path arrowok="t"/>
            </v:shape>
            <v:shape id="_x0000_s6463" style="position:absolute;left:3409;top:5785;width:7376;height:219" coordorigin="3409,5785" coordsize="7376,219" path="m10422,5794r5,3l10424,5814r-2,1l10418,5815r-2,-1l10415,5788r7,6xe" fillcolor="black" stroked="f">
              <v:path arrowok="t"/>
            </v:shape>
            <v:shape id="_x0000_s6462" style="position:absolute;left:3409;top:5785;width:7376;height:219" coordorigin="3409,5785" coordsize="7376,219" path="m10415,5788r1,26l10414,5813r-2,-1l10410,5809r-2,-23l10415,5788xe" fillcolor="black" stroked="f">
              <v:path arrowok="t"/>
            </v:shape>
            <v:shape id="_x0000_s6461" style="position:absolute;left:3409;top:5785;width:7376;height:219" coordorigin="3409,5785" coordsize="7376,219" path="m10408,5786r2,23l10407,5805r-3,-4l10401,5798r-1,-12l10408,5786xe" fillcolor="black" stroked="f">
              <v:path arrowok="t"/>
            </v:shape>
            <v:shape id="_x0000_s6460" style="position:absolute;left:3409;top:5785;width:7376;height:219" coordorigin="3409,5785" coordsize="7376,219" path="m10400,5786r1,12l10398,5796r-2,-1l10393,5794r-2,-8l10400,5786xe" fillcolor="black" stroked="f">
              <v:path arrowok="t"/>
            </v:shape>
            <v:shape id="_x0000_s6459" style="position:absolute;left:3409;top:5785;width:7376;height:219" coordorigin="3409,5785" coordsize="7376,219" path="m10391,5786r2,8l10387,5794r-3,1l10383,5788r8,-2xe" fillcolor="black" stroked="f">
              <v:path arrowok="t"/>
            </v:shape>
            <v:shape id="_x0000_s6458" style="position:absolute;left:3409;top:5785;width:7376;height:219" coordorigin="3409,5785" coordsize="7376,219" path="m10383,5788r1,7l10381,5797r-2,2l10377,5802r-1,-10l10383,5788xe" fillcolor="black" stroked="f">
              <v:path arrowok="t"/>
            </v:shape>
            <v:shape id="_x0000_s6457" style="position:absolute;left:3409;top:5785;width:7376;height:219" coordorigin="3409,5785" coordsize="7376,219" path="m10376,5792r1,10l10376,5806r-1,4l10374,5820r-5,-23l10376,5792xe" fillcolor="black" stroked="f">
              <v:path arrowok="t"/>
            </v:shape>
            <v:shape id="_x0000_s6456" style="position:absolute;left:3409;top:5785;width:7376;height:219" coordorigin="3409,5785" coordsize="7376,219" path="m10429,5801r-2,-4l10427,5797r1,-6l10430,5789r-1,12xe" fillcolor="black" stroked="f">
              <v:path arrowok="t"/>
            </v:shape>
            <v:shape id="_x0000_s6455" style="position:absolute;left:3409;top:5785;width:7376;height:219" coordorigin="3409,5785" coordsize="7376,219" path="m10355,5838r,-11l10357,5818r-2,26l10355,5838xe" fillcolor="black" stroked="f">
              <v:path arrowok="t"/>
            </v:shape>
            <v:shape id="_x0000_s6454" style="position:absolute;left:3409;top:5785;width:7376;height:219" coordorigin="3409,5785" coordsize="7376,219" path="m10465,5952r-52,l10418,5948r4,-1l10423,5946r2,-1l10427,5943r1,-2l10429,5939r,-5l10456,5947r4,1l10465,5948r,4xe" fillcolor="black" stroked="f">
              <v:path arrowok="t"/>
            </v:shape>
            <v:shape id="_x0000_s6453" style="position:absolute;left:3409;top:5785;width:7376;height:219" coordorigin="3409,5785" coordsize="7376,219" path="m10450,5941r1,2l10452,5945r2,1l10456,5947r-27,-13l10450,5941xe" fillcolor="black" stroked="f">
              <v:path arrowok="t"/>
            </v:shape>
            <v:shape id="_x0000_s6452" style="position:absolute;left:3409;top:5785;width:7376;height:219" coordorigin="3409,5785" coordsize="7376,219" path="m10449,5934r,5l10429,5934r15,-93l10449,5841r,93xe" fillcolor="black" stroked="f">
              <v:path arrowok="t"/>
            </v:shape>
            <v:shape id="_x0000_s6451" style="position:absolute;left:3409;top:5785;width:7376;height:219" coordorigin="3409,5785" coordsize="7376,219" path="m10444,5841r-15,93l10429,5875r,-8l10428,5864r,-3l10427,5860r-1,-1l10424,5858r-1,-1l10419,5857r-3,1l10413,5859r-2,-4l10444,5841xe" fillcolor="black" stroked="f">
              <v:path arrowok="t"/>
            </v:shape>
            <v:shape id="_x0000_s6450" style="position:absolute;left:3409;top:5785;width:7376;height:219" coordorigin="3409,5785" coordsize="7376,219" path="m10529,5952r-55,l10480,5948r4,-1l10486,5945r2,-1l10490,5942r,-3l10491,5938r,-4l10515,5944r3,2l10521,5947r3,1l10529,5948r,4xe" fillcolor="black" stroked="f">
              <v:path arrowok="t"/>
            </v:shape>
            <v:shape id="_x0000_s6449" style="position:absolute;left:3409;top:5785;width:7376;height:219" coordorigin="3409,5785" coordsize="7376,219" path="m10510,5933r1,4l10491,5934r14,-93l10510,5841r,92xe" fillcolor="black" stroked="f">
              <v:path arrowok="t"/>
            </v:shape>
            <v:shape id="_x0000_s6448" style="position:absolute;left:3409;top:5785;width:7376;height:219" coordorigin="3409,5785" coordsize="7376,219" path="m10491,5934r20,3l10512,5940r2,3l10515,5944r-24,-10xe" fillcolor="black" stroked="f">
              <v:path arrowok="t"/>
            </v:shape>
            <v:shape id="_x0000_s6447" style="position:absolute;left:3409;top:5785;width:7376;height:219" coordorigin="3409,5785" coordsize="7376,219" path="m10505,5841r-14,93l10491,5874r,-8l10490,5864r,-2l10489,5860r-2,-1l10486,5858r-2,-1l10480,5857r-3,1l10474,5859r-1,-4l10505,5841xe" fillcolor="black" stroked="f">
              <v:path arrowok="t"/>
            </v:shape>
            <v:shape id="_x0000_s6446" style="position:absolute;left:3409;top:5785;width:7376;height:219" coordorigin="3409,5785" coordsize="7376,219" path="m10553,5855r32,-14l10553,5855r,-4l10553,5855xe" fillcolor="black" stroked="f">
              <v:path arrowok="t"/>
            </v:shape>
            <v:shape id="_x0000_s6445" style="position:absolute;left:3409;top:5785;width:7376;height:219" coordorigin="3409,5785" coordsize="7376,219" path="m10545,5865r1,-22l10548,5845r3,3l10553,5851r,4l10552,5860r-3,2l10548,5864r-3,1xe" fillcolor="black" stroked="f">
              <v:path arrowok="t"/>
            </v:shape>
            <v:shape id="_x0000_s6444" style="position:absolute;left:3409;top:5785;width:7376;height:219" coordorigin="3409,5785" coordsize="7376,219" path="m10537,5864r1,-23l10542,5841r4,2l10545,5865r-5,l10537,5864xe" fillcolor="black" stroked="f">
              <v:path arrowok="t"/>
            </v:shape>
            <v:shape id="_x0000_s6443" style="position:absolute;left:3409;top:5785;width:7376;height:219" coordorigin="3409,5785" coordsize="7376,219" path="m10537,5864r-4,-3l10530,5859r-3,-2l10526,5857r2,-16l10538,5841r-1,23xe" fillcolor="black" stroked="f">
              <v:path arrowok="t"/>
            </v:shape>
            <v:shape id="_x0000_s6442" style="position:absolute;left:3409;top:5785;width:7376;height:219" coordorigin="3409,5785" coordsize="7376,219" path="m10528,5841r-2,16l10524,5857r-1,1l10521,5860r-2,-11l10528,5841xe" fillcolor="black" stroked="f">
              <v:path arrowok="t"/>
            </v:shape>
            <v:shape id="_x0000_s6441" style="position:absolute;left:3409;top:5785;width:7376;height:219" coordorigin="3409,5785" coordsize="7376,219" path="m10519,5849r2,11l10518,5863r-4,5l10510,5875r,-9l10519,5849xe" fillcolor="black" stroked="f">
              <v:path arrowok="t"/>
            </v:shape>
            <v:shape id="_x0000_s6440" style="position:absolute;left:3409;top:5785;width:7376;height:219" coordorigin="3409,5785" coordsize="7376,219" path="m10553,5858r-1,2l10553,5855r,3xe" fillcolor="black" stroked="f">
              <v:path arrowok="t"/>
            </v:shape>
            <v:shape id="_x0000_s6439" style="position:absolute;left:3409;top:5785;width:7376;height:219" coordorigin="3409,5785" coordsize="7376,219" path="m10774,5969r2,-6l10780,5935r4,5l10786,5946r,15l10783,5969r-6,7l10774,5969xe" fillcolor="black" stroked="f">
              <v:path arrowok="t"/>
            </v:shape>
            <v:shape id="_x0000_s6438" style="position:absolute;left:3409;top:5785;width:7376;height:219" coordorigin="3409,5785" coordsize="7376,219" path="m10772,5982r-9,6l10765,5980r4,-6l10774,5969r3,7l10772,5982xe" fillcolor="black" stroked="f">
              <v:path arrowok="t"/>
            </v:shape>
            <v:shape id="_x0000_s6437" style="position:absolute;left:3409;top:5785;width:7376;height:219" coordorigin="3409,5785" coordsize="7376,219" path="m10759,5984r6,-4l10763,5988r-12,4l10751,5987r8,-3xe" fillcolor="black" stroked="f">
              <v:path arrowok="t"/>
            </v:shape>
            <v:shape id="_x0000_s6436" style="position:absolute;left:3409;top:5785;width:7376;height:219" coordorigin="3409,5785" coordsize="7376,219" path="m10780,5935r-4,28l10776,5955r,-1l10776,5931r4,4xe" fillcolor="black" stroked="f">
              <v:path arrowok="t"/>
            </v:shape>
            <v:shape id="_x0000_s6435" style="position:absolute;left:3409;top:5785;width:7376;height:219" coordorigin="3409,5785" coordsize="7376,219" path="m10776,5931r,23l10775,5953r-1,-1l10774,5952r-2,l10771,5928r5,3xe" fillcolor="black" stroked="f">
              <v:path arrowok="t"/>
            </v:shape>
            <v:shape id="_x0000_s6434" style="position:absolute;left:3409;top:5785;width:7376;height:219" coordorigin="3409,5785" coordsize="7376,219" path="m10771,5928r1,24l10770,5953r-2,1l10766,5955r,-27l10771,5928xe" fillcolor="black" stroked="f">
              <v:path arrowok="t"/>
            </v:shape>
            <v:shape id="_x0000_s6433" style="position:absolute;left:3409;top:5785;width:7376;height:219" coordorigin="3409,5785" coordsize="7376,219" path="m10766,5955r-1,l10759,5955r-3,-1l10754,5952r-2,-2l10751,5946r1,-11l10755,5933r3,-3l10762,5928r4,l10766,5955xe" fillcolor="black" stroked="f">
              <v:path arrowok="t"/>
            </v:shape>
            <v:shape id="_x0000_s6432" style="position:absolute;left:3409;top:5785;width:7376;height:219" coordorigin="3409,5785" coordsize="7376,219" path="m10751,5942r,-3l10752,5935r-1,11l10751,5942xe" fillcolor="black" stroked="f">
              <v:path arrowok="t"/>
            </v:shape>
            <v:shape id="_x0000_s6431" style="position:absolute;left:3409;top:5785;width:7376;height:219" coordorigin="3409,5785" coordsize="7376,219" path="m10607,5952r-53,l10559,5948r4,-1l10565,5946r1,-1l10568,5943r1,-2l10570,5939r1,-5l10598,5947r4,1l10607,5948r,4xe" fillcolor="black" stroked="f">
              <v:path arrowok="t"/>
            </v:shape>
            <v:shape id="_x0000_s6430" style="position:absolute;left:3409;top:5785;width:7376;height:219" coordorigin="3409,5785" coordsize="7376,219" path="m10591,5941r1,3l10594,5945r2,1l10598,5947r-27,-13l10591,5941xe" fillcolor="black" stroked="f">
              <v:path arrowok="t"/>
            </v:shape>
            <v:shape id="_x0000_s6429" style="position:absolute;left:3409;top:5785;width:7376;height:219" coordorigin="3409,5785" coordsize="7376,219" path="m10590,5935r,4l10571,5934r14,-93l10590,5841r,94xe" fillcolor="black" stroked="f">
              <v:path arrowok="t"/>
            </v:shape>
            <v:shape id="_x0000_s6428" style="position:absolute;left:3409;top:5785;width:7376;height:219" coordorigin="3409,5785" coordsize="7376,219" path="m10672,5952r-54,l10624,5948r4,-1l10630,5946r3,-2l10634,5942r1,-3l10635,5938r1,-4l10663,5947r4,1l10672,5948r,4xe" fillcolor="black" stroked="f">
              <v:path arrowok="t"/>
            </v:shape>
            <v:shape id="_x0000_s6427" style="position:absolute;left:3409;top:5785;width:7376;height:219" coordorigin="3409,5785" coordsize="7376,219" path="m10661,5946r2,1l10636,5934r19,6l10656,5941r1,2l10659,5945r2,1xe" fillcolor="black" stroked="f">
              <v:path arrowok="t"/>
            </v:shape>
            <v:shape id="_x0000_s6426" style="position:absolute;left:3409;top:5785;width:7376;height:219" coordorigin="3409,5785" coordsize="7376,219" path="m10655,5935r,5l10644,5847r5,4l10652,5857r2,7l10655,5871r,5l10655,5935xe" fillcolor="black" stroked="f">
              <v:path arrowok="t"/>
            </v:shape>
            <v:shape id="_x0000_s6425" style="position:absolute;left:3409;top:5785;width:7376;height:219" coordorigin="3409,5785" coordsize="7376,219" path="m10639,5843r5,4l10655,5940r-19,-6l10636,5873r-2,-6l10634,5841r5,2xe" fillcolor="black" stroked="f">
              <v:path arrowok="t"/>
            </v:shape>
            <v:shape id="_x0000_s6424" style="position:absolute;left:3409;top:5785;width:7376;height:219" coordorigin="3409,5785" coordsize="7376,219" path="m10736,5952r-53,l10685,5948r5,l10694,5947r2,-2l10698,5944r1,-2l10700,5939r,-1l10700,5934r24,11l10726,5946r2,1l10731,5948r5,l10736,5952xe" fillcolor="black" stroked="f">
              <v:path arrowok="t"/>
            </v:shape>
            <v:shape id="_x0000_s6423" style="position:absolute;left:3409;top:5785;width:7376;height:219" coordorigin="3409,5785" coordsize="7376,219" path="m10720,5934r,5l10707,5846r4,3l10715,5854r2,6l10719,5865r1,7l10720,5934xe" fillcolor="black" stroked="f">
              <v:path arrowok="t"/>
            </v:shape>
            <v:shape id="_x0000_s6422" style="position:absolute;left:3409;top:5785;width:7376;height:219" coordorigin="3409,5785" coordsize="7376,219" path="m10702,5843r5,3l10720,5939r-20,-5l10700,5873r-1,-6l10697,5863r,-22l10702,5843xe" fillcolor="black" stroked="f">
              <v:path arrowok="t"/>
            </v:shape>
            <v:shape id="_x0000_s6421" style="position:absolute;left:3409;top:5785;width:7376;height:219" coordorigin="3409,5785" coordsize="7376,219" path="m10700,5934r20,5l10721,5941r1,2l10724,5945r-24,-11xe" fillcolor="black" stroked="f">
              <v:path arrowok="t"/>
            </v:shape>
            <v:shape id="_x0000_s6420" style="position:absolute;left:3409;top:5785;width:7376;height:219" coordorigin="3409,5785" coordsize="7376,219" path="m10674,5857r,-11l10680,5843r6,-2l10697,5841r,22l10694,5858r-5,-2l10678,5856r-4,1xe" fillcolor="black" stroked="f">
              <v:path arrowok="t"/>
            </v:shape>
            <v:shape id="_x0000_s6419" style="position:absolute;left:3409;top:5785;width:7376;height:219" coordorigin="3409,5785" coordsize="7376,219" path="m10661,5865r1,-10l10669,5849r5,-3l10674,5857r-4,2l10666,5861r-5,4xe" fillcolor="black" stroked="f">
              <v:path arrowok="t"/>
            </v:shape>
            <v:shape id="_x0000_s6418" style="position:absolute;left:3409;top:5785;width:7376;height:219" coordorigin="3409,5785" coordsize="7376,219" path="m10655,5870r,1l10654,5864r8,-9l10661,5865r-6,5xe" fillcolor="black" stroked="f">
              <v:path arrowok="t"/>
            </v:shape>
            <v:shape id="_x0000_s6417" style="position:absolute;left:3409;top:5785;width:7376;height:219" coordorigin="3409,5785" coordsize="7376,219" path="m10619,5842r4,-1l10634,5841r,26l10632,5863r-4,-5l10624,5855r-5,-13xe" fillcolor="black" stroked="f">
              <v:path arrowok="t"/>
            </v:shape>
            <v:shape id="_x0000_s6416" style="position:absolute;left:3409;top:5785;width:7376;height:219" coordorigin="3409,5785" coordsize="7376,219" path="m10602,5852r2,-1l10607,5848r4,-2l10615,5844r4,-2l10624,5855r-11,l10609,5856r-4,2l10602,5852xe" fillcolor="black" stroked="f">
              <v:path arrowok="t"/>
            </v:shape>
            <v:shape id="_x0000_s6415" style="position:absolute;left:3409;top:5785;width:7376;height:219" coordorigin="3409,5785" coordsize="7376,219" path="m10598,5862r-4,4l10598,5857r4,-5l10605,5858r-7,4xe" fillcolor="black" stroked="f">
              <v:path arrowok="t"/>
            </v:shape>
            <v:shape id="_x0000_s6414" style="position:absolute;left:3409;top:5785;width:7376;height:219" coordorigin="3409,5785" coordsize="7376,219" path="m10590,5870r,-6l10598,5857r-4,9l10590,5870xe" fillcolor="black" stroked="f">
              <v:path arrowok="t"/>
            </v:shape>
            <v:shape id="_x0000_s6413" style="position:absolute;left:3409;top:5785;width:7376;height:219" coordorigin="3409,5785" coordsize="7376,219" path="m10585,5841r-14,93l10571,5875r-1,-8l10570,5864r-1,-3l10568,5860r-1,-1l10566,5858r-2,-1l10560,5857r-3,1l10554,5859r-1,-4l10585,5841xe" fillcolor="black" stroked="f">
              <v:path arrowok="t"/>
            </v:shape>
            <v:shape id="_x0000_s6412" style="position:absolute;left:3409;top:5785;width:7376;height:219" coordorigin="3409,5785" coordsize="7376,219" path="m10685,5948r-2,4l10683,5948r2,xe" fillcolor="black" stroked="f">
              <v:path arrowok="t"/>
            </v:shape>
            <v:shape id="_x0000_s6411" style="position:absolute;left:3409;top:5785;width:7376;height:219" coordorigin="3409,5785" coordsize="7376,219" path="m10624,5948r-6,4l10618,5948r6,xe" fillcolor="black" stroked="f">
              <v:path arrowok="t"/>
            </v:shape>
            <v:shape id="_x0000_s6410" style="position:absolute;left:3409;top:5785;width:7376;height:219" coordorigin="3409,5785" coordsize="7376,219" path="m10559,5948r-5,4l10554,5948r5,xe" fillcolor="black" stroked="f">
              <v:path arrowok="t"/>
            </v:shape>
            <v:shape id="_x0000_s6409" style="position:absolute;left:3409;top:5785;width:7376;height:219" coordorigin="3409,5785" coordsize="7376,219" path="m10591,5941r-20,-7l10590,5939r1,2xe" fillcolor="black" stroked="f">
              <v:path arrowok="t"/>
            </v:shape>
            <v:shape id="_x0000_s6408" style="position:absolute;left:3409;top:5785;width:7376;height:219" coordorigin="3409,5785" coordsize="7376,219" path="m10480,5948r-6,4l10474,5948r6,xe" fillcolor="black" stroked="f">
              <v:path arrowok="t"/>
            </v:shape>
            <v:shape id="_x0000_s6407" style="position:absolute;left:3409;top:5785;width:7376;height:219" coordorigin="3409,5785" coordsize="7376,219" path="m10418,5948r-5,4l10413,5948r5,xe" fillcolor="black" stroked="f">
              <v:path arrowok="t"/>
            </v:shape>
            <v:shape id="_x0000_s6406" style="position:absolute;left:3409;top:5785;width:7376;height:219" coordorigin="3409,5785" coordsize="7376,219" path="m10450,5941r-21,-7l10449,5939r1,2xe" fillcolor="black" stroked="f">
              <v:path arrowok="t"/>
            </v:shape>
            <v:shape id="_x0000_s6405" style="position:absolute;left:3409;top:5785;width:7376;height:219" coordorigin="3409,5785" coordsize="7376,219" path="m10428,5791r-1,6l10427,5794r1,-3xe" fillcolor="black" stroked="f">
              <v:path arrowok="t"/>
            </v:shape>
            <v:shape id="_x0000_s6404" style="position:absolute;left:3409;top:5785;width:7376;height:219" coordorigin="3409,5785" coordsize="7376,219" path="m10339,5948r-4,4l10335,5948r4,xe" fillcolor="black" stroked="f">
              <v:path arrowok="t"/>
            </v:shape>
            <v:shape id="_x0000_s6403" style="position:absolute;left:3409;top:5785;width:7376;height:219" coordorigin="3409,5785" coordsize="7376,219" path="m10153,5948r-2,4l10151,5948r2,xe" fillcolor="black" stroked="f">
              <v:path arrowok="t"/>
            </v:shape>
            <v:shape id="_x0000_s6402" style="position:absolute;left:3409;top:5785;width:7376;height:219" coordorigin="3409,5785" coordsize="7376,219" path="m10090,5948r-2,4l10088,5948r2,xe" fillcolor="black" stroked="f">
              <v:path arrowok="t"/>
            </v:shape>
            <v:shape id="_x0000_s6401" style="position:absolute;left:3409;top:5785;width:7376;height:219" coordorigin="3409,5785" coordsize="7376,219" path="m10125,5941r-21,-5l10124,5939r1,2xe" fillcolor="black" stroked="f">
              <v:path arrowok="t"/>
            </v:shape>
            <v:shape id="_x0000_s6400" style="position:absolute;left:3409;top:5785;width:7376;height:219" coordorigin="3409,5785" coordsize="7376,219" path="m9976,5880r-3,19l9973,5889r3,-9xe" fillcolor="black" stroked="f">
              <v:path arrowok="t"/>
            </v:shape>
            <v:shape id="_x0000_s6399" style="position:absolute;left:3409;top:5785;width:7376;height:219" coordorigin="3409,5785" coordsize="7376,219" path="m9987,5938r8,-49l9997,5911r-10,27xe" fillcolor="black" stroked="f">
              <v:path arrowok="t"/>
            </v:shape>
            <v:shape id="_x0000_s6398" style="position:absolute;left:3409;top:5785;width:7376;height:219" coordorigin="3409,5785" coordsize="7376,219" path="m9921,5797r1,6l9921,5800r,-3xe" fillcolor="black" stroked="f">
              <v:path arrowok="t"/>
            </v:shape>
            <v:shape id="_x0000_s6397" style="position:absolute;left:3409;top:5785;width:7376;height:219" coordorigin="3409,5785" coordsize="7376,219" path="m9912,5948r-6,4l9906,5948r6,xe" fillcolor="black" stroked="f">
              <v:path arrowok="t"/>
            </v:shape>
            <v:shape id="_x0000_s6396" style="position:absolute;left:3409;top:5785;width:7376;height:219" coordorigin="3409,5785" coordsize="7376,219" path="m9944,5941r-21,-7l9943,5939r1,2xe" fillcolor="black" stroked="f">
              <v:path arrowok="t"/>
            </v:shape>
            <v:shape id="_x0000_s6395" style="position:absolute;left:3409;top:5785;width:7376;height:219" coordorigin="3409,5785" coordsize="7376,219" path="m9837,5847r-4,5l9833,5849r4,-2xe" fillcolor="black" stroked="f">
              <v:path arrowok="t"/>
            </v:shape>
            <v:shape id="_x0000_s6394" style="position:absolute;left:3409;top:5785;width:7376;height:219" coordorigin="3409,5785" coordsize="7376,219" path="m9793,5936r1,-93l9793,5943r,-7xe" fillcolor="black" stroked="f">
              <v:path arrowok="t"/>
            </v:shape>
            <v:shape id="_x0000_s6393" style="position:absolute;left:3409;top:5785;width:7376;height:219" coordorigin="3409,5785" coordsize="7376,219" path="m9813,5931r-5,-79l9810,5857r3,74xe" fillcolor="black" stroked="f">
              <v:path arrowok="t"/>
            </v:shape>
            <v:shape id="_x0000_s6392" style="position:absolute;left:3409;top:5785;width:7376;height:219" coordorigin="3409,5785" coordsize="7376,219" path="m9682,5791r-1,6l9681,5794r1,-3xe" fillcolor="black" stroked="f">
              <v:path arrowok="t"/>
            </v:shape>
            <v:shape id="_x0000_s6391" style="position:absolute;left:3409;top:5785;width:7376;height:219" coordorigin="3409,5785" coordsize="7376,219" path="m9702,5934r,-93l9702,5934xe" fillcolor="black" stroked="f">
              <v:path arrowok="t"/>
            </v:shape>
            <v:shape id="_x0000_s6390" style="position:absolute;left:3409;top:5785;width:7376;height:219" coordorigin="3409,5785" coordsize="7376,219" path="m9672,5948r-6,4l9666,5948r6,xe" fillcolor="black" stroked="f">
              <v:path arrowok="t"/>
            </v:shape>
            <v:shape id="_x0000_s6389" style="position:absolute;left:3409;top:5785;width:7376;height:219" coordorigin="3409,5785" coordsize="7376,219" path="m9440,5880r-2,19l9438,5889r2,-9xe" fillcolor="black" stroked="f">
              <v:path arrowok="t"/>
            </v:shape>
            <v:shape id="_x0000_s6388" style="position:absolute;left:3409;top:5785;width:7376;height:219" coordorigin="3409,5785" coordsize="7376,219" path="m9452,5938r8,-49l9462,5911r-10,27xe" fillcolor="black" stroked="f">
              <v:path arrowok="t"/>
            </v:shape>
            <v:shape id="_x0000_s6387" style="position:absolute;left:3409;top:5785;width:7376;height:219" coordorigin="3409,5785" coordsize="7376,219" path="m9351,5856r-3,17l9348,5864r3,-8xe" fillcolor="black" stroked="f">
              <v:path arrowok="t"/>
            </v:shape>
            <v:shape id="_x0000_s6386" style="position:absolute;left:3409;top:5785;width:7376;height:219" coordorigin="3409,5785" coordsize="7376,219" path="m9364,5899r-7,-49l9362,5867r2,32xe" fillcolor="black" stroked="f">
              <v:path arrowok="t"/>
            </v:shape>
            <v:shape id="_x0000_s6385" style="position:absolute;left:3409;top:5785;width:7376;height:219" coordorigin="3409,5785" coordsize="7376,219" path="m9352,5915r-4,38l9348,5915r4,xe" fillcolor="black" stroked="f">
              <v:path arrowok="t"/>
            </v:shape>
            <v:shape id="_x0000_s6384" style="position:absolute;left:3409;top:5785;width:7376;height:219" coordorigin="3409,5785" coordsize="7376,219" path="m9270,5862r,5l9270,5859r,3xe" fillcolor="black" stroked="f">
              <v:path arrowok="t"/>
            </v:shape>
            <v:shape id="_x0000_s6383" style="position:absolute;left:3409;top:5785;width:7376;height:219" coordorigin="3409,5785" coordsize="7376,219" path="m9261,5915r-4,38l9257,5915r4,xe" fillcolor="black" stroked="f">
              <v:path arrowok="t"/>
            </v:shape>
            <v:shape id="_x0000_s6382" style="position:absolute;left:3409;top:5785;width:7376;height:219" coordorigin="3409,5785" coordsize="7376,219" path="m9149,5917r-1,10l9148,5921r1,-4xe" fillcolor="black" stroked="f">
              <v:path arrowok="t"/>
            </v:shape>
            <v:shape id="_x0000_s6381" style="position:absolute;left:3409;top:5785;width:7376;height:219" coordorigin="3409,5785" coordsize="7376,219" path="m8506,5863r2,-14l8510,5860r-4,3xe" fillcolor="black" stroked="f">
              <v:path arrowok="t"/>
            </v:shape>
            <v:shape id="_x0000_s6380" style="position:absolute;left:3409;top:5785;width:7376;height:219" coordorigin="3409,5785" coordsize="7376,219" path="m7610,5915r-4,38l7606,5915r4,xe" fillcolor="black" stroked="f">
              <v:path arrowok="t"/>
            </v:shape>
            <v:shape id="_x0000_s6379" style="position:absolute;left:3409;top:5785;width:7376;height:219" coordorigin="3409,5785" coordsize="7376,219" path="m7419,5925r,13l7419,5933r,-8xe" fillcolor="black" stroked="f">
              <v:path arrowok="t"/>
            </v:shape>
            <v:shape id="_x0000_s6378" style="position:absolute;left:3409;top:5785;width:7376;height:219" coordorigin="3409,5785" coordsize="7376,219" path="m7303,5917r-1,10l7302,5921r1,-4xe" fillcolor="black" stroked="f">
              <v:path arrowok="t"/>
            </v:shape>
            <v:shape id="_x0000_s6377" style="position:absolute;left:3409;top:5785;width:7376;height:219" coordorigin="3409,5785" coordsize="7376,219" path="m6971,5915r-4,38l6967,5915r4,xe" fillcolor="black" stroked="f">
              <v:path arrowok="t"/>
            </v:shape>
            <v:shape id="_x0000_s6376" style="position:absolute;left:3409;top:5785;width:7376;height:219" coordorigin="3409,5785" coordsize="7376,219" path="m5377,5863r1,-14l5380,5860r-3,3xe" fillcolor="black" stroked="f">
              <v:path arrowok="t"/>
            </v:shape>
            <v:shape id="_x0000_s6375" style="position:absolute;left:3409;top:5785;width:7376;height:219" coordorigin="3409,5785" coordsize="7376,219" path="m4066,5925r1,13l4066,5933r,-8xe" fillcolor="black" stroked="f">
              <v:path arrowok="t"/>
            </v:shape>
            <v:shape id="_x0000_s6374" style="position:absolute;left:3409;top:5785;width:7376;height:219" coordorigin="3409,5785" coordsize="7376,219" path="m3931,5925r1,13l3931,5933r,-8xe" fillcolor="black" stroked="f">
              <v:path arrowok="t"/>
            </v:shape>
            <v:shape id="_x0000_s6373" style="position:absolute;left:3409;top:5785;width:7376;height:219" coordorigin="3409,5785" coordsize="7376,219" path="m3412,5941r-3,-6l3409,5921r1,-4l3413,5913r3,-5l3422,5903r7,-5l3444,5891r2,7l3440,5901r-5,4l3433,5909r-3,3l3429,5917r,10l3430,5931r5,23l3427,5954r-6,-2l3416,5946r-4,-5xe" fillcolor="black" stroked="f">
              <v:path arrowok="t"/>
            </v:shape>
            <v:shape id="_x0000_s6372" style="position:absolute;left:3409;top:5785;width:7376;height:219" coordorigin="3409,5785" coordsize="7376,219" path="m3464,5855r-3,-4l3456,5849r-12,l3440,5850r-2,3l3440,5841r22,l3470,5843r6,3l3481,5849r3,3l3486,5857r2,4l3488,5868r,57l3489,5931r,2l3489,5936r1,1l3491,5938r1,1l3493,5939r2,l3496,5939r1,-1l3499,5937r3,-3l3507,5930r,6l3498,5948r-8,6l3478,5954r-3,-1l3473,5950r-3,-3l3469,5943r,-7l3458,5945r-7,5l3448,5951r-4,2l3439,5954r-4,l3430,5931r4,4l3437,5939r4,1l3451,5940r8,-3l3469,5929r,-41l3457,5893r-8,3l3446,5898r-2,-7l3465,5882r4,-1l3469,5866r-2,-7l3464,5855xe" fillcolor="black" stroked="f">
              <v:path arrowok="t"/>
            </v:shape>
            <v:shape id="_x0000_s6371" style="position:absolute;left:3409;top:5785;width:7376;height:219" coordorigin="3409,5785" coordsize="7376,219" path="m3424,5850r6,-6l3440,5841r-2,12l3434,5855r-1,3l3433,5862r,6l3433,5872r-1,3l3430,5877r-1,2l3426,5880r-6,l3418,5879r-2,-2l3414,5875r-1,-3l3413,5862r4,-7l3424,5850xe" fillcolor="black" stroked="f">
              <v:path arrowok="t"/>
            </v:shape>
            <v:shape id="_x0000_s6370" style="position:absolute;left:3409;top:5785;width:7376;height:219" coordorigin="3409,5785" coordsize="7376,219" path="m3563,5952r-53,l3510,5948r7,l3521,5946r2,-2l3525,5941r1,-5l3546,5941r2,2l3549,5945r2,1l3553,5947r4,1l3563,5948r,4xe" fillcolor="black" stroked="f">
              <v:path arrowok="t"/>
            </v:shape>
            <v:shape id="_x0000_s6369" style="position:absolute;left:3409;top:5785;width:7376;height:219" coordorigin="3409,5785" coordsize="7376,219" path="m3540,5841r5,l3545,5864r18,-16l3564,5856r-10,5l3545,5871r,64l3546,5939r,2l3526,5936r,-61l3526,5867r-1,-3l3524,5862r,-2l3522,5859r-1,-1l3520,5857r-5,l3513,5858r-3,1l3508,5855r32,-14xe" fillcolor="black" stroked="f">
              <v:path arrowok="t"/>
            </v:shape>
            <v:shape id="_x0000_s6368" style="position:absolute;left:3409;top:5785;width:7376;height:219" coordorigin="3409,5785" coordsize="7376,219" path="m3579,5841r2,l3587,5841r5,2l3596,5846r4,3l3604,5854r2,6l3608,5865r1,7l3609,5934r,5l3611,5941r,2l3613,5945r2,1l3617,5947r3,1l3625,5948r,4l3572,5952r,-4l3579,5948r4,-1l3587,5944r2,-5l3589,5934r,-60l3588,5867r-2,-5l3583,5858r-4,-2l3564,5856r-1,-8l3579,5841xe" fillcolor="black" stroked="f">
              <v:path arrowok="t"/>
            </v:shape>
            <v:shape id="_x0000_s6367" style="position:absolute;left:3409;top:5785;width:7376;height:219" coordorigin="3409,5785" coordsize="7376,219" path="m3757,5841r10,4l3774,5853r8,8l3786,5872r,13l3712,5885r,16l3716,5913r7,9l3731,5931r9,5l3758,5936r6,-2l3769,5930r6,-4l3779,5920r3,-10l3786,5913r-2,10l3780,5933r-8,9l3764,5951r-10,4l3729,5955r-11,-5l3709,5940r-10,-16l3695,5903r,-3l3698,5878r8,-18l3709,5857r4,12l3712,5878r50,l3761,5871r-1,-4l3759,5864r-2,-5l3754,5856r-4,-2l3746,5851r-4,-1l3732,5850r-1,-9l3757,5841xe" fillcolor="black" stroked="f">
              <v:path arrowok="t"/>
            </v:shape>
            <v:shape id="_x0000_s6366" style="position:absolute;left:3409;top:5785;width:7376;height:219" coordorigin="3409,5785" coordsize="7376,219" path="m3732,5850r-6,2l3721,5857r-5,5l3713,5869r-4,-12l3719,5846r12,-5l3732,5850xe" fillcolor="black" stroked="f">
              <v:path arrowok="t"/>
            </v:shape>
            <v:shape id="_x0000_s6365" style="position:absolute;left:3409;top:5785;width:7376;height:219" coordorigin="3409,5785" coordsize="7376,219" path="m3848,5952r-53,l3795,5948r8,l3807,5946r2,-2l3810,5941r1,-5l3811,5928r22,15l3835,5945r2,1l3839,5947r3,1l3848,5948r,4xe" fillcolor="black" stroked="f">
              <v:path arrowok="t"/>
            </v:shape>
            <v:shape id="_x0000_s6364" style="position:absolute;left:3409;top:5785;width:7376;height:219" coordorigin="3409,5785" coordsize="7376,219" path="m3826,5841r5,l3831,5864r17,-16l3849,5856r-9,5l3831,5871r,64l3831,5939r1,2l3833,5943r-22,-15l3811,5875r,-8l3810,5864r,-2l3809,5860r-1,-1l3807,5858r-2,-1l3801,5857r-3,1l3795,5859r-2,-4l3826,5841xe" fillcolor="black" stroked="f">
              <v:path arrowok="t"/>
            </v:shape>
            <v:shape id="_x0000_s6363" style="position:absolute;left:3409;top:5785;width:7376;height:219" coordorigin="3409,5785" coordsize="7376,219" path="m3911,5952r-53,l3858,5948r7,l3868,5947r2,-1l3872,5944r2,-2l3875,5939r,-1l3875,5934r20,5l3896,5941r1,2l3898,5945r2,1l3902,5947r4,1l3911,5948r,4xe" fillcolor="black" stroked="f">
              <v:path arrowok="t"/>
            </v:shape>
            <v:shape id="_x0000_s6362" style="position:absolute;left:3409;top:5785;width:7376;height:219" coordorigin="3409,5785" coordsize="7376,219" path="m3865,5841r2,l3873,5841r5,2l3882,5846r4,3l3889,5854r3,6l3894,5865r,7l3894,5934r1,5l3875,5934r,-60l3874,5867r-3,-5l3869,5858r-5,-2l3849,5856r-1,-8l3865,5841xe" fillcolor="black" stroked="f">
              <v:path arrowok="t"/>
            </v:shape>
            <v:shape id="_x0000_s6361" style="position:absolute;left:3409;top:5785;width:7376;height:219" coordorigin="3409,5785" coordsize="7376,219" path="m3954,5936r2,3l3958,5940r6,l3967,5939r2,-1l3972,5936r1,-2l3975,5930r4,l3976,5938r-3,6l3968,5948r-5,4l3957,5954r-8,l3951,5929r1,5l3954,5936xe" fillcolor="black" stroked="f">
              <v:path arrowok="t"/>
            </v:shape>
            <v:shape id="_x0000_s6360" style="position:absolute;left:3409;top:5785;width:7376;height:219" coordorigin="3409,5785" coordsize="7376,219" path="m3931,5852r-17,l3914,5849r5,-2l3923,5844r5,-4l3932,5836r4,-5l3940,5826r2,-4l3944,5817r3,-8l3951,5809r,35l3976,5844r,8l3951,5853r,76l3949,5954r-4,-1l3942,5951r-4,-2l3936,5946r-2,-4l3932,5938r-1,-13l3931,5852xe" fillcolor="black" stroked="f">
              <v:path arrowok="t"/>
            </v:shape>
            <v:shape id="_x0000_s6359" style="position:absolute;left:3409;top:5785;width:7376;height:219" coordorigin="3409,5785" coordsize="7376,219" path="m4040,5952r-52,l3988,5948r5,l3997,5947r2,-1l4000,5945r2,-2l4003,5941r1,-2l4004,5934r21,7l4026,5943r2,2l4030,5946r2,1l4035,5948r5,l4040,5952xe" fillcolor="black" stroked="f">
              <v:path arrowok="t"/>
            </v:shape>
            <v:shape id="_x0000_s6358" style="position:absolute;left:3409;top:5785;width:7376;height:219" coordorigin="3409,5785" coordsize="7376,219" path="m4024,5934r,5l4025,5941r-21,-7l4004,5875r,-8l4003,5864r-1,-4l4000,5858r-2,-1l3994,5857r-3,1l3988,5859r-2,-4l4019,5841r5,l4024,5934xe" fillcolor="black" stroked="f">
              <v:path arrowok="t"/>
            </v:shape>
            <v:shape id="_x0000_s6357" style="position:absolute;left:3409;top:5785;width:7376;height:219" coordorigin="3409,5785" coordsize="7376,219" path="m4026,5797r,3l4025,5803r-2,2l4020,5808r-3,1l4011,5809r-3,-1l4006,5805r-3,-2l4002,5800r,-6l4003,5791r3,-2l4008,5786r3,-1l4017,5785r3,1l4023,5789r2,2l4026,5794r,3xe" fillcolor="black" stroked="f">
              <v:path arrowok="t"/>
            </v:shape>
            <v:shape id="_x0000_s6356" style="position:absolute;left:3409;top:5785;width:7376;height:219" coordorigin="3409,5785" coordsize="7376,219" path="m4088,5936r2,3l4093,5940r5,l4101,5939r3,-1l4106,5936r2,-2l4109,5930r5,l4111,5938r-4,6l4102,5948r-5,4l4092,5954r-9,l4085,5929r1,5l4088,5936xe" fillcolor="black" stroked="f">
              <v:path arrowok="t"/>
            </v:shape>
            <v:shape id="_x0000_s6355" style="position:absolute;left:3409;top:5785;width:7376;height:219" coordorigin="3409,5785" coordsize="7376,219" path="m4066,5852r-17,l4049,5849r4,-2l4058,5844r4,-4l4066,5836r4,-5l4074,5826r2,-4l4078,5817r4,-8l4085,5809r,35l4110,5844r,8l4085,5853r,76l4083,5954r-4,-1l4076,5951r-3,-2l4070,5946r-2,-4l4067,5938r-1,-13l4066,5852xe" fillcolor="black" stroked="f">
              <v:path arrowok="t"/>
            </v:shape>
            <v:shape id="_x0000_s6354" style="position:absolute;left:3409;top:5785;width:7376;height:219" coordorigin="3409,5785" coordsize="7376,219" path="m4525,5952r-52,l4473,5948r5,l4482,5947r1,-1l4485,5945r2,-2l4488,5941r1,-2l4489,5934r21,7l4511,5943r1,2l4514,5946r2,1l4520,5948r5,l4525,5952xe" fillcolor="black" stroked="f">
              <v:path arrowok="t"/>
            </v:shape>
            <v:shape id="_x0000_s6353" style="position:absolute;left:3409;top:5785;width:7376;height:219" coordorigin="3409,5785" coordsize="7376,219" path="m4504,5841r5,l4509,5934r,5l4510,5941r-21,-7l4489,5875r,-8l4488,5864r,-3l4487,5860r-1,-1l4484,5858r-1,-1l4479,5857r-3,1l4473,5859r-2,-4l4504,5841xe" fillcolor="black" stroked="f">
              <v:path arrowok="t"/>
            </v:shape>
            <v:shape id="_x0000_s6352" style="position:absolute;left:3409;top:5785;width:7376;height:219" coordorigin="3409,5785" coordsize="7376,219" path="m4404,5844r,5l4398,5849r-4,1l4392,5852r-1,1l4390,5855r,5l4390,5861r1,2l4415,5924r23,-59l4439,5861r1,-4l4440,5853r-1,-1l4438,5851r-2,-1l4433,5849r-4,l4429,5844r34,l4463,5849r-7,1l4451,5854r-4,8l4412,5955r-5,l4380,5886r-32,69l4344,5955r-34,-90l4307,5859r-2,-4l4303,5853r-2,-2l4297,5850r-4,-1l4293,5844r45,l4338,5849r-4,l4331,5850r-1,1l4328,5852r,2l4328,5858r,3l4330,5865r23,62l4376,5876r-6,-15l4368,5856r-2,-3l4362,5851r-1,-1l4358,5849r-5,l4353,5844r51,xe" fillcolor="black" stroked="f">
              <v:path arrowok="t"/>
            </v:shape>
            <v:shape id="_x0000_s6351" style="position:absolute;left:3409;top:5785;width:7376;height:219" coordorigin="3409,5785" coordsize="7376,219" path="m4167,5844r,5l4161,5849r-2,1l4157,5851r-2,2l4154,5854r,6l4156,5864r2,5l4184,5924r24,-60l4210,5861r,-3l4210,5853r,-1l4210,5852r-1,-1l4208,5850r-1,l4205,5849r-2,l4200,5849r,-5l4235,5844r,5l4232,5849r-3,1l4228,5851r-2,1l4224,5853r-1,3l4222,5857r-1,3l4219,5865r-44,107l4171,5983r-6,8l4158,5996r-6,5l4145,6004r-11,l4130,6002r-3,-2l4124,5997r-1,-3l4123,5987r1,-2l4126,5983r2,-2l4131,5980r6,l4141,5981r5,1l4149,5983r1,1l4154,5984r2,-1l4162,5978r2,-5l4167,5966r8,-18l4136,5867r-1,-3l4133,5861r-2,-3l4129,5855r-2,-2l4126,5852r-2,-1l4121,5850r-4,-1l4117,5844r50,xe" fillcolor="black" stroked="f">
              <v:path arrowok="t"/>
            </v:shape>
            <v:shape id="_x0000_s6350" style="position:absolute;left:3409;top:5785;width:7376;height:219" coordorigin="3409,5785" coordsize="7376,219" path="m4511,5797r,3l4510,5803r-3,2l4505,5808r-3,1l4496,5809r-3,-1l4491,5805r-3,-2l4487,5800r,-6l4488,5791r2,-2l4493,5786r3,-1l4502,5785r3,1l4507,5789r3,2l4511,5794r,3xe" fillcolor="black" stroked="f">
              <v:path arrowok="t"/>
            </v:shape>
            <v:shape id="_x0000_s6349" style="position:absolute;left:3409;top:5785;width:7376;height:219" coordorigin="3409,5785" coordsize="7376,219" path="m4573,5936r2,3l4578,5940r5,l4586,5939r2,-1l4591,5936r2,-2l4594,5930r4,l4596,5938r-4,6l4587,5948r-5,4l4577,5954r-9,l4570,5929r1,5l4573,5936xe" fillcolor="black" stroked="f">
              <v:path arrowok="t"/>
            </v:shape>
            <v:shape id="_x0000_s6348" style="position:absolute;left:3409;top:5785;width:7376;height:219" coordorigin="3409,5785" coordsize="7376,219" path="m4551,5852r-17,l4534,5849r4,-2l4542,5844r5,-4l4551,5836r4,-5l4559,5826r2,-4l4563,5817r3,-8l4570,5809r,35l4595,5844r,8l4570,5853r,76l4568,5954r-4,-1l4561,5951r-4,-2l4555,5946r-2,-4l4551,5938r,-5l4551,5852xe" fillcolor="black" stroked="f">
              <v:path arrowok="t"/>
            </v:shape>
            <v:shape id="_x0000_s6347" style="position:absolute;left:3409;top:5785;width:7376;height:219" coordorigin="3409,5785" coordsize="7376,219" path="m4639,5941r1,2l4641,5945r2,1l4646,5947r3,1l4655,5948r,4l4602,5952r,-4l4607,5948r3,-1l4613,5946r1,-1l4616,5943r1,-2l4618,5939r,-5l4618,5818r,-7l4617,5808r,-3l4616,5803r-2,-1l4613,5801r-1,l4608,5801r-3,l4602,5803r-2,-5l4632,5785r6,l4638,5864r8,-10l4648,5861r-5,4l4638,5871r,64l4638,5940r1,1xe" fillcolor="black" stroked="f">
              <v:path arrowok="t"/>
            </v:shape>
            <v:shape id="_x0000_s6346" style="position:absolute;left:3409;top:5785;width:7376;height:219" coordorigin="3409,5785" coordsize="7376,219" path="m4717,5952r-53,l4664,5948r8,l4675,5947r2,-1l4679,5944r2,-2l4681,5939r1,-1l4682,5934r20,5l4703,5942r1,1l4705,5945r2,1l4709,5947r3,1l4717,5948r,4xe" fillcolor="black" stroked="f">
              <v:path arrowok="t"/>
            </v:shape>
            <v:shape id="_x0000_s6345" style="position:absolute;left:3409;top:5785;width:7376;height:219" coordorigin="3409,5785" coordsize="7376,219" path="m4652,5859r-4,2l4646,5854r7,-6l4658,5845r5,-2l4668,5841r12,l4685,5843r4,3l4694,5850r3,5l4699,5862r1,5l4701,5876r,58l4702,5939r-20,-5l4682,5878r-1,-8l4680,5867r-1,-4l4677,5860r-3,-2l4671,5856r-3,l4661,5856r-4,1l4652,5859xe" fillcolor="black" stroked="f">
              <v:path arrowok="t"/>
            </v:shape>
            <v:shape id="_x0000_s6344" style="position:absolute;left:3409;top:5785;width:7376;height:219" coordorigin="3409,5785" coordsize="7376,219" path="m4850,5952r-64,l4786,5948r8,l4797,5947r2,-2l4802,5944r2,-2l4805,5939r1,-3l4832,5946r4,2l4850,5948r,4xe" fillcolor="black" stroked="f">
              <v:path arrowok="t"/>
            </v:shape>
            <v:shape id="_x0000_s6343" style="position:absolute;left:3409;top:5785;width:7376;height:219" coordorigin="3409,5785" coordsize="7376,219" path="m4820,5797r7,-5l4828,5802r-1,4l4826,5810r-1,10l4825,5844r28,l4853,5853r-28,l4825,5934r2,6l4829,5943r3,3l4806,5936r,-5l4806,5853r-21,l4785,5844r21,l4806,5827r2,-9l4811,5810r4,-7l4820,5797xe" fillcolor="black" stroked="f">
              <v:path arrowok="t"/>
            </v:shape>
            <v:shape id="_x0000_s6342" style="position:absolute;left:3409;top:5785;width:7376;height:219" coordorigin="3409,5785" coordsize="7376,219" path="m4902,5797r,3l4901,5803r-2,2l4896,5808r-3,1l4887,5809r-3,-1l4882,5805r-2,-1l4879,5803r,7l4877,5812r1,-12l4880,5801r2,-12l4884,5786r3,-1l4893,5785r3,1l4899,5789r2,2l4902,5794r,3xe" fillcolor="black" stroked="f">
              <v:path arrowok="t"/>
            </v:shape>
            <v:shape id="_x0000_s6341" style="position:absolute;left:3409;top:5785;width:7376;height:219" coordorigin="3409,5785" coordsize="7376,219" path="m4880,5808r-1,2l4879,5803r1,1l4880,5808xe" fillcolor="black" stroked="f">
              <v:path arrowok="t"/>
            </v:shape>
            <v:shape id="_x0000_s6340" style="position:absolute;left:3409;top:5785;width:7376;height:219" coordorigin="3409,5785" coordsize="7376,219" path="m4842,5786r17,l4867,5788r7,6l4878,5797r,-3l4879,5791r3,-2l4880,5801r-2,-1l4877,5812r-2,2l4873,5815r-4,l4867,5814r-2,-1l4863,5812r-2,-3l4858,5805r-3,-4l4852,5798r-2,-2l4847,5795r-2,-1l4838,5794r-3,1l4832,5797r-2,2l4828,5802r-1,-10l4834,5788r8,-2xe" fillcolor="black" stroked="f">
              <v:path arrowok="t"/>
            </v:shape>
            <v:shape id="_x0000_s6339" style="position:absolute;left:3409;top:5785;width:7376;height:219" coordorigin="3409,5785" coordsize="7376,219" path="m4916,5952r-52,l4864,5948r5,l4873,5947r2,-1l4876,5945r2,-2l4879,5941r1,-2l4880,5934r,-6l4902,5943r2,2l4906,5946r2,1l4911,5948r5,l4916,5952xe" fillcolor="black" stroked="f">
              <v:path arrowok="t"/>
            </v:shape>
            <v:shape id="_x0000_s6338" style="position:absolute;left:3409;top:5785;width:7376;height:219" coordorigin="3409,5785" coordsize="7376,219" path="m4895,5841r5,l4900,5934r,5l4901,5941r1,2l4880,5928r,-53l4880,5867r-1,-3l4879,5861r-2,-2l4874,5857r-4,l4867,5858r-3,1l4862,5855r33,-14xe" fillcolor="black" stroked="f">
              <v:path arrowok="t"/>
            </v:shape>
            <v:shape id="_x0000_s6337" style="position:absolute;left:3409;top:5785;width:7376;height:219" coordorigin="3409,5785" coordsize="7376,219" path="m4981,5955r-38,-90l4965,5851r-2,2l4962,5855r,5l4963,5863r2,4l4990,5926r25,-62l5017,5860r,-3l5017,5853r,l5016,5852r,-1l5015,5850r-2,l5012,5849r-3,l5005,5849r,-5l5040,5844r,5l5036,5849r-3,1l5032,5851r-3,3l5026,5858r-2,5l4986,5955r-5,xe" fillcolor="black" stroked="f">
              <v:path arrowok="t"/>
            </v:shape>
            <v:shape id="_x0000_s6336" style="position:absolute;left:3409;top:5785;width:7376;height:219" coordorigin="3409,5785" coordsize="7376,219" path="m5286,5860r-6,-7l5273,5849r-13,l5256,5850r-4,3l5251,5844r8,-3l5268,5841r21,4l5305,5857r3,3l5316,5870r4,12l5320,5906r-2,10l5313,5925r-5,10l5302,5943r-8,5l5286,5953r-9,2l5267,5955r-20,-4l5231,5938r-3,-2l5220,5925r-4,-12l5216,5889r3,-9l5224,5870r5,-10l5235,5853r8,-5l5240,5872r-2,8l5238,5889r2,22l5247,5929r7,12l5262,5947r18,l5286,5944r5,-7l5296,5931r2,-11l5298,5905r-2,-22l5289,5865r-3,-5xe" fillcolor="black" stroked="f">
              <v:path arrowok="t"/>
            </v:shape>
            <v:shape id="_x0000_s6335" style="position:absolute;left:3409;top:5785;width:7376;height:219" coordorigin="3409,5785" coordsize="7376,219" path="m5252,5853r-4,2l5245,5860r-3,6l5240,5872r3,-24l5251,5844r1,9xe" fillcolor="black" stroked="f">
              <v:path arrowok="t"/>
            </v:shape>
            <v:shape id="_x0000_s6334" style="position:absolute;left:3409;top:5785;width:7376;height:219" coordorigin="3409,5785" coordsize="7376,219" path="m4975,5844r,5l4969,5849r-3,1l4965,5851r-22,14l4942,5860r-2,-3l4938,5856r-1,-2l4935,5852r-3,-1l4931,5850r-3,-1l4925,5849r,-5l4975,5844xe" fillcolor="black" stroked="f">
              <v:path arrowok="t"/>
            </v:shape>
            <v:shape id="_x0000_s6333" style="position:absolute;left:3409;top:5785;width:7376;height:219" coordorigin="3409,5785" coordsize="7376,219" path="m5113,5841r10,4l5130,5853r8,8l5142,5872r,13l5068,5885r,16l5072,5913r7,9l5087,5931r9,5l5114,5936r6,-2l5125,5930r6,-4l5135,5920r3,-10l5142,5913r-2,10l5136,5933r-8,9l5120,5951r-10,4l5085,5955r-11,-5l5065,5940r-10,-16l5051,5903r,-3l5054,5878r8,-18l5065,5857r4,12l5068,5878r50,l5117,5871r-1,-4l5115,5864r-2,-5l5110,5856r-4,-2l5102,5851r-4,-1l5088,5850r-1,-9l5113,5841xe" fillcolor="black" stroked="f">
              <v:path arrowok="t"/>
            </v:shape>
            <v:shape id="_x0000_s6332" style="position:absolute;left:3409;top:5785;width:7376;height:219" coordorigin="3409,5785" coordsize="7376,219" path="m5088,5850r-6,2l5077,5857r-5,5l5069,5869r-4,-12l5075,5846r12,-5l5088,5850xe" fillcolor="black" stroked="f">
              <v:path arrowok="t"/>
            </v:shape>
            <v:shape id="_x0000_s6331" style="position:absolute;left:3409;top:5785;width:7376;height:219" coordorigin="3409,5785" coordsize="7376,219" path="m5512,5870r,65l5512,5939r1,2l5514,5944r1,1l5517,5946r2,1l5523,5948r6,l5529,5952r-53,l5476,5948r5,l5484,5947r2,-1l5488,5945r2,-2l5491,5941r1,-2l5492,5934r,-59l5492,5867r-1,-3l5490,5860r-3,-2l5486,5857r-4,l5479,5858r-3,1l5474,5855r33,-14l5512,5841r,23l5519,5857r5,-5l5526,5858r-6,4l5515,5866r-3,4xe" fillcolor="black" stroked="f">
              <v:path arrowok="t"/>
            </v:shape>
            <v:shape id="_x0000_s6330" style="position:absolute;left:3409;top:5785;width:7376;height:219" coordorigin="3409,5785" coordsize="7376,219" path="m5657,5952r-52,l5605,5948r7,l5615,5947r3,-2l5619,5944r2,-2l5622,5939r,-1l5622,5934r,-6l5642,5939r1,2l5644,5943r1,2l5647,5946r2,1l5653,5948r4,l5657,5952xe" fillcolor="black" stroked="f">
              <v:path arrowok="t"/>
            </v:shape>
            <v:shape id="_x0000_s6329" style="position:absolute;left:3409;top:5785;width:7376;height:219" coordorigin="3409,5785" coordsize="7376,219" path="m5596,5857r-4,2l5587,5861r3,-12l5596,5846r6,-3l5607,5841r12,l5624,5843r4,3l5633,5849r3,5l5639,5860r2,5l5641,5872r,62l5642,5939r-20,-11l5622,5873r-1,-6l5619,5863r-3,-5l5611,5856r-11,l5596,5857xe" fillcolor="black" stroked="f">
              <v:path arrowok="t"/>
            </v:shape>
            <v:shape id="_x0000_s6328" style="position:absolute;left:3409;top:5785;width:7376;height:219" coordorigin="3409,5785" coordsize="7376,219" path="m5541,5842r4,-1l5555,5841r6,2l5566,5847r5,4l5574,5857r2,7l5584,5855r6,-6l5587,5861r-5,4l5576,5870r,1l5577,5876r,59l5577,5940r1,1l5579,5943r1,2l5582,5946r3,1l5588,5948r6,l5594,5952r-54,l5540,5948r6,l5550,5947r2,-1l5554,5944r2,-2l5557,5939r,-1l5557,5934r,-61l5556,5867r-3,-4l5550,5858r-5,-3l5535,5855r-4,1l5526,5858r-2,-6l5525,5851r4,-3l5533,5846r4,-2l5541,5842xe" fillcolor="black" stroked="f">
              <v:path arrowok="t"/>
            </v:shape>
            <v:shape id="_x0000_s6327" style="position:absolute;left:3409;top:5785;width:7376;height:219" coordorigin="3409,5785" coordsize="7376,219" path="m5364,5841r6,l5370,5866r8,-17l5377,5863r-4,5l5370,5875r,58l5370,5937r2,3l5373,5943r2,1l5377,5946r3,1l5383,5948r5,l5388,5952r-55,l5333,5948r6,l5343,5947r3,-2l5349,5942r1,-4l5350,5934r,-60l5350,5866r-1,-4l5346,5859r-2,-2l5339,5857r-3,1l5333,5859r-1,-4l5364,5841xe" fillcolor="black" stroked="f">
              <v:path arrowok="t"/>
            </v:shape>
            <v:shape id="_x0000_s6326" style="position:absolute;left:3409;top:5785;width:7376;height:219" coordorigin="3409,5785" coordsize="7376,219" path="m5389,5859r-3,-2l5383,5857r-1,1l5380,5860r-2,-11l5388,5841r13,l5405,5843r3,2l5410,5848r2,3l5412,5858r-1,2l5409,5862r-2,2l5404,5865r-5,l5396,5864r-4,-3l5389,5859xe" fillcolor="black" stroked="f">
              <v:path arrowok="t"/>
            </v:shape>
            <v:shape id="_x0000_s6325" style="position:absolute;left:3409;top:5785;width:7376;height:219" coordorigin="3409,5785" coordsize="7376,219" path="m5737,5860r-5,-7l5724,5849r-12,l5708,5850r-5,3l5702,5844r9,-3l5719,5841r21,4l5756,5857r3,3l5767,5870r4,12l5771,5906r-2,10l5764,5925r-4,10l5753,5943r-8,5l5737,5953r-9,2l5718,5955r-20,-4l5682,5938r-2,-2l5672,5925r-4,-12l5668,5889r2,-9l5675,5870r5,-10l5686,5853r8,-5l5691,5872r-2,8l5689,5889r3,22l5698,5929r7,12l5713,5947r18,l5737,5944r5,-7l5747,5931r2,-11l5749,5905r-2,-22l5740,5865r-3,-5xe" fillcolor="black" stroked="f">
              <v:path arrowok="t"/>
            </v:shape>
            <v:shape id="_x0000_s6324" style="position:absolute;left:3409;top:5785;width:7376;height:219" coordorigin="3409,5785" coordsize="7376,219" path="m5703,5853r-4,2l5696,5860r-3,6l5691,5872r3,-24l5702,5844r1,9xe" fillcolor="black" stroked="f">
              <v:path arrowok="t"/>
            </v:shape>
            <v:shape id="_x0000_s6323" style="position:absolute;left:3409;top:5785;width:7376;height:219" coordorigin="3409,5785" coordsize="7376,219" path="m5818,5933r1,4l5820,5940r2,3l5823,5944r3,2l5829,5947r3,1l5837,5948r,4l5782,5952r,-4l5788,5948r4,-1l5794,5945r4,-3l5799,5938r,-4l5799,5874r,-8l5798,5862r-3,-3l5792,5857r-4,l5785,5858r-3,1l5781,5855r32,-14l5818,5841r,25l5827,5849r2,11l5826,5863r-4,5l5818,5875r,58xe" fillcolor="black" stroked="f">
              <v:path arrowok="t"/>
            </v:shape>
            <v:shape id="_x0000_s6322" style="position:absolute;left:3409;top:5785;width:7376;height:219" coordorigin="3409,5785" coordsize="7376,219" path="m5838,5859r-3,-2l5832,5857r-1,1l5829,5860r-2,-11l5836,5841r14,l5854,5843r2,2l5859,5848r2,3l5861,5858r-1,2l5857,5862r-1,2l5853,5865r-5,l5845,5864r-4,-3l5838,5859xe" fillcolor="black" stroked="f">
              <v:path arrowok="t"/>
            </v:shape>
            <v:shape id="_x0000_s6321" style="position:absolute;left:3409;top:5785;width:7376;height:219" coordorigin="3409,5785" coordsize="7376,219" path="m5929,5841r10,4l5946,5853r8,8l5958,5872r,13l5884,5885r,16l5888,5913r7,9l5903,5931r9,5l5930,5936r6,-2l5941,5930r6,-4l5951,5920r3,-10l5958,5913r-2,10l5952,5933r-8,9l5936,5951r-10,4l5901,5955r-11,-5l5881,5940r-10,-16l5867,5903r,-3l5870,5878r8,-18l5881,5857r4,12l5884,5878r50,l5933,5871r-1,-4l5931,5864r-2,-5l5926,5856r-4,-2l5918,5851r-4,-1l5904,5850r-1,-9l5929,5841xe" fillcolor="black" stroked="f">
              <v:path arrowok="t"/>
            </v:shape>
            <v:shape id="_x0000_s6320" style="position:absolute;left:3409;top:5785;width:7376;height:219" coordorigin="3409,5785" coordsize="7376,219" path="m5904,5850r-6,2l5893,5857r-5,5l5885,5869r-4,-12l5891,5846r12,-5l5904,5850xe" fillcolor="black" stroked="f">
              <v:path arrowok="t"/>
            </v:shape>
            <v:shape id="_x0000_s6319" style="position:absolute;left:3409;top:5785;width:7376;height:219" coordorigin="3409,5785" coordsize="7376,219" path="m6094,5841r10,4l6112,5853r8,8l6124,5872r,13l6049,5885r,16l6053,5913r8,9l6069,5931r9,5l6096,5936r6,-2l6107,5930r5,-4l6116,5920r4,-10l6124,5913r-2,10l6117,5933r-8,9l6101,5951r-9,4l6067,5955r-11,-5l6047,5940r-10,-16l6033,5903r,-3l6036,5878r8,-18l6047,5857r3,12l6049,5878r50,l6099,5871r-1,-4l6097,5864r-2,-5l6092,5856r-4,-2l6084,5851r-4,-1l6069,5850r-1,-9l6094,5841xe" fillcolor="black" stroked="f">
              <v:path arrowok="t"/>
            </v:shape>
            <v:shape id="_x0000_s6318" style="position:absolute;left:3409;top:5785;width:7376;height:219" coordorigin="3409,5785" coordsize="7376,219" path="m6069,5850r-6,2l6058,5857r-5,5l6050,5869r-3,-12l6056,5846r12,-5l6069,5850xe" fillcolor="black" stroked="f">
              <v:path arrowok="t"/>
            </v:shape>
            <v:shape id="_x0000_s6317" style="position:absolute;left:3409;top:5785;width:7376;height:219" coordorigin="3409,5785" coordsize="7376,219" path="m6399,5841r9,5l6415,5854r10,17l6429,5892r,2l6426,5916r-8,18l6413,5940r-9,10l6393,5955r-19,l6369,5954r-4,-1l6361,5952r-3,-3l6354,5946r,40l6354,5990r1,3l6356,5994r2,2l6335,5986r,-117l6334,5865r,-2l6333,5861r-1,-1l6331,5859r-2,-1l6327,5857r-4,l6321,5858r-3,1l6317,5855r32,-13l6354,5842r,25l6360,5857r5,-6l6361,5867r-7,7l6354,5922r,6l6355,5931r1,5l6359,5940r4,3l6367,5946r6,2l6387,5948r6,-3l6398,5939r7,-8l6408,5920r,-31l6404,5876r-7,-9l6392,5861r-6,-3l6375,5858r-3,1l6376,5843r6,-2l6399,5841xe" fillcolor="black" stroked="f">
              <v:path arrowok="t"/>
            </v:shape>
            <v:shape id="_x0000_s6316" style="position:absolute;left:3409;top:5785;width:7376;height:219" coordorigin="3409,5785" coordsize="7376,219" path="m6376,5843r-4,16l6368,5861r-3,1l6361,5867r4,-16l6371,5847r5,-4xe" fillcolor="black" stroked="f">
              <v:path arrowok="t"/>
            </v:shape>
            <v:shape id="_x0000_s6315" style="position:absolute;left:3409;top:5785;width:7376;height:219" coordorigin="3409,5785" coordsize="7376,219" path="m6372,6003r-56,l6316,5999r7,l6327,5998r3,-1l6331,5996r2,-2l6333,5993r1,-2l6335,5986r23,10l6360,5997r2,1l6366,5999r6,l6372,6003xe" fillcolor="black" stroked="f">
              <v:path arrowok="t"/>
            </v:shape>
            <v:shape id="_x0000_s6314" style="position:absolute;left:3409;top:5785;width:7376;height:219" coordorigin="3409,5785" coordsize="7376,219" path="m6169,5870r,65l6170,5939r1,2l6172,5944r1,1l6175,5946r2,1l6181,5948r5,l6186,5952r-53,l6133,5948r5,l6142,5947r2,-1l6146,5945r1,-2l6148,5941r1,-2l6150,5934r,-59l6149,5867r,-3l6147,5860r-2,-2l6143,5857r-4,l6136,5858r-3,1l6132,5855r32,-14l6169,5841r,23l6177,5857r5,-5l6184,5858r-6,4l6173,5866r-4,4xe" fillcolor="black" stroked="f">
              <v:path arrowok="t"/>
            </v:shape>
            <v:shape id="_x0000_s6313" style="position:absolute;left:3409;top:5785;width:7376;height:219" coordorigin="3409,5785" coordsize="7376,219" path="m6315,5952r-53,l6262,5948r7,l6273,5947r2,-2l6277,5944r1,-2l6279,5939r,-1l6280,5934r20,5l6300,5941r1,2l6303,5945r2,1l6307,5947r3,1l6315,5948r,4xe" fillcolor="black" stroked="f">
              <v:path arrowok="t"/>
            </v:shape>
            <v:shape id="_x0000_s6312" style="position:absolute;left:3409;top:5785;width:7376;height:219" coordorigin="3409,5785" coordsize="7376,219" path="m6253,5857r-4,2l6245,5861r3,-12l6254,5846r5,-3l6265,5841r11,l6282,5843r4,3l6290,5849r4,5l6296,5860r2,5l6299,5872r,62l6300,5939r-20,-5l6280,5873r-1,-6l6276,5863r-3,-5l6269,5856r-11,l6253,5857xe" fillcolor="black" stroked="f">
              <v:path arrowok="t"/>
            </v:shape>
            <v:shape id="_x0000_s6311" style="position:absolute;left:3409;top:5785;width:7376;height:219" coordorigin="3409,5785" coordsize="7376,219" path="m6198,5842r4,-1l6213,5841r6,2l6223,5847r5,4l6232,5857r1,7l6241,5855r7,-6l6245,5861r-5,4l6234,5870r,1l6234,5876r,59l6235,5940r,1l6236,5943r2,2l6240,5946r2,1l6246,5948r6,l6252,5952r-54,l6198,5948r5,l6207,5947r3,-1l6212,5944r1,-2l6214,5939r1,-1l6215,5934r,-61l6214,5867r-3,-4l6208,5858r-5,-3l6192,5855r-4,1l6184,5858r-2,-6l6183,5851r3,-3l6190,5846r4,-2l6198,5842xe" fillcolor="black" stroked="f">
              <v:path arrowok="t"/>
            </v:shape>
            <v:shape id="_x0000_s6310" style="position:absolute;left:3409;top:5785;width:7376;height:219" coordorigin="3409,5785" coordsize="7376,219" path="m6483,5941r1,2l6485,5945r2,1l6489,5947r4,1l6499,5948r,4l6446,5952r,-4l6451,5948r3,-1l6459,5943r3,-4l6462,5934r,-116l6462,5811r-1,-6l6459,5802r-2,-1l6456,5801r-4,l6449,5801r-3,2l6444,5798r32,-13l6481,5785r,149l6482,5939r1,2xe" fillcolor="black" stroked="f">
              <v:path arrowok="t"/>
            </v:shape>
            <v:shape id="_x0000_s6309" style="position:absolute;left:3409;top:5785;width:7376;height:219" coordorigin="3409,5785" coordsize="7376,219" path="m6582,5860r-6,-7l6569,5849r-13,l6552,5850r-4,3l6547,5844r8,-3l6564,5841r21,4l6601,5857r3,3l6612,5870r4,12l6616,5906r-2,10l6609,5925r-5,10l6598,5943r-8,5l6582,5953r-9,2l6563,5955r-20,-4l6527,5938r-3,-2l6516,5925r-4,-12l6512,5889r3,-9l6520,5870r5,-10l6531,5853r8,-5l6536,5872r-2,8l6534,5889r2,22l6543,5929r7,12l6558,5947r18,l6582,5944r5,-7l6592,5931r2,-11l6594,5905r-2,-22l6585,5865r-3,-5xe" fillcolor="black" stroked="f">
              <v:path arrowok="t"/>
            </v:shape>
            <v:shape id="_x0000_s6308" style="position:absolute;left:3409;top:5785;width:7376;height:219" coordorigin="3409,5785" coordsize="7376,219" path="m6548,5853r-4,2l6541,5860r-3,6l6536,5872r3,-24l6547,5844r1,9xe" fillcolor="black" stroked="f">
              <v:path arrowok="t"/>
            </v:shape>
            <v:shape id="_x0000_s6307" style="position:absolute;left:3409;top:5785;width:7376;height:219" coordorigin="3409,5785" coordsize="7376,219" path="m6678,5844r,5l6672,5849r-3,1l6667,5851r-1,2l6665,5854r,6l6666,5864r3,5l6695,5924r24,-60l6720,5861r1,-3l6721,5853r-1,-1l6720,5852r-1,-1l6718,5850r-1,l6716,5849r-3,l6710,5849r,-5l6745,5844r,5l6742,5849r-2,1l6738,5851r-1,1l6735,5853r-2,3l6732,5857r-1,3l6729,5865r-44,107l6681,5983r-5,8l6669,5996r-7,5l6655,6004r-11,l6641,6002r-3,-2l6635,5997r-2,-3l6633,5987r1,-2l6636,5983r2,-2l6641,5980r7,l6651,5981r5,1l6659,5983r2,1l6664,5984r3,-1l6672,5978r3,-5l6678,5966r7,-18l6647,5867r-2,-3l6644,5861r-3,-3l6639,5855r-1,-2l6636,5852r-2,-1l6632,5850r-4,-1l6628,5844r50,xe" fillcolor="black" stroked="f">
              <v:path arrowok="t"/>
            </v:shape>
            <v:shape id="_x0000_s6306" style="position:absolute;left:3409;top:5785;width:7376;height:219" coordorigin="3409,5785" coordsize="7376,219" path="m6812,5841r10,4l6830,5853r7,8l6841,5872r,13l6767,5885r,16l6771,5913r8,9l6786,5931r10,5l6813,5936r6,-2l6825,5930r5,-4l6834,5920r4,-10l6841,5913r-1,10l6835,5933r-8,9l6819,5951r-10,4l6784,5955r-11,-5l6764,5940r-10,-16l6751,5903r-1,-3l6753,5878r9,-18l6765,5857r3,12l6767,5878r50,l6816,5871r,-4l6814,5864r-2,-5l6809,5856r-4,-2l6802,5851r-4,-1l6787,5850r-1,-9l6812,5841xe" fillcolor="black" stroked="f">
              <v:path arrowok="t"/>
            </v:shape>
            <v:shape id="_x0000_s6305" style="position:absolute;left:3409;top:5785;width:7376;height:219" coordorigin="3409,5785" coordsize="7376,219" path="m6787,5850r-6,2l6776,5857r-5,5l6768,5869r-3,-12l6774,5846r12,-5l6787,5850xe" fillcolor="black" stroked="f">
              <v:path arrowok="t"/>
            </v:shape>
            <v:shape id="_x0000_s6304" style="position:absolute;left:3409;top:5785;width:7376;height:219" coordorigin="3409,5785" coordsize="7376,219" path="m6920,5841r10,4l6938,5853r7,8l6949,5872r,13l6875,5885r,16l6879,5913r8,9l6894,5931r10,5l6921,5936r6,-2l6933,5930r5,-4l6942,5920r4,-10l6949,5913r-1,10l6943,5933r-8,9l6927,5951r-10,4l6892,5955r-11,-5l6872,5940r-10,-16l6859,5903r-1,-3l6861,5878r9,-18l6873,5857r3,12l6875,5878r50,l6924,5871r,-4l6922,5864r-2,-5l6917,5856r-4,-2l6910,5851r-4,-1l6895,5850r-1,-9l6920,5841xe" fillcolor="black" stroked="f">
              <v:path arrowok="t"/>
            </v:shape>
            <v:shape id="_x0000_s6303" style="position:absolute;left:3409;top:5785;width:7376;height:219" coordorigin="3409,5785" coordsize="7376,219" path="m6895,5850r-6,2l6884,5857r-5,5l6876,5869r-3,-12l6882,5846r12,-5l6895,5850xe" fillcolor="black" stroked="f">
              <v:path arrowok="t"/>
            </v:shape>
            <v:shape id="_x0000_s6302" style="position:absolute;left:3409;top:5785;width:7376;height:219" coordorigin="3409,5785" coordsize="7376,219" path="m6987,5877r5,3l6999,5884r17,8l7032,5900r8,10l7040,5932r-4,8l7029,5946r-7,6l7014,5955r-16,l6990,5954r-8,-2l6979,5951r-2,l6974,5951r-2,1l6971,5953r-4,l6971,5915r3,11l6978,5934r6,6l6990,5945r7,3l7010,5948r4,-1l7018,5943r3,-3l7023,5937r,-10l7021,5922r-4,-4l7013,5915r-7,-5l6995,5904r-12,-5l6981,5867r1,3l6984,5874r3,3xe" fillcolor="black" stroked="f">
              <v:path arrowok="t"/>
            </v:shape>
            <v:shape id="_x0000_s6301" style="position:absolute;left:3409;top:5785;width:7376;height:219" coordorigin="3409,5785" coordsize="7376,219" path="m6970,5856r6,-6l6982,5844r8,-3l6986,5853r-3,3l6981,5859r,8l6983,5899r-7,-5l6972,5889r-3,-4l6967,5879r,-15l6970,5856xe" fillcolor="black" stroked="f">
              <v:path arrowok="t"/>
            </v:shape>
            <v:shape id="_x0000_s6300" style="position:absolute;left:3409;top:5785;width:7376;height:219" coordorigin="3409,5785" coordsize="7376,219" path="m7000,5841r4,l7009,5842r6,2l7019,5845r2,1l7024,5846r1,l7026,5845r,-1l7027,5843r1,-2l7032,5841r,37l7028,5878r-3,-12l7022,5859r-5,-4l7012,5850r-6,-2l6994,5848r-5,2l6986,5853r4,-12l7000,5841xe" fillcolor="black" stroked="f">
              <v:path arrowok="t"/>
            </v:shape>
            <v:shape id="_x0000_s6299" style="position:absolute;left:3409;top:5785;width:7376;height:219" coordorigin="3409,5785" coordsize="7376,219" path="m7128,5852r-17,l7111,5849r5,-2l7120,5844r4,-4l7129,5836r4,-5l7136,5826r2,-4l7141,5817r3,-8l7148,5809r,35l7173,5844r,8l7148,5853r,76l7149,5934r2,2l7153,5939r2,1l7161,5940r2,-1l7166,5938r2,-2l7170,5934r1,-4l7176,5930r-3,8l7169,5944r-5,4l7159,5952r-5,2l7145,5954r-3,-1l7138,5951r-3,-2l7132,5946r-1,-4l7129,5938r-1,-5l7128,5852xe" fillcolor="black" stroked="f">
              <v:path arrowok="t"/>
            </v:shape>
            <v:shape id="_x0000_s6298" style="position:absolute;left:3409;top:5785;width:7376;height:219" coordorigin="3409,5785" coordsize="7376,219" path="m7232,5952r-53,l7179,5948r5,l7188,5947r3,-1l7192,5945r1,-2l7194,5941r1,-2l7196,5934r20,6l7216,5941r1,2l7219,5945r2,1l7223,5947r4,1l7232,5948r,4xe" fillcolor="black" stroked="f">
              <v:path arrowok="t"/>
            </v:shape>
            <v:shape id="_x0000_s6297" style="position:absolute;left:3409;top:5785;width:7376;height:219" coordorigin="3409,5785" coordsize="7376,219" path="m7210,5785r5,l7215,5864r9,-10l7226,5861r-5,4l7215,5871r,64l7216,5940r-20,-6l7196,5818r-1,-7l7195,5808r-1,-3l7193,5803r-1,-1l7191,5801r-2,l7186,5801r-3,l7179,5803r-1,-5l7210,5785xe" fillcolor="black" stroked="f">
              <v:path arrowok="t"/>
            </v:shape>
            <v:shape id="_x0000_s6296" style="position:absolute;left:3409;top:5785;width:7376;height:219" coordorigin="3409,5785" coordsize="7376,219" path="m7230,5859r-4,2l7224,5854r7,-6l7236,5845r5,-2l7246,5841r11,l7262,5843r5,3l7271,5850r3,5l7277,5862r1,5l7279,5876r,58l7279,5939r1,3l7281,5943r1,2l7284,5946r2,1l7290,5948r5,l7295,5952r-53,l7242,5948r7,l7253,5947r4,-3l7259,5939r,-5l7259,5878r,-8l7257,5867r-1,-4l7254,5860r-2,-2l7249,5856r-3,l7238,5856r-4,1l7230,5859xe" fillcolor="black" stroked="f">
              <v:path arrowok="t"/>
            </v:shape>
            <v:shape id="_x0000_s6295" style="position:absolute;left:3409;top:5785;width:7376;height:219" coordorigin="3409,5785" coordsize="7376,219" path="m7327,5954r-7,l7321,5927r2,4l7327,5954xe" fillcolor="black" stroked="f">
              <v:path arrowok="t"/>
            </v:shape>
            <v:shape id="_x0000_s6294" style="position:absolute;left:3409;top:5785;width:7376;height:219" coordorigin="3409,5785" coordsize="7376,219" path="m7357,5855r-4,-4l7348,5849r-11,l7333,5850r-3,3l7333,5841r22,l7363,5843r6,3l7373,5849r4,3l7379,5857r1,4l7381,5868r,57l7381,5931r1,2l7382,5936r1,1l7384,5938r1,1l7386,5939r2,l7389,5939r1,-1l7392,5937r3,-3l7400,5930r,6l7391,5948r-9,6l7371,5954r-3,-1l7365,5950r-2,-3l7362,5943r,-7l7351,5945r-7,5l7341,5951r-4,2l7332,5954r-5,l7323,5931r3,4l7330,5939r4,1l7344,5940r8,-3l7362,5929r,-41l7350,5893r-8,3l7339,5898r-7,3l7328,5905r-2,4l7323,5912r-2,5l7321,5927r-1,27l7314,5952r-5,-6l7304,5941r-2,-6l7302,5927r1,-10l7306,5913r3,-5l7314,5903r8,-5l7337,5891r21,-9l7362,5881r,-15l7360,5859r-3,-4xe" fillcolor="black" stroked="f">
              <v:path arrowok="t"/>
            </v:shape>
            <v:shape id="_x0000_s6293" style="position:absolute;left:3409;top:5785;width:7376;height:219" coordorigin="3409,5785" coordsize="7376,219" path="m7316,5850r7,-6l7333,5841r-3,12l7327,5855r-1,3l7326,5862r,6l7326,5872r-1,3l7323,5877r-2,2l7319,5880r-6,l7311,5879r-2,-2l7307,5875r-1,-3l7306,5862r4,-7l7316,5850xe" fillcolor="black" stroked="f">
              <v:path arrowok="t"/>
            </v:shape>
            <v:shape id="_x0000_s6292" style="position:absolute;left:3409;top:5785;width:7376;height:219" coordorigin="3409,5785" coordsize="7376,219" path="m7419,5852r-17,l7402,5849r4,-2l7410,5844r5,-4l7419,5836r4,-5l7427,5826r2,-4l7431,5817r3,-8l7438,5809r,35l7463,5844r,8l7438,5853r,76l7439,5934r2,2l7443,5939r3,1l7451,5940r3,-1l7456,5938r3,-2l7461,5934r1,-4l7466,5930r-2,8l7460,5944r-5,4l7450,5952r-5,2l7436,5954r-4,-1l7429,5951r-4,-2l7423,5946r-2,-4l7419,5938r,-13l7419,5852xe" fillcolor="black" stroked="f">
              <v:path arrowok="t"/>
            </v:shape>
            <v:shape id="_x0000_s6291" style="position:absolute;left:3409;top:5785;width:7376;height:219" coordorigin="3409,5785" coordsize="7376,219" path="m7587,5952r-52,l7535,5948r6,l7544,5947r2,-1l7548,5945r1,-2l7550,5941r1,-2l7552,5934r,-6l7573,5943r2,2l7577,5946r2,1l7582,5948r5,l7587,5952xe" fillcolor="black" stroked="f">
              <v:path arrowok="t"/>
            </v:shape>
            <v:shape id="_x0000_s6290" style="position:absolute;left:3409;top:5785;width:7376;height:219" coordorigin="3409,5785" coordsize="7376,219" path="m7566,5841r5,l7571,5934r1,5l7572,5941r1,2l7552,5928r,-53l7551,5867r,-3l7550,5861r-2,-2l7545,5857r-4,l7538,5858r-3,1l7534,5855r32,-14xe" fillcolor="black" stroked="f">
              <v:path arrowok="t"/>
            </v:shape>
            <v:shape id="_x0000_s6289" style="position:absolute;left:3409;top:5785;width:7376;height:219" coordorigin="3409,5785" coordsize="7376,219" path="m7573,5797r,3l7572,5803r-2,2l7567,5808r-2,1l7558,5809r-3,-1l7553,5805r-2,-2l7549,5800r,-6l7551,5791r2,-2l7555,5786r3,-1l7565,5785r2,1l7570,5789r2,2l7573,5794r,3xe" fillcolor="black" stroked="f">
              <v:path arrowok="t"/>
            </v:shape>
            <v:shape id="_x0000_s6288" style="position:absolute;left:3409;top:5785;width:7376;height:219" coordorigin="3409,5785" coordsize="7376,219" path="m7976,5849r-13,l7957,5852r-5,6l7946,5865r-3,11l7943,5901r3,11l7952,5922r6,10l7967,5937r18,l7992,5934r6,-5l8003,5926r4,-7l8011,5910r3,1l8011,5925r-5,11l7997,5944r-8,7l7979,5955r-22,l7946,5950r-9,-10l7928,5923r-4,-20l7924,5898r3,-21l7936,5860r3,-3l7949,5847r12,-6l7985,5841r9,3l8001,5850r7,5l8011,5861r,9l8008,5874r-4,3l7996,5877r-6,-4l7988,5871r-1,-3l7987,5863r,-4l7985,5855r-3,-2l7979,5850r-3,-1xe" fillcolor="black" stroked="f">
              <v:path arrowok="t"/>
            </v:shape>
            <v:shape id="_x0000_s6287" style="position:absolute;left:3409;top:5785;width:7376;height:219" coordorigin="3409,5785" coordsize="7376,219" path="m7781,5954r-7,l7775,5927r2,4l7781,5954xe" fillcolor="black" stroked="f">
              <v:path arrowok="t"/>
            </v:shape>
            <v:shape id="_x0000_s6286" style="position:absolute;left:3409;top:5785;width:7376;height:219" coordorigin="3409,5785" coordsize="7376,219" path="m7835,5925r,6l7835,5933r1,3l7836,5937r1,1l7838,5939r1,l7842,5939r1,l7844,5938r1,-1l7849,5934r4,-4l7853,5936r-9,12l7836,5954r-12,l7821,5953r-2,-3l7823,5846r4,3l7830,5852r3,5l7834,5861r1,7l7835,5925xe" fillcolor="black" stroked="f">
              <v:path arrowok="t"/>
            </v:shape>
            <v:shape id="_x0000_s6285" style="position:absolute;left:3409;top:5785;width:7376;height:219" coordorigin="3409,5785" coordsize="7376,219" path="m7810,5855r-3,-4l7802,5849r-11,l7787,5850r-3,3l7787,5841r21,l7816,5843r7,3l7819,5950r-2,-3l7815,5943r,-7l7804,5945r-7,5l7795,5951r-5,2l7786,5954r-5,l7777,5931r3,4l7783,5939r4,1l7798,5940r8,-3l7815,5929r,-41l7804,5893r-8,3l7792,5898r-6,3l7782,5905r-3,4l7776,5912r-1,5l7775,5927r-1,27l7768,5952r-5,-6l7758,5941r-2,-6l7756,5921r1,-4l7759,5913r3,-5l7768,5903r8,-5l7790,5891r21,-9l7815,5881r,-15l7814,5859r-4,-4xe" fillcolor="black" stroked="f">
              <v:path arrowok="t"/>
            </v:shape>
            <v:shape id="_x0000_s6284" style="position:absolute;left:3409;top:5785;width:7376;height:219" coordorigin="3409,5785" coordsize="7376,219" path="m7770,5850r7,-6l7787,5841r-3,12l7781,5855r-2,3l7779,5862r1,6l7780,5872r-1,3l7777,5877r-2,2l7773,5880r-6,l7764,5879r-1,-2l7761,5875r-1,-3l7760,5862r3,-7l7770,5850xe" fillcolor="black" stroked="f">
              <v:path arrowok="t"/>
            </v:shape>
            <v:shape id="_x0000_s6283" style="position:absolute;left:3409;top:5785;width:7376;height:219" coordorigin="3409,5785" coordsize="7376,219" path="m7638,5841r4,l7647,5842r6,2l7657,5845r3,1l7662,5846r1,l7664,5845r1,-1l7666,5843r1,-2l7670,5841r,37l7667,5878r-3,-12l7660,5859r-5,-4l7651,5850r-6,-2l7632,5848r-4,2l7624,5853r-3,3l7619,5859r,8l7620,5870r3,4l7625,5877r5,3l7638,5884r17,8l7671,5900r8,10l7679,5932r-4,8l7668,5946r-8,6l7652,5955r-16,l7629,5954r-9,-2l7618,5951r-2,l7612,5951r-1,1l7610,5953r-4,l7610,5915r2,11l7616,5934r6,6l7628,5945r7,3l7648,5948r5,-1l7656,5943r4,-3l7661,5937r,-10l7659,5922r-3,-4l7652,5915r-8,-5l7633,5904r-11,-5l7614,5894r-3,-5l7607,5885r-2,-6l7605,5864r3,-8l7614,5850r7,-6l7628,5841r10,xe" fillcolor="black" stroked="f">
              <v:path arrowok="t"/>
            </v:shape>
            <v:shape id="_x0000_s6282" style="position:absolute;left:3409;top:5785;width:7376;height:219" coordorigin="3409,5785" coordsize="7376,219" path="m8099,5860r-6,-7l8086,5849r-13,l8069,5850r-4,3l8064,5844r8,-3l8081,5841r21,4l8118,5857r2,3l8129,5870r4,12l8133,5906r-2,10l8126,5925r-5,10l8115,5943r-8,5l8099,5953r-9,2l8080,5955r-20,-4l8043,5938r-2,-2l8033,5925r-4,-12l8029,5889r3,-9l8037,5870r4,-10l8048,5853r8,-5l8052,5872r-1,8l8051,5889r2,22l8060,5929r7,12l8075,5947r17,l8099,5944r5,-7l8109,5931r2,-11l8111,5905r-2,-22l8102,5865r-3,-5xe" fillcolor="black" stroked="f">
              <v:path arrowok="t"/>
            </v:shape>
            <v:shape id="_x0000_s6281" style="position:absolute;left:3409;top:5785;width:7376;height:219" coordorigin="3409,5785" coordsize="7376,219" path="m8065,5853r-4,2l8057,5860r-2,6l8052,5872r4,-24l8064,5844r1,9xe" fillcolor="black" stroked="f">
              <v:path arrowok="t"/>
            </v:shape>
            <v:shape id="_x0000_s6280" style="position:absolute;left:3409;top:5785;width:7376;height:219" coordorigin="3409,5785" coordsize="7376,219" path="m8222,5854r31,-12l8222,5854r,4l8222,5859r-1,1l8221,5859r-1,-4l8221,5848r1,3l8222,5854xe" fillcolor="black" stroked="f">
              <v:path arrowok="t"/>
            </v:shape>
            <v:shape id="_x0000_s6279" style="position:absolute;left:3409;top:5785;width:7376;height:219" coordorigin="3409,5785" coordsize="7376,219" path="m8198,5841r14,l8215,5843r3,2l8221,5848r-1,7l8221,5859r,1l8219,5862r-2,2l8215,5865r-6,l8206,5864r-3,-3l8199,5859r-2,-2l8194,5857r-2,1l8191,5860r-4,3l8184,5868r-4,7l8180,5866r9,-17l8198,5841xe" fillcolor="black" stroked="f">
              <v:path arrowok="t"/>
            </v:shape>
            <v:shape id="_x0000_s6278" style="position:absolute;left:3409;top:5785;width:7376;height:219" coordorigin="3409,5785" coordsize="7376,219" path="m8275,6003r-56,l8219,5999r7,l8230,5998r3,-1l8235,5996r1,-2l8237,5993r,-2l8238,5986r25,11l8265,5998r5,1l8275,5999r,4xe" fillcolor="black" stroked="f">
              <v:path arrowok="t"/>
            </v:shape>
            <v:shape id="_x0000_s6277" style="position:absolute;left:3409;top:5785;width:7376;height:219" coordorigin="3409,5785" coordsize="7376,219" path="m8275,5859r-4,2l8268,5862r-4,5l8257,5874r,48l8258,5928r3,21l8257,5946r,40l8258,5990r1,3l8259,5994r2,2l8263,5997r-25,-11l8238,5869r-1,-4l8235,5860r-4,-3l8226,5857r-2,1l8222,5859r,-1l8222,5854r31,-12l8257,5842r,25l8263,5857r5,-6l8274,5847r6,-4l8275,5859xe" fillcolor="black" stroked="f">
              <v:path arrowok="t"/>
            </v:shape>
            <v:shape id="_x0000_s6276" style="position:absolute;left:3409;top:5785;width:7376;height:219" coordorigin="3409,5785" coordsize="7376,219" path="m8418,5860r-6,-7l8405,5849r-13,l8388,5850r-4,3l8383,5844r8,-3l8400,5841r21,4l8437,5857r3,3l8448,5870r4,12l8452,5906r-2,10l8445,5925r-5,10l8434,5943r-8,5l8418,5953r-9,2l8399,5955r-20,-4l8363,5938r-3,-2l8352,5925r-4,-12l8348,5889r3,-9l8356,5870r5,-10l8367,5853r8,-5l8372,5872r-2,8l8370,5889r2,22l8379,5929r7,12l8394,5947r18,l8418,5944r5,-7l8428,5931r2,-11l8430,5905r-2,-22l8421,5865r-3,-5xe" fillcolor="black" stroked="f">
              <v:path arrowok="t"/>
            </v:shape>
            <v:shape id="_x0000_s6275" style="position:absolute;left:3409;top:5785;width:7376;height:219" coordorigin="3409,5785" coordsize="7376,219" path="m8384,5853r-4,2l8377,5860r-3,6l8372,5872r3,-24l8383,5844r1,9xe" fillcolor="black" stroked="f">
              <v:path arrowok="t"/>
            </v:shape>
            <v:shape id="_x0000_s6274" style="position:absolute;left:3409;top:5785;width:7376;height:219" coordorigin="3409,5785" coordsize="7376,219" path="m8302,5841r9,5l8319,5854r9,17l8332,5892r,2l8329,5916r-8,18l8316,5940r-9,10l8296,5955r-19,l8272,5954r-4,-1l8265,5952r-4,-3l8258,5928r,3l8259,5936r3,4l8266,5943r5,3l8276,5948r14,l8297,5945r4,-6l8308,5931r3,-11l8311,5889r-4,-13l8300,5867r-5,-6l8289,5858r-10,l8275,5859r5,-16l8285,5841r17,xe" fillcolor="black" stroked="f">
              <v:path arrowok="t"/>
            </v:shape>
            <v:shape id="_x0000_s6273" style="position:absolute;left:3409;top:5785;width:7376;height:219" coordorigin="3409,5785" coordsize="7376,219" path="m8175,5841r5,l8180,5933r1,4l8182,5940r1,3l8185,5944r3,2l8190,5947r4,1l8199,5948r,4l8144,5952r,-4l8149,5948r4,-1l8156,5945r3,-3l8160,5939r,-5l8160,5874r,-8l8160,5864r-1,-2l8158,5860r-1,-1l8156,5858r-2,-1l8149,5857r-2,1l8144,5859r-2,-4l8175,5841xe" fillcolor="black" stroked="f">
              <v:path arrowok="t"/>
            </v:shape>
            <v:shape id="_x0000_s6272" style="position:absolute;left:3409;top:5785;width:7376;height:219" coordorigin="3409,5785" coordsize="7376,219" path="m8573,5954r-7,l8567,5927r2,4l8573,5954xe" fillcolor="black" stroked="f">
              <v:path arrowok="t"/>
            </v:shape>
            <v:shape id="_x0000_s6271" style="position:absolute;left:3409;top:5785;width:7376;height:219" coordorigin="3409,5785" coordsize="7376,219" path="m8627,5925r,6l8627,5933r1,3l8628,5937r1,1l8630,5939r1,l8634,5939r1,l8636,5938r1,-1l8641,5934r4,-4l8645,5936r-9,12l8628,5954r-12,l8613,5953r-2,-3l8615,5846r4,3l8622,5852r3,5l8626,5861r1,7l8627,5925xe" fillcolor="black" stroked="f">
              <v:path arrowok="t"/>
            </v:shape>
            <v:shape id="_x0000_s6270" style="position:absolute;left:3409;top:5785;width:7376;height:219" coordorigin="3409,5785" coordsize="7376,219" path="m8602,5855r-3,-4l8594,5849r-11,l8579,5850r-3,3l8579,5841r21,l8608,5843r7,3l8611,5950r-2,-3l8607,5943r,-7l8596,5945r-7,5l8587,5951r-5,2l8578,5954r-5,l8569,5931r3,4l8575,5939r4,1l8590,5940r8,-3l8607,5929r,-41l8596,5893r-8,3l8584,5898r-6,3l8574,5905r-3,4l8568,5912r-1,5l8567,5927r-1,27l8560,5952r-5,-6l8550,5941r-2,-6l8548,5921r1,-4l8551,5913r3,-5l8560,5903r8,-5l8582,5891r21,-9l8607,5881r,-15l8606,5859r-4,-4xe" fillcolor="black" stroked="f">
              <v:path arrowok="t"/>
            </v:shape>
            <v:shape id="_x0000_s6269" style="position:absolute;left:3409;top:5785;width:7376;height:219" coordorigin="3409,5785" coordsize="7376,219" path="m8562,5850r7,-6l8579,5841r-3,12l8573,5855r-2,3l8571,5862r1,6l8572,5872r-1,3l8569,5877r-2,2l8565,5880r-6,l8556,5879r-1,-2l8553,5875r-1,-3l8552,5862r3,-7l8562,5850xe" fillcolor="black" stroked="f">
              <v:path arrowok="t"/>
            </v:shape>
            <v:shape id="_x0000_s6268" style="position:absolute;left:3409;top:5785;width:7376;height:219" coordorigin="3409,5785" coordsize="7376,219" path="m8494,5841r5,l8499,5866r9,-17l8506,5863r-3,5l8499,5875r,58l8500,5937r1,3l8502,5943r2,1l8507,5946r2,1l8513,5948r5,l8518,5952r-55,l8463,5948r5,l8472,5947r3,-2l8478,5942r1,-3l8480,5934r,-60l8479,5866r,-2l8478,5862r,-2l8476,5859r-1,-1l8473,5857r-4,l8466,5858r-3,1l8462,5855r32,-14xe" fillcolor="black" stroked="f">
              <v:path arrowok="t"/>
            </v:shape>
            <v:shape id="_x0000_s6267" style="position:absolute;left:3409;top:5785;width:7376;height:219" coordorigin="3409,5785" coordsize="7376,219" path="m8519,5859r-3,-2l8513,5857r-1,1l8510,5860r-2,-11l8517,5841r14,l8534,5843r3,2l8540,5848r1,3l8541,5858r-1,2l8538,5862r-2,2l8534,5865r-6,l8525,5864r-3,-3l8519,5859xe" fillcolor="black" stroked="f">
              <v:path arrowok="t"/>
            </v:shape>
            <v:shape id="_x0000_s6266" style="position:absolute;left:3409;top:5785;width:7376;height:219" coordorigin="3409,5785" coordsize="7376,219" path="m8687,5936r2,3l8691,5940r6,l8699,5939r3,-1l8704,5936r2,-2l8707,5930r5,l8709,5938r-4,6l8700,5948r-5,4l8690,5954r-9,l8684,5929r1,5l8687,5936xe" fillcolor="black" stroked="f">
              <v:path arrowok="t"/>
            </v:shape>
            <v:shape id="_x0000_s6265" style="position:absolute;left:3409;top:5785;width:7376;height:219" coordorigin="3409,5785" coordsize="7376,219" path="m8664,5852r-17,l8647,5849r5,-2l8656,5844r4,-4l8665,5836r4,-5l8672,5826r2,-4l8677,5817r3,-8l8684,5809r,35l8709,5844r,8l8684,5853r,76l8681,5954r-3,-1l8674,5951r-3,-2l8668,5946r-1,-4l8665,5938r-1,-5l8664,5852xe" fillcolor="black" stroked="f">
              <v:path arrowok="t"/>
            </v:shape>
            <v:shape id="_x0000_s6264" style="position:absolute;left:3409;top:5785;width:7376;height:219" coordorigin="3409,5785" coordsize="7376,219" path="m8773,5952r-52,l8721,5948r5,l8730,5947r1,-1l8733,5945r2,-2l8736,5941r1,-2l8737,5934r21,7l8759,5943r1,2l8762,5946r2,1l8768,5948r5,l8773,5952xe" fillcolor="black" stroked="f">
              <v:path arrowok="t"/>
            </v:shape>
            <v:shape id="_x0000_s6263" style="position:absolute;left:3409;top:5785;width:7376;height:219" coordorigin="3409,5785" coordsize="7376,219" path="m8752,5841r5,l8757,5934r,5l8758,5941r-21,-7l8737,5875r,-8l8736,5864r,-3l8735,5860r-1,-1l8732,5858r-1,-1l8727,5857r-3,1l8721,5859r-2,-4l8752,5841xe" fillcolor="black" stroked="f">
              <v:path arrowok="t"/>
            </v:shape>
            <v:shape id="_x0000_s6262" style="position:absolute;left:3409;top:5785;width:7376;height:219" coordorigin="3409,5785" coordsize="7376,219" path="m8759,5797r,3l8758,5803r-3,2l8753,5808r-3,1l8744,5809r-3,-1l8739,5805r-3,-2l8735,5800r,-6l8736,5791r2,-2l8741,5786r3,-1l8750,5785r3,1l8755,5789r3,2l8759,5794r,3xe" fillcolor="black" stroked="f">
              <v:path arrowok="t"/>
            </v:shape>
            <v:shape id="_x0000_s6261" style="position:absolute;left:3409;top:5785;width:7376;height:219" coordorigin="3409,5785" coordsize="7376,219" path="m8857,5860r-5,-7l8844,5849r-12,l8828,5850r-5,3l8822,5844r9,-3l8839,5841r21,4l8876,5857r3,3l8887,5870r4,12l8891,5906r-2,10l8884,5925r-4,10l8873,5943r-8,5l8857,5953r-9,2l8838,5955r-20,-4l8802,5938r-2,-2l8792,5925r-4,-12l8788,5889r2,-9l8795,5870r5,-10l8806,5853r8,-5l8811,5872r-2,8l8809,5889r3,22l8818,5929r7,12l8833,5947r18,l8857,5944r5,-7l8867,5931r2,-11l8869,5905r-2,-22l8860,5865r-3,-5xe" fillcolor="black" stroked="f">
              <v:path arrowok="t"/>
            </v:shape>
            <v:shape id="_x0000_s6260" style="position:absolute;left:3409;top:5785;width:7376;height:219" coordorigin="3409,5785" coordsize="7376,219" path="m8823,5853r-4,2l8816,5860r-3,6l8811,5872r3,-24l8822,5844r1,9xe" fillcolor="black" stroked="f">
              <v:path arrowok="t"/>
            </v:shape>
            <v:shape id="_x0000_s6259" style="position:absolute;left:3409;top:5785;width:7376;height:219" coordorigin="3409,5785" coordsize="7376,219" path="m9173,5954r-7,l9167,5927r2,4l9173,5954xe" fillcolor="black" stroked="f">
              <v:path arrowok="t"/>
            </v:shape>
            <v:shape id="_x0000_s6258" style="position:absolute;left:3409;top:5785;width:7376;height:219" coordorigin="3409,5785" coordsize="7376,219" path="m9202,5855r-3,-4l9194,5849r-11,l9179,5850r-3,3l9179,5841r21,l9208,5843r7,3l9219,5849r3,3l9225,5857r1,4l9227,5868r,57l9227,5931r,2l9228,5936r,1l9229,5938r1,1l9231,5939r3,l9235,5939r1,-1l9237,5937r4,-3l9245,5930r,6l9236,5948r-8,6l9216,5954r-3,-1l9211,5950r-2,-3l9207,5943r,-7l9196,5945r-7,5l9187,5951r-5,2l9178,5954r-5,l9169,5931r3,4l9175,5939r4,1l9190,5940r8,-3l9207,5929r,-41l9196,5893r-8,3l9184,5898r-6,3l9174,5905r-3,4l9168,5912r-1,5l9167,5927r-1,27l9160,5952r-5,-6l9150,5941r-2,-6l9148,5927r1,-10l9151,5913r3,-5l9160,5903r8,-5l9182,5891r21,-9l9207,5881r,-15l9206,5859r-4,-4xe" fillcolor="black" stroked="f">
              <v:path arrowok="t"/>
            </v:shape>
            <v:shape id="_x0000_s6257" style="position:absolute;left:3409;top:5785;width:7376;height:219" coordorigin="3409,5785" coordsize="7376,219" path="m9162,5850r7,-6l9179,5841r-3,12l9173,5855r-2,3l9171,5862r1,6l9172,5872r-1,3l9169,5877r-2,2l9165,5880r-6,l9156,5879r-1,-2l9153,5875r-1,-3l9152,5862r3,-7l9162,5850xe" fillcolor="black" stroked="f">
              <v:path arrowok="t"/>
            </v:shape>
            <v:shape id="_x0000_s6256" style="position:absolute;left:3409;top:5785;width:7376;height:219" coordorigin="3409,5785" coordsize="7376,219" path="m9048,5955r-7,l9038,5954r-2,-2l9033,5950r-1,-4l9032,5939r2,-4l9036,5933r4,-3l9043,5928r10,l9057,5931r4,4l9065,5940r2,6l9067,5961r-3,8l9059,5976r-6,6l9044,5988r-12,4l9032,5987r8,-3l9047,5980r4,-6l9055,5969r3,-6l9058,5955r-1,-1l9057,5953r-1,-1l9055,5952r-1,l9052,5953r-3,1l9048,5955xe" fillcolor="black" stroked="f">
              <v:path arrowok="t"/>
            </v:shape>
            <v:shape id="_x0000_s6255" style="position:absolute;left:3409;top:5785;width:7376;height:219" coordorigin="3409,5785" coordsize="7376,219" path="m8956,5952r-54,l8902,5948r8,l8914,5946r2,-2l8918,5941r1,-5l8919,5928r21,15l8942,5945r2,1l8946,5947r4,1l8956,5948r,4xe" fillcolor="black" stroked="f">
              <v:path arrowok="t"/>
            </v:shape>
            <v:shape id="_x0000_s6254" style="position:absolute;left:3409;top:5785;width:7376;height:219" coordorigin="3409,5785" coordsize="7376,219" path="m8933,5841r5,l8938,5864r17,-16l8956,5856r-9,5l8938,5871r,64l8938,5939r1,2l8940,5943r-21,-15l8919,5875r-1,-8l8918,5864r-1,-2l8916,5860r-1,-1l8914,5858r-2,-1l8908,5857r-3,1l8902,5859r-1,-4l8933,5841xe" fillcolor="black" stroked="f">
              <v:path arrowok="t"/>
            </v:shape>
            <v:shape id="_x0000_s6253" style="position:absolute;left:3409;top:5785;width:7376;height:219" coordorigin="3409,5785" coordsize="7376,219" path="m9018,5952r-53,l8965,5948r7,l8976,5947r2,-1l8980,5944r1,-2l8982,5939r,-1l8982,5934r20,5l9003,5941r1,2l9006,5945r1,1l9009,5947r4,1l9018,5948r,4xe" fillcolor="black" stroked="f">
              <v:path arrowok="t"/>
            </v:shape>
            <v:shape id="_x0000_s6252" style="position:absolute;left:3409;top:5785;width:7376;height:219" coordorigin="3409,5785" coordsize="7376,219" path="m8972,5841r2,l8980,5841r5,2l8989,5846r4,3l8997,5854r2,6l9001,5865r1,7l9002,5934r,5l8982,5934r,-60l8981,5867r-3,-5l8976,5858r-4,-2l8956,5856r-1,-8l8972,5841xe" fillcolor="black" stroked="f">
              <v:path arrowok="t"/>
            </v:shape>
            <v:shape id="_x0000_s6251" style="position:absolute;left:3409;top:5785;width:7376;height:219" coordorigin="3409,5785" coordsize="7376,219" path="m9307,5943r4,-3l9312,5937r,-10l9311,5922r-4,-4l9303,5915r3,-23l9322,5900r8,10l9330,5932r-4,8l9319,5946r-8,6l9303,5955r-9,-7l9300,5948r4,-1l9307,5943xe" fillcolor="black" stroked="f">
              <v:path arrowok="t"/>
            </v:shape>
            <v:shape id="_x0000_s6250" style="position:absolute;left:727;top:6061;width:10597;height:219" coordorigin="727,6061" coordsize="10597,219" path="m2057,6205r-2,25l2057,6085r,120xe" fillcolor="black" stroked="f">
              <v:path arrowok="t"/>
            </v:shape>
            <v:shape id="_x0000_s6249" style="position:absolute;left:727;top:6061;width:10597;height:219" coordorigin="727,6061" coordsize="10597,219" path="m2046,6102r2,-4l2050,6093r4,-8l2057,6085r-2,145l2051,6229r-3,-2l2046,6102xe" fillcolor="black" stroked="f">
              <v:path arrowok="t"/>
            </v:shape>
            <v:shape id="_x0000_s6248" style="position:absolute;left:727;top:6061;width:10597;height:219" coordorigin="727,6061" coordsize="10597,219" path="m2045,6225r-3,-3l2042,6107r4,-5l2048,6227r-3,-2xe" fillcolor="black" stroked="f">
              <v:path arrowok="t"/>
            </v:shape>
            <v:shape id="_x0000_s6247" style="position:absolute;left:727;top:6061;width:10597;height:219" coordorigin="727,6061" coordsize="10597,219" path="m2042,6222r-2,-4l2039,6214r-1,-13l2038,6128r,-16l2042,6107r,115xe" fillcolor="black" stroked="f">
              <v:path arrowok="t"/>
            </v:shape>
            <v:shape id="_x0000_s6246" style="position:absolute;left:727;top:6061;width:10597;height:219" coordorigin="727,6061" coordsize="10597,219" path="m2057,6129r,-9l2082,6120r,8l2057,6129xe" fillcolor="black" stroked="f">
              <v:path arrowok="t"/>
            </v:shape>
            <v:shape id="_x0000_s6245" style="position:absolute;left:727;top:6061;width:10597;height:219" coordorigin="727,6061" coordsize="10597,219" path="m2038,6128r-17,l2025,6123r5,-3l2034,6116r4,-4l2038,6128xe" fillcolor="black" stroked="f">
              <v:path arrowok="t"/>
            </v:shape>
            <v:shape id="_x0000_s6244" style="position:absolute;left:727;top:6061;width:10597;height:219" coordorigin="727,6061" coordsize="10597,219" path="m2134,6254r2,-5l2139,6242r8,-18l2156,6200r24,-60l2182,6137r9,4l2147,6248r-4,11l2137,6267r-3,-13xe" fillcolor="black" stroked="f">
              <v:path arrowok="t"/>
            </v:shape>
            <v:shape id="_x0000_s6243" style="position:absolute;left:727;top:6061;width:10597;height:219" coordorigin="727,6061" coordsize="10597,219" path="m2126,6260r2,-1l2131,6256r3,-2l2137,6267r-7,5l2126,6260xe" fillcolor="black" stroked="f">
              <v:path arrowok="t"/>
            </v:shape>
            <v:shape id="_x0000_s6242" style="position:absolute;left:727;top:6061;width:10597;height:219" coordorigin="727,6061" coordsize="10597,219" path="m2124,6277r-7,3l2118,6258r3,1l2122,6260r4,l2130,6272r-6,5xe" fillcolor="black" stroked="f">
              <v:path arrowok="t"/>
            </v:shape>
            <v:shape id="_x0000_s6241" style="position:absolute;left:727;top:6061;width:10597;height:219" coordorigin="727,6061" coordsize="10597,219" path="m2107,6256r2,l2113,6257r5,1l2117,6280r-6,l2107,6256xe" fillcolor="black" stroked="f">
              <v:path arrowok="t"/>
            </v:shape>
            <v:shape id="_x0000_s6240" style="position:absolute;left:727;top:6061;width:10597;height:219" coordorigin="727,6061" coordsize="10597,219" path="m2095,6270r1,-9l2098,6259r2,-2l2103,6256r4,l2111,6280r-5,l2102,6278r-3,-2l2096,6273r-1,-3xe" fillcolor="black" stroked="f">
              <v:path arrowok="t"/>
            </v:shape>
            <v:shape id="_x0000_s6239" style="position:absolute;left:727;top:6061;width:10597;height:219" coordorigin="727,6061" coordsize="10597,219" path="m2095,6267r,-4l2096,6261r-1,9l2095,6267xe" fillcolor="black" stroked="f">
              <v:path arrowok="t"/>
            </v:shape>
            <v:shape id="_x0000_s6238" style="position:absolute;left:727;top:6061;width:10597;height:219" coordorigin="727,6061" coordsize="10597,219" path="m2182,6134r,-3l2207,6120r-9,8l2196,6129r-1,3l2194,6133r-1,3l2191,6141r-9,-4l2182,6134xe" fillcolor="black" stroked="f">
              <v:path arrowok="t"/>
            </v:shape>
            <v:shape id="_x0000_s6237" style="position:absolute;left:727;top:6061;width:10597;height:219" coordorigin="727,6061" coordsize="10597,219" path="m2147,6224r-39,-81l2126,6136r2,4l2130,6145r26,55l2147,6224xe" fillcolor="black" stroked="f">
              <v:path arrowok="t"/>
            </v:shape>
            <v:shape id="_x0000_s6236" style="position:absolute;left:727;top:6061;width:10597;height:219" coordorigin="727,6061" coordsize="10597,219" path="m2126,6133r,3l2108,6143r23,-17l2129,6127r-2,2l2126,6130r,3xe" fillcolor="black" stroked="f">
              <v:path arrowok="t"/>
            </v:shape>
            <v:shape id="_x0000_s6235" style="position:absolute;left:727;top:6061;width:10597;height:219" coordorigin="727,6061" coordsize="10597,219" path="m2207,6120r,5l2204,6125r-3,1l2200,6127r-2,1l2207,6120xe" fillcolor="black" stroked="f">
              <v:path arrowok="t"/>
            </v:shape>
            <v:shape id="_x0000_s6234" style="position:absolute;left:727;top:6061;width:10597;height:219" coordorigin="727,6061" coordsize="10597,219" path="m2207,6120r-25,11l2182,6129r,-1l2182,6128r-1,-1l2180,6126r-1,l2177,6125r-2,l2172,6125r,-5l2207,6120xe" fillcolor="black" stroked="f">
              <v:path arrowok="t"/>
            </v:shape>
            <v:shape id="_x0000_s6233" style="position:absolute;left:727;top:6061;width:10597;height:219" coordorigin="727,6061" coordsize="10597,219" path="m2346,6205r5,-3l2355,6195r4,-9l2362,6187r-3,14l2354,6212r-8,-7xe" fillcolor="black" stroked="f">
              <v:path arrowok="t"/>
            </v:shape>
            <v:shape id="_x0000_s6232" style="position:absolute;left:727;top:6061;width:10597;height:219" coordorigin="727,6061" coordsize="10597,219" path="m2306,6208r9,5l2333,6213r7,-3l2346,6205r8,7l2345,6220r-8,7l2327,6231r-10,l2306,6208xe" fillcolor="black" stroked="f">
              <v:path arrowok="t"/>
            </v:shape>
            <v:shape id="_x0000_s6231" style="position:absolute;left:727;top:6061;width:10597;height:219" coordorigin="727,6061" coordsize="10597,219" path="m2291,6177r3,11l2300,6198r6,10l2317,6231r-12,l2294,6226r-3,-49xe" fillcolor="black" stroked="f">
              <v:path arrowok="t"/>
            </v:shape>
            <v:shape id="_x0000_s6230" style="position:absolute;left:727;top:6061;width:10597;height:219" coordorigin="727,6061" coordsize="10597,219" path="m2291,6152r,25l2287,6133r10,-10l2294,6141r-3,11xe" fillcolor="black" stroked="f">
              <v:path arrowok="t"/>
            </v:shape>
            <v:shape id="_x0000_s6229" style="position:absolute;left:727;top:6061;width:10597;height:219" coordorigin="727,6061" coordsize="10597,219" path="m2291,6177r3,49l2285,6216r-9,-17l2272,6179r,-5l2275,6153r9,-17l2287,6133r4,44xe" fillcolor="black" stroked="f">
              <v:path arrowok="t"/>
            </v:shape>
            <v:shape id="_x0000_s6228" style="position:absolute;left:727;top:6061;width:10597;height:219" coordorigin="727,6061" coordsize="10597,219" path="m2359,6137r,9l2358,6149r-2,1l2356,6131r3,6xe" fillcolor="black" stroked="f">
              <v:path arrowok="t"/>
            </v:shape>
            <v:shape id="_x0000_s6227" style="position:absolute;left:727;top:6061;width:10597;height:219" coordorigin="727,6061" coordsize="10597,219" path="m2356,6150r-2,2l2352,6153r-8,l2349,6126r7,5l2356,6150xe" fillcolor="black" stroked="f">
              <v:path arrowok="t"/>
            </v:shape>
            <v:shape id="_x0000_s6226" style="position:absolute;left:727;top:6061;width:10597;height:219" coordorigin="727,6061" coordsize="10597,219" path="m2342,6120r7,6l2344,6153r-4,-1l2338,6149r-2,-2l2335,6144r,-5l2335,6135r-2,-18l2342,6120xe" fillcolor="black" stroked="f">
              <v:path arrowok="t"/>
            </v:shape>
            <v:shape id="_x0000_s6225" style="position:absolute;left:727;top:6061;width:10597;height:219" coordorigin="727,6061" coordsize="10597,219" path="m2333,6117r2,18l2333,6131r-3,-2l2327,6126r-3,-1l2323,6117r10,xe" fillcolor="black" stroked="f">
              <v:path arrowok="t"/>
            </v:shape>
            <v:shape id="_x0000_s6224" style="position:absolute;left:727;top:6061;width:10597;height:219" coordorigin="727,6061" coordsize="10597,219" path="m2324,6125r-13,l2305,6128r-5,6l2309,6117r14,l2324,6125xe" fillcolor="black" stroked="f">
              <v:path arrowok="t"/>
            </v:shape>
            <v:shape id="_x0000_s6223" style="position:absolute;left:727;top:6061;width:10597;height:219" coordorigin="727,6061" coordsize="10597,219" path="m2300,6134r-6,7l2297,6123r12,-6l2300,6134xe" fillcolor="black" stroked="f">
              <v:path arrowok="t"/>
            </v:shape>
            <v:shape id="_x0000_s6222" style="position:absolute;left:727;top:6061;width:10597;height:219" coordorigin="727,6061" coordsize="10597,219" path="m2139,6120r,5l2133,6125r-2,1l2105,6137r-2,-3l2101,6131r-2,-2l2098,6128r-2,-1l2093,6126r-4,-1l2089,6120r50,xe" fillcolor="black" stroked="f">
              <v:path arrowok="t"/>
            </v:shape>
            <v:shape id="_x0000_s6221" style="position:absolute;left:727;top:6061;width:10597;height:219" coordorigin="727,6061" coordsize="10597,219" path="m2107,6140r-2,-3l2131,6126r-23,17l2107,6140xe" fillcolor="black" stroked="f">
              <v:path arrowok="t"/>
            </v:shape>
            <v:shape id="_x0000_s6220" style="position:absolute;left:727;top:6061;width:10597;height:219" coordorigin="727,6061" coordsize="10597,219" path="m2440,6223r7,-3l2452,6213r5,-6l2459,6196r,-15l2457,6159r9,-26l2463,6219r-8,5l2447,6229r-7,-6xe" fillcolor="black" stroked="f">
              <v:path arrowok="t"/>
            </v:shape>
            <v:shape id="_x0000_s6219" style="position:absolute;left:727;top:6061;width:10597;height:219" coordorigin="727,6061" coordsize="10597,219" path="m2415,6217r8,6l2440,6223r7,6l2438,6231r-10,l2415,6217xe" fillcolor="black" stroked="f">
              <v:path arrowok="t"/>
            </v:shape>
            <v:shape id="_x0000_s6218" style="position:absolute;left:727;top:6061;width:10597;height:219" coordorigin="727,6061" coordsize="10597,219" path="m2408,6227r-17,-13l2401,6187r7,18l2408,6206r7,11l2428,6231r-20,-4xe" fillcolor="black" stroked="f">
              <v:path arrowok="t"/>
            </v:shape>
            <v:shape id="_x0000_s6217" style="position:absolute;left:727;top:6061;width:10597;height:219" coordorigin="727,6061" coordsize="10597,219" path="m2399,6156r,9l2391,6214r-2,-2l2381,6201r-4,-12l2377,6175r3,-19l2385,6146r4,-10l2396,6129r3,27xe" fillcolor="black" stroked="f">
              <v:path arrowok="t"/>
            </v:shape>
            <v:shape id="_x0000_s6216" style="position:absolute;left:727;top:6061;width:10597;height:219" coordorigin="727,6061" coordsize="10597,219" path="m2481,6172r,10l2479,6192r-5,9l2469,6211r8,-65l2481,6158r,14xe" fillcolor="black" stroked="f">
              <v:path arrowok="t"/>
            </v:shape>
            <v:shape id="_x0000_s6215" style="position:absolute;left:727;top:6061;width:10597;height:219" coordorigin="727,6061" coordsize="10597,219" path="m2469,6211r-6,8l2466,6133r2,3l2477,6146r-8,65xe" fillcolor="black" stroked="f">
              <v:path arrowok="t"/>
            </v:shape>
            <v:shape id="_x0000_s6214" style="position:absolute;left:727;top:6061;width:10597;height:219" coordorigin="727,6061" coordsize="10597,219" path="m2450,6141r-3,-5l2450,6121r16,12l2457,6159r-7,-18xe" fillcolor="black" stroked="f">
              <v:path arrowok="t"/>
            </v:shape>
            <v:shape id="_x0000_s6213" style="position:absolute;left:727;top:6061;width:10597;height:219" coordorigin="727,6061" coordsize="10597,219" path="m2447,6136r-6,-7l2434,6125r-13,l2429,6117r21,4l2447,6136xe" fillcolor="black" stroked="f">
              <v:path arrowok="t"/>
            </v:shape>
            <v:shape id="_x0000_s6212" style="position:absolute;left:727;top:6061;width:10597;height:219" coordorigin="727,6061" coordsize="10597,219" path="m2420,6117r9,l2421,6125r-4,1l2413,6129r-1,-9l2420,6117xe" fillcolor="black" stroked="f">
              <v:path arrowok="t"/>
            </v:shape>
            <v:shape id="_x0000_s6211" style="position:absolute;left:727;top:6061;width:10597;height:219" coordorigin="727,6061" coordsize="10597,219" path="m2413,6129r-4,2l2405,6136r-2,6l2400,6148r4,-24l2412,6120r1,9xe" fillcolor="black" stroked="f">
              <v:path arrowok="t"/>
            </v:shape>
            <v:shape id="_x0000_s6210" style="position:absolute;left:727;top:6061;width:10597;height:219" coordorigin="727,6061" coordsize="10597,219" path="m2399,6156r-3,-27l2404,6124r-4,24l2399,6156xe" fillcolor="black" stroked="f">
              <v:path arrowok="t"/>
            </v:shape>
            <v:shape id="_x0000_s6209" style="position:absolute;left:727;top:6061;width:10597;height:219" coordorigin="727,6061" coordsize="10597,219" path="m2713,6262r1,4l2694,6262r15,-144l2713,6198r,64xe" fillcolor="black" stroked="f">
              <v:path arrowok="t"/>
            </v:shape>
            <v:shape id="_x0000_s6208" style="position:absolute;left:727;top:6061;width:10597;height:219" coordorigin="727,6061" coordsize="10597,219" path="m2828,6144r,4l2827,6151r-1,-31l2835,6117r-7,17l2828,6138r,6xe" fillcolor="black" stroked="f">
              <v:path arrowok="t"/>
            </v:shape>
            <v:shape id="_x0000_s6207" style="position:absolute;left:727;top:6061;width:10597;height:219" coordorigin="727,6061" coordsize="10597,219" path="m2860,6158r4,-1l2865,6119r-1,93l2853,6221r-7,5l2844,6227r3,-11l2854,6213r10,-8l2864,6164r-4,-6xe" fillcolor="black" stroked="f">
              <v:path arrowok="t"/>
            </v:shape>
            <v:shape id="_x0000_s6206" style="position:absolute;left:727;top:6061;width:10597;height:219" coordorigin="727,6061" coordsize="10597,219" path="m2860,6158r4,6l2852,6169r-7,3l2841,6174r-2,-7l2860,6158xe" fillcolor="black" stroked="f">
              <v:path arrowok="t"/>
            </v:shape>
            <v:shape id="_x0000_s6205" style="position:absolute;left:727;top:6061;width:10597;height:219" coordorigin="727,6061" coordsize="10597,219" path="m2839,6167r2,7l2835,6177r-5,4l2828,6185r-3,3l2825,6174r14,-7xe" fillcolor="black" stroked="f">
              <v:path arrowok="t"/>
            </v:shape>
            <v:shape id="_x0000_s6204" style="position:absolute;left:727;top:6061;width:10597;height:219" coordorigin="727,6061" coordsize="10597,219" path="m2824,6193r,10l2822,6230r-5,-51l2825,6174r,14l2824,6193xe" fillcolor="black" stroked="f">
              <v:path arrowok="t"/>
            </v:shape>
            <v:shape id="_x0000_s6203" style="position:absolute;left:727;top:6061;width:10597;height:219" coordorigin="727,6061" coordsize="10597,219" path="m2808,6189r3,-5l2817,6179r5,51l2816,6228r-4,-6l2808,6189xe" fillcolor="black" stroked="f">
              <v:path arrowok="t"/>
            </v:shape>
            <v:shape id="_x0000_s6202" style="position:absolute;left:727;top:6061;width:10597;height:219" coordorigin="727,6061" coordsize="10597,219" path="m2807,6217r-3,-6l2806,6193r2,-4l2812,6222r-5,-5xe" fillcolor="black" stroked="f">
              <v:path arrowok="t"/>
            </v:shape>
            <v:shape id="_x0000_s6201" style="position:absolute;left:727;top:6061;width:10597;height:219" coordorigin="727,6061" coordsize="10597,219" path="m2804,6203r,-6l2806,6193r-2,18l2804,6203xe" fillcolor="black" stroked="f">
              <v:path arrowok="t"/>
            </v:shape>
            <v:shape id="_x0000_s6200" style="position:absolute;left:727;top:6061;width:10597;height:219" coordorigin="727,6061" coordsize="10597,219" path="m2826,6207r3,4l2832,6215r4,1l2847,6216r-3,11l2839,6229r-4,1l2830,6230r-4,-23xe" fillcolor="black" stroked="f">
              <v:path arrowok="t"/>
            </v:shape>
            <v:shape id="_x0000_s6199" style="position:absolute;left:727;top:6061;width:10597;height:219" coordorigin="727,6061" coordsize="10597,219" path="m2830,6230r-8,l2824,6203r2,4l2830,6230xe" fillcolor="black" stroked="f">
              <v:path arrowok="t"/>
            </v:shape>
            <v:shape id="_x0000_s6198" style="position:absolute;left:727;top:6061;width:10597;height:219" coordorigin="727,6061" coordsize="10597,219" path="m2892,6215r,-1l2894,6213r3,-3l2902,6206r,6l2893,6224r-1,-9xe" fillcolor="black" stroked="f">
              <v:path arrowok="t"/>
            </v:shape>
            <v:shape id="_x0000_s6197" style="position:absolute;left:727;top:6061;width:10597;height:219" coordorigin="727,6061" coordsize="10597,219" path="m2893,6224r-8,6l2885,6213r1,1l2887,6215r1,l2890,6215r2,l2893,6224xe" fillcolor="black" stroked="f">
              <v:path arrowok="t"/>
            </v:shape>
            <v:shape id="_x0000_s6196" style="position:absolute;left:727;top:6061;width:10597;height:219" coordorigin="727,6061" coordsize="10597,219" path="m2885,6230r-8,l2879,6128r5,79l2884,6209r1,3l2885,6213r,17xe" fillcolor="black" stroked="f">
              <v:path arrowok="t"/>
            </v:shape>
            <v:shape id="_x0000_s6195" style="position:absolute;left:727;top:6061;width:10597;height:219" coordorigin="727,6061" coordsize="10597,219" path="m2884,6201r,6l2881,6133r2,4l2884,6144r,57xe" fillcolor="black" stroked="f">
              <v:path arrowok="t"/>
            </v:shape>
            <v:shape id="_x0000_s6194" style="position:absolute;left:727;top:6061;width:10597;height:219" coordorigin="727,6061" coordsize="10597,219" path="m2879,6128r-2,102l2873,6230r-3,-1l2868,6226r3,-104l2876,6125r3,3xe" fillcolor="black" stroked="f">
              <v:path arrowok="t"/>
            </v:shape>
            <v:shape id="_x0000_s6193" style="position:absolute;left:727;top:6061;width:10597;height:219" coordorigin="727,6061" coordsize="10597,219" path="m2865,6223r-1,-4l2864,6212r1,-93l2871,6122r-3,104l2865,6223xe" fillcolor="black" stroked="f">
              <v:path arrowok="t"/>
            </v:shape>
            <v:shape id="_x0000_s6192" style="position:absolute;left:727;top:6061;width:10597;height:219" coordorigin="727,6061" coordsize="10597,219" path="m2865,6119r-1,38l2864,6142r-2,-7l2859,6131r-2,-14l2865,6119xe" fillcolor="black" stroked="f">
              <v:path arrowok="t"/>
            </v:shape>
            <v:shape id="_x0000_s6191" style="position:absolute;left:727;top:6061;width:10597;height:219" coordorigin="727,6061" coordsize="10597,219" path="m2859,6131r-3,-4l2851,6125r-12,l2848,6117r9,l2859,6131xe" fillcolor="black" stroked="f">
              <v:path arrowok="t"/>
            </v:shape>
            <v:shape id="_x0000_s6190" style="position:absolute;left:727;top:6061;width:10597;height:219" coordorigin="727,6061" coordsize="10597,219" path="m2836,6126r-3,3l2835,6117r13,l2839,6125r-3,1xe" fillcolor="black" stroked="f">
              <v:path arrowok="t"/>
            </v:shape>
            <v:shape id="_x0000_s6189" style="position:absolute;left:727;top:6061;width:10597;height:219" coordorigin="727,6061" coordsize="10597,219" path="m2830,6131r-2,3l2835,6117r-2,12l2830,6131xe" fillcolor="black" stroked="f">
              <v:path arrowok="t"/>
            </v:shape>
            <v:shape id="_x0000_s6188" style="position:absolute;left:727;top:6061;width:10597;height:219" coordorigin="727,6061" coordsize="10597,219" path="m2826,6120r1,31l2826,6153r-2,2l2821,6156r-2,-30l2826,6120xe" fillcolor="black" stroked="f">
              <v:path arrowok="t"/>
            </v:shape>
            <v:shape id="_x0000_s6187" style="position:absolute;left:727;top:6061;width:10597;height:219" coordorigin="727,6061" coordsize="10597,219" path="m2819,6126r2,30l2815,6156r-2,-1l2812,6131r7,-5xe" fillcolor="black" stroked="f">
              <v:path arrowok="t"/>
            </v:shape>
            <v:shape id="_x0000_s6186" style="position:absolute;left:727;top:6061;width:10597;height:219" coordorigin="727,6061" coordsize="10597,219" path="m2812,6131r1,24l2811,6153r-2,-2l2808,6148r,-10l2812,6131xe" fillcolor="black" stroked="f">
              <v:path arrowok="t"/>
            </v:shape>
            <v:shape id="_x0000_s6185" style="position:absolute;left:727;top:6061;width:10597;height:219" coordorigin="727,6061" coordsize="10597,219" path="m2767,6196r,-74l2775,6130r9,17l2788,6168r,2l2785,6192r-8,18l2772,6216r-5,-20xe" fillcolor="black" stroked="f">
              <v:path arrowok="t"/>
            </v:shape>
            <v:shape id="_x0000_s6184" style="position:absolute;left:727;top:6061;width:10597;height:219" coordorigin="727,6061" coordsize="10597,219" path="m2753,6221r4,-6l2764,6207r3,-11l2772,6216r-9,10l2753,6221xe" fillcolor="black" stroked="f">
              <v:path arrowok="t"/>
            </v:shape>
            <v:shape id="_x0000_s6183" style="position:absolute;left:727;top:6061;width:10597;height:219" coordorigin="727,6061" coordsize="10597,219" path="m2714,6207r1,5l2718,6216r4,3l2727,6222r5,2l2746,6224r7,-3l2763,6226r-11,5l2733,6231r-5,-1l2724,6229r-3,-1l2717,6225r-3,-18xe" fillcolor="black" stroked="f">
              <v:path arrowok="t"/>
            </v:shape>
            <v:shape id="_x0000_s6182" style="position:absolute;left:727;top:6061;width:10597;height:219" coordorigin="727,6061" coordsize="10597,219" path="m2714,6204r,3l2717,6225r-4,-3l2713,6198r1,6xe" fillcolor="black" stroked="f">
              <v:path arrowok="t"/>
            </v:shape>
            <v:shape id="_x0000_s6181" style="position:absolute;left:727;top:6061;width:10597;height:219" coordorigin="727,6061" coordsize="10597,219" path="m2767,6122r,74l2767,6165r-4,-13l2758,6117r9,5xe" fillcolor="black" stroked="f">
              <v:path arrowok="t"/>
            </v:shape>
            <v:shape id="_x0000_s6180" style="position:absolute;left:727;top:6061;width:10597;height:219" coordorigin="727,6061" coordsize="10597,219" path="m2763,6152r-7,-9l2751,6137r-6,-3l2735,6134r-4,1l2736,6119r5,-2l2758,6117r5,35xe" fillcolor="black" stroked="f">
              <v:path arrowok="t"/>
            </v:shape>
            <v:shape id="_x0000_s6179" style="position:absolute;left:727;top:6061;width:10597;height:219" coordorigin="727,6061" coordsize="10597,219" path="m2730,6123r6,-4l2731,6135r-4,2l2724,6138r,-11l2730,6123xe" fillcolor="black" stroked="f">
              <v:path arrowok="t"/>
            </v:shape>
            <v:shape id="_x0000_s6178" style="position:absolute;left:727;top:6061;width:10597;height:219" coordorigin="727,6061" coordsize="10597,219" path="m2713,6198r,-80l2713,6143r6,-10l2724,6127r,11l2720,6143r-7,7l2713,6198xe" fillcolor="black" stroked="f">
              <v:path arrowok="t"/>
            </v:shape>
            <v:shape id="_x0000_s6177" style="position:absolute;left:727;top:6061;width:10597;height:219" coordorigin="727,6061" coordsize="10597,219" path="m2731,6279r-56,l2678,6275r4,l2686,6274r3,-1l2691,6272r1,-2l2693,6269r,-2l2694,6262r27,12l2726,6275r5,l2731,6279xe" fillcolor="black" stroked="f">
              <v:path arrowok="t"/>
            </v:shape>
            <v:shape id="_x0000_s6176" style="position:absolute;left:727;top:6061;width:10597;height:219" coordorigin="727,6061" coordsize="10597,219" path="m2715,6270r2,2l2694,6262r20,4l2715,6269r,1xe" fillcolor="black" stroked="f">
              <v:path arrowok="t"/>
            </v:shape>
            <v:shape id="_x0000_s6175" style="position:absolute;left:727;top:6061;width:10597;height:219" coordorigin="727,6061" coordsize="10597,219" path="m2719,6273r2,1l2694,6262r23,10l2719,6273xe" fillcolor="black" stroked="f">
              <v:path arrowok="t"/>
            </v:shape>
            <v:shape id="_x0000_s6174" style="position:absolute;left:727;top:6061;width:10597;height:219" coordorigin="727,6061" coordsize="10597,219" path="m2709,6118r-15,144l2694,6145r-1,-4l2693,6139r-1,-2l2691,6136r-1,-1l2688,6134r-1,-1l2682,6133r-2,1l2677,6135r-1,-4l2709,6118xe" fillcolor="black" stroked="f">
              <v:path arrowok="t"/>
            </v:shape>
            <v:shape id="_x0000_s6173" style="position:absolute;left:727;top:6061;width:10597;height:219" coordorigin="727,6061" coordsize="10597,219" path="m2546,6228r-53,l2498,6224r3,-1l2503,6222r2,-1l2506,6219r2,-2l2508,6215r1,-5l2536,6223r4,1l2546,6224r,4xe" fillcolor="black" stroked="f">
              <v:path arrowok="t"/>
            </v:shape>
            <v:shape id="_x0000_s6172" style="position:absolute;left:727;top:6061;width:10597;height:219" coordorigin="727,6061" coordsize="10597,219" path="m2534,6222r2,1l2509,6210r20,5l2530,6217r1,3l2532,6221r2,1xe" fillcolor="black" stroked="f">
              <v:path arrowok="t"/>
            </v:shape>
            <v:shape id="_x0000_s6171" style="position:absolute;left:727;top:6061;width:10597;height:219" coordorigin="727,6061" coordsize="10597,219" path="m2528,6211r1,4l2509,6210r14,-93l2528,6117r,94xe" fillcolor="black" stroked="f">
              <v:path arrowok="t"/>
            </v:shape>
            <v:shape id="_x0000_s6170" style="position:absolute;left:727;top:6061;width:10597;height:219" coordorigin="727,6061" coordsize="10597,219" path="m2611,6228r-54,l2563,6224r4,-1l2569,6222r2,-2l2573,6218r1,-3l2574,6214r,-4l2601,6223r4,1l2611,6224r,4xe" fillcolor="black" stroked="f">
              <v:path arrowok="t"/>
            </v:shape>
            <v:shape id="_x0000_s6169" style="position:absolute;left:727;top:6061;width:10597;height:219" coordorigin="727,6061" coordsize="10597,219" path="m2599,6222r2,1l2574,6210r20,6l2595,6217r,2l2597,6221r2,1xe" fillcolor="black" stroked="f">
              <v:path arrowok="t"/>
            </v:shape>
            <v:shape id="_x0000_s6168" style="position:absolute;left:727;top:6061;width:10597;height:219" coordorigin="727,6061" coordsize="10597,219" path="m2593,6211r1,5l2583,6123r4,4l2591,6133r1,7l2593,6147r,5l2593,6211xe" fillcolor="black" stroked="f">
              <v:path arrowok="t"/>
            </v:shape>
            <v:shape id="_x0000_s6167" style="position:absolute;left:727;top:6061;width:10597;height:219" coordorigin="727,6061" coordsize="10597,219" path="m2578,6119r5,4l2594,6216r-20,-6l2574,6149r-1,-6l2572,6117r6,2xe" fillcolor="black" stroked="f">
              <v:path arrowok="t"/>
            </v:shape>
            <v:shape id="_x0000_s6166" style="position:absolute;left:727;top:6061;width:10597;height:219" coordorigin="727,6061" coordsize="10597,219" path="m2674,6228r-52,l2624,6224r4,l2632,6223r2,-2l2636,6220r2,-2l2638,6215r1,-1l2639,6210r23,11l2664,6222r2,1l2669,6224r5,l2674,6228xe" fillcolor="black" stroked="f">
              <v:path arrowok="t"/>
            </v:shape>
            <v:shape id="_x0000_s6165" style="position:absolute;left:727;top:6061;width:10597;height:219" coordorigin="727,6061" coordsize="10597,219" path="m2658,6210r1,5l2645,6122r5,3l2653,6130r3,6l2657,6141r1,7l2658,6210xe" fillcolor="black" stroked="f">
              <v:path arrowok="t"/>
            </v:shape>
            <v:shape id="_x0000_s6164" style="position:absolute;left:727;top:6061;width:10597;height:219" coordorigin="727,6061" coordsize="10597,219" path="m2641,6119r4,3l2659,6215r-20,-11l2639,6149r-1,-6l2636,6139r,-22l2641,6119xe" fillcolor="black" stroked="f">
              <v:path arrowok="t"/>
            </v:shape>
            <v:shape id="_x0000_s6163" style="position:absolute;left:727;top:6061;width:10597;height:219" coordorigin="727,6061" coordsize="10597,219" path="m2639,6204r20,11l2660,6217r,2l2662,6221r-23,-11l2639,6204xe" fillcolor="black" stroked="f">
              <v:path arrowok="t"/>
            </v:shape>
            <v:shape id="_x0000_s6162" style="position:absolute;left:727;top:6061;width:10597;height:219" coordorigin="727,6061" coordsize="10597,219" path="m2613,6133r,-11l2618,6119r6,-2l2636,6117r,22l2633,6134r-5,-2l2617,6132r-4,1xe" fillcolor="black" stroked="f">
              <v:path arrowok="t"/>
            </v:shape>
            <v:shape id="_x0000_s6161" style="position:absolute;left:727;top:6061;width:10597;height:219" coordorigin="727,6061" coordsize="10597,219" path="m2599,6141r1,-10l2607,6125r6,-3l2613,6133r-5,2l2604,6137r-5,4xe" fillcolor="black" stroked="f">
              <v:path arrowok="t"/>
            </v:shape>
            <v:shape id="_x0000_s6160" style="position:absolute;left:727;top:6061;width:10597;height:219" coordorigin="727,6061" coordsize="10597,219" path="m2593,6146r,1l2592,6140r8,-9l2599,6141r-6,5xe" fillcolor="black" stroked="f">
              <v:path arrowok="t"/>
            </v:shape>
            <v:shape id="_x0000_s6159" style="position:absolute;left:727;top:6061;width:10597;height:219" coordorigin="727,6061" coordsize="10597,219" path="m2558,6118r4,-1l2572,6117r1,26l2570,6139r-3,-5l2562,6131r-4,-13xe" fillcolor="black" stroked="f">
              <v:path arrowok="t"/>
            </v:shape>
            <v:shape id="_x0000_s6158" style="position:absolute;left:727;top:6061;width:10597;height:219" coordorigin="727,6061" coordsize="10597,219" path="m2541,6128r1,-1l2546,6124r3,-2l2553,6120r5,-2l2562,6131r-10,l2547,6132r-4,2l2541,6128xe" fillcolor="black" stroked="f">
              <v:path arrowok="t"/>
            </v:shape>
            <v:shape id="_x0000_s6157" style="position:absolute;left:727;top:6061;width:10597;height:219" coordorigin="727,6061" coordsize="10597,219" path="m2537,6138r-5,4l2536,6133r5,-5l2543,6134r-6,4xe" fillcolor="black" stroked="f">
              <v:path arrowok="t"/>
            </v:shape>
            <v:shape id="_x0000_s6156" style="position:absolute;left:727;top:6061;width:10597;height:219" coordorigin="727,6061" coordsize="10597,219" path="m2528,6146r,-6l2536,6133r-4,9l2528,6146xe" fillcolor="black" stroked="f">
              <v:path arrowok="t"/>
            </v:shape>
            <v:shape id="_x0000_s6155" style="position:absolute;left:727;top:6061;width:10597;height:219" coordorigin="727,6061" coordsize="10597,219" path="m2523,6117r-14,93l2509,6151r,-8l2508,6140r-1,-3l2506,6136r-1,-1l2504,6134r-1,-1l2498,6133r-2,1l2493,6135r-2,-4l2523,6117xe" fillcolor="black" stroked="f">
              <v:path arrowok="t"/>
            </v:shape>
            <v:shape id="_x0000_s6154" style="position:absolute;left:727;top:6061;width:10597;height:219" coordorigin="727,6061" coordsize="10597,219" path="m2958,6228r-53,l2907,6224r6,l2916,6222r2,-2l2920,6217r1,-5l2948,6223r4,1l2958,6224r,4xe" fillcolor="black" stroked="f">
              <v:path arrowok="t"/>
            </v:shape>
            <v:shape id="_x0000_s6153" style="position:absolute;left:727;top:6061;width:10597;height:219" coordorigin="727,6061" coordsize="10597,219" path="m2942,6217r1,2l2944,6221r2,1l2948,6223r-27,-11l2942,6217xe" fillcolor="black" stroked="f">
              <v:path arrowok="t"/>
            </v:shape>
            <v:shape id="_x0000_s6152" style="position:absolute;left:727;top:6061;width:10597;height:219" coordorigin="727,6061" coordsize="10597,219" path="m2935,6117r5,l2940,6211r-19,1l2921,6151r,-8l2920,6140r,-2l2919,6136r-2,-1l2916,6134r-1,-1l2910,6133r-2,1l2905,6135r-2,-4l2935,6117xe" fillcolor="black" stroked="f">
              <v:path arrowok="t"/>
            </v:shape>
            <v:shape id="_x0000_s6151" style="position:absolute;left:727;top:6061;width:10597;height:219" coordorigin="727,6061" coordsize="10597,219" path="m2941,6215r1,2l2921,6212r19,-1l2941,6215xe" fillcolor="black" stroked="f">
              <v:path arrowok="t"/>
            </v:shape>
            <v:shape id="_x0000_s6150" style="position:absolute;left:727;top:6061;width:10597;height:219" coordorigin="727,6061" coordsize="10597,219" path="m2959,6132r-9,5l2940,6147r,64l2940,6117r,23l2958,6124r1,8xe" fillcolor="black" stroked="f">
              <v:path arrowok="t"/>
            </v:shape>
            <v:shape id="_x0000_s6149" style="position:absolute;left:727;top:6061;width:10597;height:219" coordorigin="727,6061" coordsize="10597,219" path="m3020,6228r-53,l2970,6224r4,l2978,6223r2,-1l2982,6220r1,-2l2984,6215r,-1l2985,6210r27,13l3015,6224r5,l3020,6228xe" fillcolor="black" stroked="f">
              <v:path arrowok="t"/>
            </v:shape>
            <v:shape id="_x0000_s6148" style="position:absolute;left:727;top:6061;width:10597;height:219" coordorigin="727,6061" coordsize="10597,219" path="m3010,6222r2,1l2985,6210r20,5l3006,6217r1,2l3008,6221r2,1xe" fillcolor="black" stroked="f">
              <v:path arrowok="t"/>
            </v:shape>
            <v:shape id="_x0000_s6147" style="position:absolute;left:727;top:6061;width:10597;height:219" coordorigin="727,6061" coordsize="10597,219" path="m3004,6210r1,5l2991,6122r5,3l2999,6130r2,6l3003,6141r1,7l3004,6210xe" fillcolor="black" stroked="f">
              <v:path arrowok="t"/>
            </v:shape>
            <v:shape id="_x0000_s6146" style="position:absolute;left:727;top:6061;width:10597;height:219" coordorigin="727,6061" coordsize="10597,219" path="m2987,6119r4,3l3005,6215r-20,-5l2985,6150r-2,-7l2982,6117r5,2xe" fillcolor="black" stroked="f">
              <v:path arrowok="t"/>
            </v:shape>
            <v:shape id="_x0000_s6145" style="position:absolute;left:727;top:6061;width:10597;height:219" coordorigin="727,6061" coordsize="10597,219" path="m2974,6117r2,l2982,6117r1,26l2981,6138r-3,-4l2974,6117xe" fillcolor="black" stroked="f">
              <v:path arrowok="t"/>
            </v:shape>
            <v:shape id="_x0000_s6144" style="position:absolute;left:727;top:6061;width:10597;height:219" coordorigin="727,6061" coordsize="10597,219" path="m2974,6117r4,17l2974,6132r-15,l2958,6124r16,-7xe" fillcolor="black" stroked="f">
              <v:path arrowok="t"/>
            </v:shape>
            <v:shape id="_x0000_s6143" style="position:absolute;left:727;top:6061;width:10597;height:219" coordorigin="727,6061" coordsize="10597,219" path="m3072,6254r3,-5l3078,6242r7,-18l3095,6200r24,-60l3120,6137r9,4l3085,6248r-4,11l3076,6267r-4,-13xe" fillcolor="black" stroked="f">
              <v:path arrowok="t"/>
            </v:shape>
            <v:shape id="_x0000_s6142" style="position:absolute;left:727;top:6061;width:10597;height:219" coordorigin="727,6061" coordsize="10597,219" path="m3064,6260r3,-1l3069,6256r3,-2l3076,6267r-7,5l3064,6260xe" fillcolor="black" stroked="f">
              <v:path arrowok="t"/>
            </v:shape>
            <v:shape id="_x0000_s6141" style="position:absolute;left:727;top:6061;width:10597;height:219" coordorigin="727,6061" coordsize="10597,219" path="m3062,6277r-7,3l3056,6258r3,1l3061,6260r3,l3069,6272r-7,5xe" fillcolor="black" stroked="f">
              <v:path arrowok="t"/>
            </v:shape>
            <v:shape id="_x0000_s6140" style="position:absolute;left:727;top:6061;width:10597;height:219" coordorigin="727,6061" coordsize="10597,219" path="m3045,6256r3,l3051,6257r5,1l3055,6280r-6,l3045,6256xe" fillcolor="black" stroked="f">
              <v:path arrowok="t"/>
            </v:shape>
            <v:shape id="_x0000_s6139" style="position:absolute;left:727;top:6061;width:10597;height:219" coordorigin="727,6061" coordsize="10597,219" path="m3033,6270r1,-9l3036,6259r2,-2l3041,6256r4,l3049,6280r-5,l3041,6278r-3,-2l3035,6273r-2,-3xe" fillcolor="black" stroked="f">
              <v:path arrowok="t"/>
            </v:shape>
            <v:shape id="_x0000_s6138" style="position:absolute;left:727;top:6061;width:10597;height:219" coordorigin="727,6061" coordsize="10597,219" path="m3033,6267r,-4l3034,6261r-1,9l3033,6267xe" fillcolor="black" stroked="f">
              <v:path arrowok="t"/>
            </v:shape>
            <v:shape id="_x0000_s6137" style="position:absolute;left:727;top:6061;width:10597;height:219" coordorigin="727,6061" coordsize="10597,219" path="m3121,6134r,-3l3145,6120r-8,8l3135,6129r-2,3l3132,6133r-1,3l3129,6141r-9,-4l3121,6134xe" fillcolor="black" stroked="f">
              <v:path arrowok="t"/>
            </v:shape>
            <v:shape id="_x0000_s6136" style="position:absolute;left:727;top:6061;width:10597;height:219" coordorigin="727,6061" coordsize="10597,219" path="m3085,6224r-38,-81l3065,6136r1,4l3069,6145r26,55l3085,6224xe" fillcolor="black" stroked="f">
              <v:path arrowok="t"/>
            </v:shape>
            <v:shape id="_x0000_s6135" style="position:absolute;left:727;top:6061;width:10597;height:219" coordorigin="727,6061" coordsize="10597,219" path="m3065,6133r,3l3047,6143r22,-17l3067,6127r-1,2l3065,6130r,3xe" fillcolor="black" stroked="f">
              <v:path arrowok="t"/>
            </v:shape>
            <v:shape id="_x0000_s6134" style="position:absolute;left:727;top:6061;width:10597;height:219" coordorigin="727,6061" coordsize="10597,219" path="m3145,6120r,5l3142,6125r-2,1l3138,6127r-1,1l3145,6120xe" fillcolor="black" stroked="f">
              <v:path arrowok="t"/>
            </v:shape>
            <v:shape id="_x0000_s6133" style="position:absolute;left:727;top:6061;width:10597;height:219" coordorigin="727,6061" coordsize="10597,219" path="m3145,6120r-24,11l3121,6129r-1,-1l3120,6128r-1,-1l3118,6126r-1,l3116,6125r-3,l3110,6125r,-5l3145,6120xe" fillcolor="black" stroked="f">
              <v:path arrowok="t"/>
            </v:shape>
            <v:shape id="_x0000_s6132" style="position:absolute;left:727;top:6061;width:10597;height:219" coordorigin="727,6061" coordsize="10597,219" path="m3416,6144r,4l3415,6151r-1,-31l3423,6117r-7,17l3416,6138r,6xe" fillcolor="black" stroked="f">
              <v:path arrowok="t"/>
            </v:shape>
            <v:shape id="_x0000_s6131" style="position:absolute;left:727;top:6061;width:10597;height:219" coordorigin="727,6061" coordsize="10597,219" path="m3448,6158r4,-1l3453,6119r-1,93l3441,6221r-7,5l3432,6227r3,-11l3442,6213r10,-8l3452,6164r-4,-6xe" fillcolor="black" stroked="f">
              <v:path arrowok="t"/>
            </v:shape>
            <v:shape id="_x0000_s6130" style="position:absolute;left:727;top:6061;width:10597;height:219" coordorigin="727,6061" coordsize="10597,219" path="m3448,6158r4,6l3440,6169r-7,3l3429,6174r-2,-7l3448,6158xe" fillcolor="black" stroked="f">
              <v:path arrowok="t"/>
            </v:shape>
            <v:shape id="_x0000_s6129" style="position:absolute;left:727;top:6061;width:10597;height:219" coordorigin="727,6061" coordsize="10597,219" path="m3427,6167r2,7l3423,6177r-5,4l3416,6185r-3,3l3413,6174r14,-7xe" fillcolor="black" stroked="f">
              <v:path arrowok="t"/>
            </v:shape>
            <v:shape id="_x0000_s6128" style="position:absolute;left:727;top:6061;width:10597;height:219" coordorigin="727,6061" coordsize="10597,219" path="m3412,6193r,10l3410,6230r-5,-51l3413,6174r,14l3412,6193xe" fillcolor="black" stroked="f">
              <v:path arrowok="t"/>
            </v:shape>
            <v:shape id="_x0000_s6127" style="position:absolute;left:727;top:6061;width:10597;height:219" coordorigin="727,6061" coordsize="10597,219" path="m3396,6189r3,-5l3405,6179r5,51l3404,6228r-4,-6l3396,6189xe" fillcolor="black" stroked="f">
              <v:path arrowok="t"/>
            </v:shape>
            <v:shape id="_x0000_s6126" style="position:absolute;left:727;top:6061;width:10597;height:219" coordorigin="727,6061" coordsize="10597,219" path="m3395,6217r-3,-6l3392,6203r2,-10l3396,6189r4,33l3395,6217xe" fillcolor="black" stroked="f">
              <v:path arrowok="t"/>
            </v:shape>
            <v:shape id="_x0000_s6125" style="position:absolute;left:727;top:6061;width:10597;height:219" coordorigin="727,6061" coordsize="10597,219" path="m3414,6207r3,4l3420,6215r4,1l3435,6216r-3,11l3427,6229r-4,1l3418,6230r-4,-23xe" fillcolor="black" stroked="f">
              <v:path arrowok="t"/>
            </v:shape>
            <v:shape id="_x0000_s6124" style="position:absolute;left:727;top:6061;width:10597;height:219" coordorigin="727,6061" coordsize="10597,219" path="m3418,6230r-8,l3412,6203r2,4l3418,6230xe" fillcolor="black" stroked="f">
              <v:path arrowok="t"/>
            </v:shape>
            <v:shape id="_x0000_s6123" style="position:absolute;left:727;top:6061;width:10597;height:219" coordorigin="727,6061" coordsize="10597,219" path="m3480,6215r,-1l3482,6213r3,-3l3490,6206r,6l3481,6224r-1,-9xe" fillcolor="black" stroked="f">
              <v:path arrowok="t"/>
            </v:shape>
            <v:shape id="_x0000_s6122" style="position:absolute;left:727;top:6061;width:10597;height:219" coordorigin="727,6061" coordsize="10597,219" path="m3481,6224r-8,6l3473,6213r1,1l3475,6215r1,l3478,6215r2,l3481,6224xe" fillcolor="black" stroked="f">
              <v:path arrowok="t"/>
            </v:shape>
            <v:shape id="_x0000_s6121" style="position:absolute;left:727;top:6061;width:10597;height:219" coordorigin="727,6061" coordsize="10597,219" path="m3473,6230r-8,l3467,6128r5,79l3472,6209r1,3l3473,6213r,17xe" fillcolor="black" stroked="f">
              <v:path arrowok="t"/>
            </v:shape>
            <v:shape id="_x0000_s6120" style="position:absolute;left:727;top:6061;width:10597;height:219" coordorigin="727,6061" coordsize="10597,219" path="m3472,6201r,6l3469,6133r2,4l3472,6144r,57xe" fillcolor="black" stroked="f">
              <v:path arrowok="t"/>
            </v:shape>
            <v:shape id="_x0000_s6119" style="position:absolute;left:727;top:6061;width:10597;height:219" coordorigin="727,6061" coordsize="10597,219" path="m3467,6128r-2,102l3461,6230r-3,-1l3456,6226r3,-104l3464,6125r3,3xe" fillcolor="black" stroked="f">
              <v:path arrowok="t"/>
            </v:shape>
            <v:shape id="_x0000_s6118" style="position:absolute;left:727;top:6061;width:10597;height:219" coordorigin="727,6061" coordsize="10597,219" path="m3453,6223r-1,-4l3453,6119r6,3l3456,6226r-3,-3xe" fillcolor="black" stroked="f">
              <v:path arrowok="t"/>
            </v:shape>
            <v:shape id="_x0000_s6117" style="position:absolute;left:727;top:6061;width:10597;height:219" coordorigin="727,6061" coordsize="10597,219" path="m3453,6119r-1,38l3452,6142r-2,-7l3447,6131r-2,-14l3453,6119xe" fillcolor="black" stroked="f">
              <v:path arrowok="t"/>
            </v:shape>
            <v:shape id="_x0000_s6116" style="position:absolute;left:727;top:6061;width:10597;height:219" coordorigin="727,6061" coordsize="10597,219" path="m3447,6131r-3,-4l3439,6125r-12,l3436,6117r9,l3447,6131xe" fillcolor="black" stroked="f">
              <v:path arrowok="t"/>
            </v:shape>
            <v:shape id="_x0000_s6115" style="position:absolute;left:727;top:6061;width:10597;height:219" coordorigin="727,6061" coordsize="10597,219" path="m3424,6126r-3,3l3423,6117r13,l3427,6125r-3,1xe" fillcolor="black" stroked="f">
              <v:path arrowok="t"/>
            </v:shape>
            <v:shape id="_x0000_s6114" style="position:absolute;left:727;top:6061;width:10597;height:219" coordorigin="727,6061" coordsize="10597,219" path="m3418,6131r-2,3l3423,6117r-2,12l3418,6131xe" fillcolor="black" stroked="f">
              <v:path arrowok="t"/>
            </v:shape>
            <v:shape id="_x0000_s6113" style="position:absolute;left:727;top:6061;width:10597;height:219" coordorigin="727,6061" coordsize="10597,219" path="m3414,6120r1,31l3414,6153r-2,2l3409,6156r-2,-30l3414,6120xe" fillcolor="black" stroked="f">
              <v:path arrowok="t"/>
            </v:shape>
            <v:shape id="_x0000_s6112" style="position:absolute;left:727;top:6061;width:10597;height:219" coordorigin="727,6061" coordsize="10597,219" path="m3407,6126r2,30l3403,6156r-2,-1l3400,6131r7,-5xe" fillcolor="black" stroked="f">
              <v:path arrowok="t"/>
            </v:shape>
            <v:shape id="_x0000_s6111" style="position:absolute;left:727;top:6061;width:10597;height:219" coordorigin="727,6061" coordsize="10597,219" path="m3400,6131r1,24l3399,6153r-2,-2l3396,6148r,-10l3400,6131xe" fillcolor="black" stroked="f">
              <v:path arrowok="t"/>
            </v:shape>
            <v:shape id="_x0000_s6110" style="position:absolute;left:727;top:6061;width:10597;height:219" coordorigin="727,6061" coordsize="10597,219" path="m3319,6279r-56,l3266,6275r4,l3274,6274r3,-1l3279,6272r1,-2l3281,6269r,-2l3282,6262r27,12l3314,6275r5,l3319,6279xe" fillcolor="black" stroked="f">
              <v:path arrowok="t"/>
            </v:shape>
            <v:shape id="_x0000_s6109" style="position:absolute;left:727;top:6061;width:10597;height:219" coordorigin="727,6061" coordsize="10597,219" path="m3307,6273r-25,-11l3282,6254r20,12l3303,6269r,1l3305,6272r2,1xe" fillcolor="black" stroked="f">
              <v:path arrowok="t"/>
            </v:shape>
            <v:shape id="_x0000_s6108" style="position:absolute;left:727;top:6061;width:10597;height:219" coordorigin="727,6061" coordsize="10597,219" path="m3301,6262r1,4l3282,6254r15,-136l3301,6118r,144xe" fillcolor="black" stroked="f">
              <v:path arrowok="t"/>
            </v:shape>
            <v:shape id="_x0000_s6107" style="position:absolute;left:727;top:6061;width:10597;height:219" coordorigin="727,6061" coordsize="10597,219" path="m3355,6196r,-74l3363,6130r9,17l3376,6168r,2l3373,6192r-8,18l3360,6216r-5,-20xe" fillcolor="black" stroked="f">
              <v:path arrowok="t"/>
            </v:shape>
            <v:shape id="_x0000_s6106" style="position:absolute;left:727;top:6061;width:10597;height:219" coordorigin="727,6061" coordsize="10597,219" path="m3341,6221r4,-6l3352,6207r3,-11l3360,6216r-9,10l3341,6221xe" fillcolor="black" stroked="f">
              <v:path arrowok="t"/>
            </v:shape>
            <v:shape id="_x0000_s6105" style="position:absolute;left:727;top:6061;width:10597;height:219" coordorigin="727,6061" coordsize="10597,219" path="m3302,6207r1,5l3306,6216r4,3l3315,6222r5,2l3334,6224r7,-3l3351,6226r-11,5l3321,6231r-5,-1l3312,6229r-3,-1l3305,6225r-3,-18xe" fillcolor="black" stroked="f">
              <v:path arrowok="t"/>
            </v:shape>
            <v:shape id="_x0000_s6104" style="position:absolute;left:727;top:6061;width:10597;height:219" coordorigin="727,6061" coordsize="10597,219" path="m3302,6204r,3l3305,6225r-4,-3l3301,6198r1,6xe" fillcolor="black" stroked="f">
              <v:path arrowok="t"/>
            </v:shape>
            <v:shape id="_x0000_s6103" style="position:absolute;left:727;top:6061;width:10597;height:219" coordorigin="727,6061" coordsize="10597,219" path="m3355,6122r,74l3355,6165r-4,-13l3346,6117r9,5xe" fillcolor="black" stroked="f">
              <v:path arrowok="t"/>
            </v:shape>
            <v:shape id="_x0000_s6102" style="position:absolute;left:727;top:6061;width:10597;height:219" coordorigin="727,6061" coordsize="10597,219" path="m3351,6152r-7,-9l3339,6137r-6,-3l3323,6134r-4,1l3324,6119r5,-2l3346,6117r5,35xe" fillcolor="black" stroked="f">
              <v:path arrowok="t"/>
            </v:shape>
            <v:shape id="_x0000_s6101" style="position:absolute;left:727;top:6061;width:10597;height:219" coordorigin="727,6061" coordsize="10597,219" path="m3318,6123r6,-4l3319,6135r-4,2l3312,6138r,-11l3318,6123xe" fillcolor="black" stroked="f">
              <v:path arrowok="t"/>
            </v:shape>
            <v:shape id="_x0000_s6100" style="position:absolute;left:727;top:6061;width:10597;height:219" coordorigin="727,6061" coordsize="10597,219" path="m3308,6143r-7,7l3307,6133r5,-6l3312,6138r-4,5xe" fillcolor="black" stroked="f">
              <v:path arrowok="t"/>
            </v:shape>
            <v:shape id="_x0000_s6099" style="position:absolute;left:727;top:6061;width:10597;height:219" coordorigin="727,6061" coordsize="10597,219" path="m3297,6118r-15,136l3282,6145r-1,-4l3281,6139r-1,-2l3279,6136r-1,-1l3276,6134r-1,-1l3270,6133r-2,1l3265,6135r-1,-4l3297,6118xe" fillcolor="black" stroked="f">
              <v:path arrowok="t"/>
            </v:shape>
            <v:shape id="_x0000_s6098" style="position:absolute;left:727;top:6061;width:10597;height:219" coordorigin="727,6061" coordsize="10597,219" path="m3180,6245r2,-6l3186,6211r4,5l3192,6222r,15l3189,6245r-5,7l3180,6245xe" fillcolor="black" stroked="f">
              <v:path arrowok="t"/>
            </v:shape>
            <v:shape id="_x0000_s6097" style="position:absolute;left:727;top:6061;width:10597;height:219" coordorigin="727,6061" coordsize="10597,219" path="m3178,6258r-9,6l3171,6256r5,-6l3180,6245r4,7l3178,6258xe" fillcolor="black" stroked="f">
              <v:path arrowok="t"/>
            </v:shape>
            <v:shape id="_x0000_s6096" style="position:absolute;left:727;top:6061;width:10597;height:219" coordorigin="727,6061" coordsize="10597,219" path="m3165,6260r6,-4l3169,6264r-12,4l3157,6263r8,-3xe" fillcolor="black" stroked="f">
              <v:path arrowok="t"/>
            </v:shape>
            <v:shape id="_x0000_s6095" style="position:absolute;left:727;top:6061;width:10597;height:219" coordorigin="727,6061" coordsize="10597,219" path="m3186,6211r-4,28l3182,6231r,-1l3182,6207r4,4xe" fillcolor="black" stroked="f">
              <v:path arrowok="t"/>
            </v:shape>
            <v:shape id="_x0000_s6094" style="position:absolute;left:727;top:6061;width:10597;height:219" coordorigin="727,6061" coordsize="10597,219" path="m3182,6207r,23l3181,6229r,-1l3180,6228r-1,l3177,6204r5,3xe" fillcolor="black" stroked="f">
              <v:path arrowok="t"/>
            </v:shape>
            <v:shape id="_x0000_s6093" style="position:absolute;left:727;top:6061;width:10597;height:219" coordorigin="727,6061" coordsize="10597,219" path="m3177,6204r2,24l3177,6229r-3,1l3173,6231r-1,-27l3177,6204xe" fillcolor="black" stroked="f">
              <v:path arrowok="t"/>
            </v:shape>
            <v:shape id="_x0000_s6092" style="position:absolute;left:727;top:6061;width:10597;height:219" coordorigin="727,6061" coordsize="10597,219" path="m3173,6231r-2,l3166,6231r-3,-1l3160,6228r-2,-2l3157,6222r1,-11l3161,6209r3,-3l3168,6204r4,l3173,6231xe" fillcolor="black" stroked="f">
              <v:path arrowok="t"/>
            </v:shape>
            <v:shape id="_x0000_s6091" style="position:absolute;left:727;top:6061;width:10597;height:219" coordorigin="727,6061" coordsize="10597,219" path="m3157,6218r,-3l3158,6211r-1,11l3157,6218xe" fillcolor="black" stroked="f">
              <v:path arrowok="t"/>
            </v:shape>
            <v:shape id="_x0000_s6090" style="position:absolute;left:727;top:6061;width:10597;height:219" coordorigin="727,6061" coordsize="10597,219" path="m3078,6120r,5l3072,6125r-3,1l3044,6137r-3,-3l3039,6131r-1,-2l3036,6128r-2,-1l3032,6126r-4,-1l3028,6120r50,xe" fillcolor="black" stroked="f">
              <v:path arrowok="t"/>
            </v:shape>
            <v:shape id="_x0000_s6089" style="position:absolute;left:727;top:6061;width:10597;height:219" coordorigin="727,6061" coordsize="10597,219" path="m3045,6140r-1,-3l3069,6126r-22,17l3045,6140xe" fillcolor="black" stroked="f">
              <v:path arrowok="t"/>
            </v:shape>
            <v:shape id="_x0000_s6088" style="position:absolute;left:727;top:6061;width:10597;height:219" coordorigin="727,6061" coordsize="10597,219" path="m3547,6228r-55,l3498,6224r4,-1l3505,6221r2,-1l3508,6218r1,-3l3509,6214r,-4l3534,6220r2,2l3539,6223r4,1l3547,6224r,4xe" fillcolor="black" stroked="f">
              <v:path arrowok="t"/>
            </v:shape>
            <v:shape id="_x0000_s6087" style="position:absolute;left:727;top:6061;width:10597;height:219" coordorigin="727,6061" coordsize="10597,219" path="m3524,6117r5,l3529,6209r-20,1l3509,6150r,-8l3509,6140r-1,-2l3507,6136r-1,-1l3504,6134r-1,-1l3498,6133r-2,1l3492,6135r-1,-4l3524,6117xe" fillcolor="black" stroked="f">
              <v:path arrowok="t"/>
            </v:shape>
            <v:shape id="_x0000_s6086" style="position:absolute;left:727;top:6061;width:10597;height:219" coordorigin="727,6061" coordsize="10597,219" path="m3509,6210r20,-1l3529,6213r2,3l3532,6219r2,1l3509,6210xe" fillcolor="black" stroked="f">
              <v:path arrowok="t"/>
            </v:shape>
            <v:shape id="_x0000_s6085" style="position:absolute;left:727;top:6061;width:10597;height:219" coordorigin="727,6061" coordsize="10597,219" path="m3536,6139r-4,5l3529,6151r,58l3529,6117r,25l3538,6125r-2,14xe" fillcolor="black" stroked="f">
              <v:path arrowok="t"/>
            </v:shape>
            <v:shape id="_x0000_s6084" style="position:absolute;left:727;top:6061;width:10597;height:219" coordorigin="727,6061" coordsize="10597,219" path="m3571,6130r,4l3570,6136r-2,2l3566,6140r-2,1l3561,6141r3,-22l3567,6121r3,3l3571,6127r,3xe" fillcolor="black" stroked="f">
              <v:path arrowok="t"/>
            </v:shape>
            <v:shape id="_x0000_s6083" style="position:absolute;left:727;top:6061;width:10597;height:219" coordorigin="727,6061" coordsize="10597,219" path="m3564,6119r-3,22l3558,6141r-3,-1l3552,6137r4,-20l3560,6117r4,2xe" fillcolor="black" stroked="f">
              <v:path arrowok="t"/>
            </v:shape>
            <v:shape id="_x0000_s6082" style="position:absolute;left:727;top:6061;width:10597;height:219" coordorigin="727,6061" coordsize="10597,219" path="m3548,6135r-2,-2l3547,6117r9,l3552,6137r-4,-2xe" fillcolor="black" stroked="f">
              <v:path arrowok="t"/>
            </v:shape>
            <v:shape id="_x0000_s6081" style="position:absolute;left:727;top:6061;width:10597;height:219" coordorigin="727,6061" coordsize="10597,219" path="m3547,6117r-1,16l3543,6133r-2,1l3540,6136r-2,-11l3547,6117xe" fillcolor="black" stroked="f">
              <v:path arrowok="t"/>
            </v:shape>
            <v:shape id="_x0000_s6080" style="position:absolute;left:727;top:6061;width:10597;height:219" coordorigin="727,6061" coordsize="10597,219" path="m3626,6214r2,-2l3630,6210r1,-4l3636,6206r-3,8l3629,6220r-3,-6xe" fillcolor="black" stroked="f">
              <v:path arrowok="t"/>
            </v:shape>
            <v:shape id="_x0000_s6079" style="position:absolute;left:727;top:6061;width:10597;height:219" coordorigin="727,6061" coordsize="10597,219" path="m3624,6224r-5,4l3621,6216r2,-1l3626,6214r3,6l3624,6224xe" fillcolor="black" stroked="f">
              <v:path arrowok="t"/>
            </v:shape>
            <v:shape id="_x0000_s6078" style="position:absolute;left:727;top:6061;width:10597;height:219" coordorigin="727,6061" coordsize="10597,219" path="m3611,6212r2,3l3615,6216r6,l3619,6228r-5,2l3611,6212xe" fillcolor="black" stroked="f">
              <v:path arrowok="t"/>
            </v:shape>
            <v:shape id="_x0000_s6077" style="position:absolute;left:727;top:6061;width:10597;height:219" coordorigin="727,6061" coordsize="10597,219" path="m3609,6230r-4,l3608,6205r1,5l3611,6212r3,18l3609,6230xe" fillcolor="black" stroked="f">
              <v:path arrowok="t"/>
            </v:shape>
            <v:shape id="_x0000_s6076" style="position:absolute;left:727;top:6061;width:10597;height:219" coordorigin="727,6061" coordsize="10597,219" path="m3608,6205r-3,25l3608,6085r,120xe" fillcolor="black" stroked="f">
              <v:path arrowok="t"/>
            </v:shape>
            <v:shape id="_x0000_s6075" style="position:absolute;left:727;top:6061;width:10597;height:219" coordorigin="727,6061" coordsize="10597,219" path="m3596,6102r2,-4l3601,6093r3,-8l3608,6085r-3,145l3602,6229r-4,-2l3596,6102xe" fillcolor="black" stroked="f">
              <v:path arrowok="t"/>
            </v:shape>
            <v:shape id="_x0000_s6074" style="position:absolute;left:727;top:6061;width:10597;height:219" coordorigin="727,6061" coordsize="10597,219" path="m3595,6225r-3,-3l3593,6107r3,-5l3598,6227r-3,-2xe" fillcolor="black" stroked="f">
              <v:path arrowok="t"/>
            </v:shape>
            <v:shape id="_x0000_s6073" style="position:absolute;left:727;top:6061;width:10597;height:219" coordorigin="727,6061" coordsize="10597,219" path="m3592,6222r-1,-4l3589,6214r-1,-13l3588,6128r1,-16l3593,6107r-1,115xe" fillcolor="black" stroked="f">
              <v:path arrowok="t"/>
            </v:shape>
            <v:shape id="_x0000_s6072" style="position:absolute;left:727;top:6061;width:10597;height:219" coordorigin="727,6061" coordsize="10597,219" path="m3608,6129r,-9l3633,6120r,8l3608,6129xe" fillcolor="black" stroked="f">
              <v:path arrowok="t"/>
            </v:shape>
            <v:shape id="_x0000_s6071" style="position:absolute;left:727;top:6061;width:10597;height:219" coordorigin="727,6061" coordsize="10597,219" path="m3588,6128r-17,l3576,6123r4,-3l3584,6116r5,-4l3588,6128xe" fillcolor="black" stroked="f">
              <v:path arrowok="t"/>
            </v:shape>
            <v:shape id="_x0000_s6070" style="position:absolute;left:727;top:6061;width:10597;height:219" coordorigin="727,6061" coordsize="10597,219" path="m3692,6228r-53,l3642,6224r5,l3651,6222r2,-2l3654,6217r1,-5l3683,6223r3,1l3692,6224r,4xe" fillcolor="black" stroked="f">
              <v:path arrowok="t"/>
            </v:shape>
            <v:shape id="_x0000_s6069" style="position:absolute;left:727;top:6061;width:10597;height:219" coordorigin="727,6061" coordsize="10597,219" path="m3679,6221r2,1l3683,6223r-28,-11l3655,6204r22,15l3679,6221xe" fillcolor="black" stroked="f">
              <v:path arrowok="t"/>
            </v:shape>
            <v:shape id="_x0000_s6068" style="position:absolute;left:727;top:6061;width:10597;height:219" coordorigin="727,6061" coordsize="10597,219" path="m3675,6211r,4l3655,6204r15,-87l3675,6117r,94xe" fillcolor="black" stroked="f">
              <v:path arrowok="t"/>
            </v:shape>
            <v:shape id="_x0000_s6067" style="position:absolute;left:727;top:6061;width:10597;height:219" coordorigin="727,6061" coordsize="10597,219" path="m3676,6217r1,2l3655,6204r20,11l3676,6217xe" fillcolor="black" stroked="f">
              <v:path arrowok="t"/>
            </v:shape>
            <v:shape id="_x0000_s6066" style="position:absolute;left:727;top:6061;width:10597;height:219" coordorigin="727,6061" coordsize="10597,219" path="m3755,6228r-53,l3704,6224r5,l3712,6223r2,-1l3716,6220r2,-2l3719,6215r,-1l3719,6210r27,13l3750,6224r5,l3755,6228xe" fillcolor="black" stroked="f">
              <v:path arrowok="t"/>
            </v:shape>
            <v:shape id="_x0000_s6065" style="position:absolute;left:727;top:6061;width:10597;height:219" coordorigin="727,6061" coordsize="10597,219" path="m3742,6221r2,1l3746,6223r-27,-13l3719,6204r22,15l3742,6221xe" fillcolor="black" stroked="f">
              <v:path arrowok="t"/>
            </v:shape>
            <v:shape id="_x0000_s6064" style="position:absolute;left:727;top:6061;width:10597;height:219" coordorigin="727,6061" coordsize="10597,219" path="m3739,6215r1,2l3741,6219r-22,-15l3722,6119r4,3l3738,6210r1,5xe" fillcolor="black" stroked="f">
              <v:path arrowok="t"/>
            </v:shape>
            <v:shape id="_x0000_s6063" style="position:absolute;left:727;top:6061;width:10597;height:219" coordorigin="727,6061" coordsize="10597,219" path="m3738,6210r-12,-88l3730,6125r3,5l3736,6136r2,5l3738,6148r,62xe" fillcolor="black" stroked="f">
              <v:path arrowok="t"/>
            </v:shape>
            <v:shape id="_x0000_s6062" style="position:absolute;left:727;top:6061;width:10597;height:219" coordorigin="727,6061" coordsize="10597,219" path="m3722,6119r-3,85l3719,6150r-1,-7l3717,6117r5,2xe" fillcolor="black" stroked="f">
              <v:path arrowok="t"/>
            </v:shape>
            <v:shape id="_x0000_s6061" style="position:absolute;left:727;top:6061;width:10597;height:219" coordorigin="727,6061" coordsize="10597,219" path="m3709,6117r2,l3717,6117r1,26l3715,6138r-2,-4l3709,6117xe" fillcolor="black" stroked="f">
              <v:path arrowok="t"/>
            </v:shape>
            <v:shape id="_x0000_s6060" style="position:absolute;left:727;top:6061;width:10597;height:219" coordorigin="727,6061" coordsize="10597,219" path="m3709,6117r4,17l3708,6132r-15,l3692,6124r17,-7xe" fillcolor="black" stroked="f">
              <v:path arrowok="t"/>
            </v:shape>
            <v:shape id="_x0000_s6059" style="position:absolute;left:727;top:6061;width:10597;height:219" coordorigin="727,6061" coordsize="10597,219" path="m3692,6124r1,8l3684,6137r-9,10l3675,6140r17,-16xe" fillcolor="black" stroked="f">
              <v:path arrowok="t"/>
            </v:shape>
            <v:shape id="_x0000_s6058" style="position:absolute;left:727;top:6061;width:10597;height:219" coordorigin="727,6061" coordsize="10597,219" path="m3670,6117r-15,87l3655,6151r,-8l3654,6140r,-2l3653,6136r-1,-1l3651,6134r-2,-1l3645,6133r-3,1l3639,6135r-2,-4l3670,6117xe" fillcolor="black" stroked="f">
              <v:path arrowok="t"/>
            </v:shape>
            <v:shape id="_x0000_s6057" style="position:absolute;left:727;top:6061;width:10597;height:219" coordorigin="727,6061" coordsize="10597,219" path="m3856,6161r-75,l3831,6154r5,-33l3844,6129r8,8l3856,6148r,13xe" fillcolor="black" stroked="f">
              <v:path arrowok="t"/>
            </v:shape>
            <v:shape id="_x0000_s6056" style="position:absolute;left:727;top:6061;width:10597;height:219" coordorigin="727,6061" coordsize="10597,219" path="m3831,6154r-50,7l3781,6177r-2,39l3769,6200r-4,-21l3765,6176r3,-22l3776,6136r3,-3l3781,6154r50,xe" fillcolor="black" stroked="f">
              <v:path arrowok="t"/>
            </v:shape>
            <v:shape id="_x0000_s6055" style="position:absolute;left:727;top:6061;width:10597;height:219" coordorigin="727,6061" coordsize="10597,219" path="m3836,6121r-5,33l3831,6147r-1,-4l3829,6140r-2,-5l3826,6117r10,4xe" fillcolor="black" stroked="f">
              <v:path arrowok="t"/>
            </v:shape>
            <v:shape id="_x0000_s6054" style="position:absolute;left:727;top:6061;width:10597;height:219" coordorigin="727,6061" coordsize="10597,219" path="m3826,6117r1,18l3824,6132r-4,-2l3816,6127r-2,-10l3826,6117xe" fillcolor="black" stroked="f">
              <v:path arrowok="t"/>
            </v:shape>
            <v:shape id="_x0000_s6053" style="position:absolute;left:727;top:6061;width:10597;height:219" coordorigin="727,6061" coordsize="10597,219" path="m3814,6117r2,10l3812,6126r-11,l3800,6117r14,xe" fillcolor="black" stroked="f">
              <v:path arrowok="t"/>
            </v:shape>
            <v:shape id="_x0000_s6052" style="position:absolute;left:727;top:6061;width:10597;height:219" coordorigin="727,6061" coordsize="10597,219" path="m3801,6126r-6,2l3790,6133r-5,5l3782,6145r6,-23l3800,6117r1,9xe" fillcolor="black" stroked="f">
              <v:path arrowok="t"/>
            </v:shape>
            <v:shape id="_x0000_s6051" style="position:absolute;left:727;top:6061;width:10597;height:219" coordorigin="727,6061" coordsize="10597,219" path="m3782,6145r-1,9l3779,6133r9,-11l3782,6145xe" fillcolor="black" stroked="f">
              <v:path arrowok="t"/>
            </v:shape>
            <v:shape id="_x0000_s6050" style="position:absolute;left:727;top:6061;width:10597;height:219" coordorigin="727,6061" coordsize="10597,219" path="m3844,6202r4,-6l3852,6186r4,3l3854,6199r-5,10l3844,6202xe" fillcolor="black" stroked="f">
              <v:path arrowok="t"/>
            </v:shape>
            <v:shape id="_x0000_s6049" style="position:absolute;left:727;top:6061;width:10597;height:219" coordorigin="727,6061" coordsize="10597,219" path="m3841,6218r-8,9l3834,6210r5,-4l3844,6202r5,7l3841,6218xe" fillcolor="black" stroked="f">
              <v:path arrowok="t"/>
            </v:shape>
            <v:shape id="_x0000_s6048" style="position:absolute;left:727;top:6061;width:10597;height:219" coordorigin="727,6061" coordsize="10597,219" path="m3801,6207r9,5l3828,6212r6,-2l3833,6227r-9,4l3812,6231r-11,-24xe" fillcolor="black" stroked="f">
              <v:path arrowok="t"/>
            </v:shape>
            <v:shape id="_x0000_s6047" style="position:absolute;left:727;top:6061;width:10597;height:219" coordorigin="727,6061" coordsize="10597,219" path="m3781,6177r4,12l3793,6198r8,9l3812,6231r-13,l3788,6226r-7,-49xe" fillcolor="black" stroked="f">
              <v:path arrowok="t"/>
            </v:shape>
            <v:shape id="_x0000_s6046" style="position:absolute;left:727;top:6061;width:10597;height:219" coordorigin="727,6061" coordsize="10597,219" path="m4026,6198r,10l4022,6216r-7,6l4007,6228r-4,-9l4007,6216r1,-3l4018,6176r8,10l4026,6198xe" fillcolor="black" stroked="f">
              <v:path arrowok="t"/>
            </v:shape>
            <v:shape id="_x0000_s6045" style="position:absolute;left:727;top:6061;width:10597;height:219" coordorigin="727,6061" coordsize="10597,219" path="m3990,6224r6,l4000,6223r3,-4l4007,6228r-8,3l3990,6224xe" fillcolor="black" stroked="f">
              <v:path arrowok="t"/>
            </v:shape>
            <v:shape id="_x0000_s6044" style="position:absolute;left:727;top:6061;width:10597;height:219" coordorigin="727,6061" coordsize="10597,219" path="m3969,6216r7,5l3983,6224r7,l3999,6231r-16,l3976,6230r-7,-14xe" fillcolor="black" stroked="f">
              <v:path arrowok="t"/>
            </v:shape>
            <v:shape id="_x0000_s6043" style="position:absolute;left:727;top:6061;width:10597;height:219" coordorigin="727,6061" coordsize="10597,219" path="m3976,6230r-9,-2l3965,6227r-2,l3961,6227r2,-17l3969,6216r7,14xe" fillcolor="black" stroked="f">
              <v:path arrowok="t"/>
            </v:shape>
            <v:shape id="_x0000_s6042" style="position:absolute;left:727;top:6061;width:10597;height:219" coordorigin="727,6061" coordsize="10597,219" path="m3959,6227r-1,1l3959,6202r4,8l3961,6227r-2,xe" fillcolor="black" stroked="f">
              <v:path arrowok="t"/>
            </v:shape>
            <v:shape id="_x0000_s6041" style="position:absolute;left:727;top:6061;width:10597;height:219" coordorigin="727,6061" coordsize="10597,219" path="m3957,6229r-4,l3957,6191r2,11l3958,6228r-1,1xe" fillcolor="black" stroked="f">
              <v:path arrowok="t"/>
            </v:shape>
            <v:shape id="_x0000_s6040" style="position:absolute;left:727;top:6061;width:10597;height:219" coordorigin="727,6061" coordsize="10597,219" path="m4018,6176r-10,37l4008,6203r-1,-5l4003,6194r-1,-26l4018,6176xe" fillcolor="black" stroked="f">
              <v:path arrowok="t"/>
            </v:shape>
            <v:shape id="_x0000_s6039" style="position:absolute;left:727;top:6061;width:10597;height:219" coordorigin="727,6061" coordsize="10597,219" path="m3972,6153r5,3l3985,6160r17,8l4003,6194r-4,-3l3991,6186r-11,-6l3972,6153xe" fillcolor="black" stroked="f">
              <v:path arrowok="t"/>
            </v:shape>
            <v:shape id="_x0000_s6038" style="position:absolute;left:727;top:6061;width:10597;height:219" coordorigin="727,6061" coordsize="10597,219" path="m3966,6143r2,3l3970,6150r2,3l3980,6180r-11,-5l3966,6143xe" fillcolor="black" stroked="f">
              <v:path arrowok="t"/>
            </v:shape>
            <v:shape id="_x0000_s6037" style="position:absolute;left:727;top:6061;width:10597;height:219" coordorigin="727,6061" coordsize="10597,219" path="m3966,6135r,8l3962,6126r6,-6l3968,6132r-2,3xe" fillcolor="black" stroked="f">
              <v:path arrowok="t"/>
            </v:shape>
            <v:shape id="_x0000_s6036" style="position:absolute;left:727;top:6061;width:10597;height:219" coordorigin="727,6061" coordsize="10597,219" path="m3962,6126r4,17l3969,6175r-8,-5l3958,6165r-2,-33l3962,6126xe" fillcolor="black" stroked="f">
              <v:path arrowok="t"/>
            </v:shape>
            <v:shape id="_x0000_s6035" style="position:absolute;left:727;top:6061;width:10597;height:219" coordorigin="727,6061" coordsize="10597,219" path="m3956,6132r2,33l3954,6161r-1,-6l3953,6140r3,-8xe" fillcolor="black" stroked="f">
              <v:path arrowok="t"/>
            </v:shape>
            <v:shape id="_x0000_s6034" style="position:absolute;left:727;top:6061;width:10597;height:219" coordorigin="727,6061" coordsize="10597,219" path="m4014,6154r-3,-12l4011,6121r1,-1l4013,6119r1,-2l4018,6117r,37l4014,6154xe" fillcolor="black" stroked="f">
              <v:path arrowok="t"/>
            </v:shape>
            <v:shape id="_x0000_s6033" style="position:absolute;left:727;top:6061;width:10597;height:219" coordorigin="727,6061" coordsize="10597,219" path="m4011,6142r-4,-7l4008,6122r2,l4011,6122r,-1l4011,6142xe" fillcolor="black" stroked="f">
              <v:path arrowok="t"/>
            </v:shape>
            <v:shape id="_x0000_s6032" style="position:absolute;left:727;top:6061;width:10597;height:219" coordorigin="727,6061" coordsize="10597,219" path="m3985,6117r4,l3994,6118r6,2l4004,6121r3,1l4008,6122r-1,13l4002,6131r-4,-5l3992,6124r-7,-7xe" fillcolor="black" stroked="f">
              <v:path arrowok="t"/>
            </v:shape>
            <v:shape id="_x0000_s6031" style="position:absolute;left:727;top:6061;width:10597;height:219" coordorigin="727,6061" coordsize="10597,219" path="m3992,6124r-13,l3975,6126r-3,3l3976,6117r9,l3992,6124xe" fillcolor="black" stroked="f">
              <v:path arrowok="t"/>
            </v:shape>
            <v:shape id="_x0000_s6030" style="position:absolute;left:727;top:6061;width:10597;height:219" coordorigin="727,6061" coordsize="10597,219" path="m3968,6132r,-12l3976,6117r-4,12l3968,6132xe" fillcolor="black" stroked="f">
              <v:path arrowok="t"/>
            </v:shape>
            <v:shape id="_x0000_s6029" style="position:absolute;left:727;top:6061;width:10597;height:219" coordorigin="727,6061" coordsize="10597,219" path="m3919,6228r-55,l3870,6224r4,-1l3877,6221r2,-1l3880,6218r1,-3l3881,6214r,-4l3906,6220r2,2l3911,6223r4,1l3919,6224r,4xe" fillcolor="black" stroked="f">
              <v:path arrowok="t"/>
            </v:shape>
            <v:shape id="_x0000_s6028" style="position:absolute;left:727;top:6061;width:10597;height:219" coordorigin="727,6061" coordsize="10597,219" path="m3901,6209r,4l3881,6210r15,-93l3901,6117r,92xe" fillcolor="black" stroked="f">
              <v:path arrowok="t"/>
            </v:shape>
            <v:shape id="_x0000_s6027" style="position:absolute;left:727;top:6061;width:10597;height:219" coordorigin="727,6061" coordsize="10597,219" path="m3881,6210r20,3l3903,6216r1,3l3906,6220r-25,-10xe" fillcolor="black" stroked="f">
              <v:path arrowok="t"/>
            </v:shape>
            <v:shape id="_x0000_s6026" style="position:absolute;left:727;top:6061;width:10597;height:219" coordorigin="727,6061" coordsize="10597,219" path="m3943,6130r,4l3942,6136r-2,2l3938,6140r-2,1l3933,6141r3,-22l3939,6121r3,3l3943,6127r,3xe" fillcolor="black" stroked="f">
              <v:path arrowok="t"/>
            </v:shape>
            <v:shape id="_x0000_s6025" style="position:absolute;left:727;top:6061;width:10597;height:219" coordorigin="727,6061" coordsize="10597,219" path="m3936,6119r-3,22l3930,6141r-3,-1l3924,6137r4,-20l3932,6117r4,2xe" fillcolor="black" stroked="f">
              <v:path arrowok="t"/>
            </v:shape>
            <v:shape id="_x0000_s6024" style="position:absolute;left:727;top:6061;width:10597;height:219" coordorigin="727,6061" coordsize="10597,219" path="m3920,6135r-2,-2l3919,6117r9,l3924,6137r-4,-2xe" fillcolor="black" stroked="f">
              <v:path arrowok="t"/>
            </v:shape>
            <v:shape id="_x0000_s6023" style="position:absolute;left:727;top:6061;width:10597;height:219" coordorigin="727,6061" coordsize="10597,219" path="m3919,6117r-1,16l3915,6133r-2,1l3912,6136r-2,-11l3919,6117xe" fillcolor="black" stroked="f">
              <v:path arrowok="t"/>
            </v:shape>
            <v:shape id="_x0000_s6022" style="position:absolute;left:727;top:6061;width:10597;height:219" coordorigin="727,6061" coordsize="10597,219" path="m3910,6125r2,11l3908,6139r-4,5l3901,6151r,-9l3910,6125xe" fillcolor="black" stroked="f">
              <v:path arrowok="t"/>
            </v:shape>
            <v:shape id="_x0000_s6021" style="position:absolute;left:727;top:6061;width:10597;height:219" coordorigin="727,6061" coordsize="10597,219" path="m3896,6117r-15,93l3881,6150r,-8l3881,6140r-1,-2l3879,6136r-1,-1l3876,6134r-1,-1l3870,6133r-2,1l3864,6135r-1,-4l3896,6117xe" fillcolor="black" stroked="f">
              <v:path arrowok="t"/>
            </v:shape>
            <v:shape id="_x0000_s6020" style="position:absolute;left:727;top:6061;width:10597;height:219" coordorigin="727,6061" coordsize="10597,219" path="m4091,6228r-53,l4043,6224r3,-1l4049,6222r1,-1l4052,6219r1,-2l4054,6215r,-5l4082,6223r3,1l4091,6224r,4xe" fillcolor="black" stroked="f">
              <v:path arrowok="t"/>
            </v:shape>
            <v:shape id="_x0000_s6019" style="position:absolute;left:727;top:6061;width:10597;height:219" coordorigin="727,6061" coordsize="10597,219" path="m4075,6217r1,2l4077,6221r2,1l4082,6223r-28,-13l4075,6217xe" fillcolor="black" stroked="f">
              <v:path arrowok="t"/>
            </v:shape>
            <v:shape id="_x0000_s6018" style="position:absolute;left:727;top:6061;width:10597;height:219" coordorigin="727,6061" coordsize="10597,219" path="m4074,6211r,5l4054,6210r14,-149l4074,6061r,150xe" fillcolor="black" stroked="f">
              <v:path arrowok="t"/>
            </v:shape>
            <v:shape id="_x0000_s6017" style="position:absolute;left:727;top:6061;width:10597;height:219" coordorigin="727,6061" coordsize="10597,219" path="m4153,6228r-53,l4103,6224r5,l4111,6223r2,-1l4115,6220r2,-2l4117,6215r1,-1l4118,6210r27,13l4148,6224r5,l4153,6228xe" fillcolor="black" stroked="f">
              <v:path arrowok="t"/>
            </v:shape>
            <v:shape id="_x0000_s6016" style="position:absolute;left:727;top:6061;width:10597;height:219" coordorigin="727,6061" coordsize="10597,219" path="m4137,6210r1,5l4125,6122r5,4l4133,6131r2,7l4136,6143r1,9l4137,6210xe" fillcolor="black" stroked="f">
              <v:path arrowok="t"/>
            </v:shape>
            <v:shape id="_x0000_s6015" style="position:absolute;left:727;top:6061;width:10597;height:219" coordorigin="727,6061" coordsize="10597,219" path="m4121,6119r4,3l4138,6215r-20,-5l4118,6154r-1,-8l4116,6143r,-26l4121,6119xe" fillcolor="black" stroked="f">
              <v:path arrowok="t"/>
            </v:shape>
            <v:shape id="_x0000_s6014" style="position:absolute;left:727;top:6061;width:10597;height:219" coordorigin="727,6061" coordsize="10597,219" path="m4118,6210r20,5l4139,6218r1,1l4141,6221r2,1l4145,6223r-27,-13xe" fillcolor="black" stroked="f">
              <v:path arrowok="t"/>
            </v:shape>
            <v:shape id="_x0000_s6013" style="position:absolute;left:727;top:6061;width:10597;height:219" coordorigin="727,6061" coordsize="10597,219" path="m4116,6117r,26l4115,6139r-2,-3l4110,6134r,-17l4116,6117xe" fillcolor="black" stroked="f">
              <v:path arrowok="t"/>
            </v:shape>
            <v:shape id="_x0000_s6012" style="position:absolute;left:727;top:6061;width:10597;height:219" coordorigin="727,6061" coordsize="10597,219" path="m4107,6132r-3,l4104,6117r6,l4110,6134r-3,-2xe" fillcolor="black" stroked="f">
              <v:path arrowok="t"/>
            </v:shape>
            <v:shape id="_x0000_s6011" style="position:absolute;left:727;top:6061;width:10597;height:219" coordorigin="727,6061" coordsize="10597,219" path="m4088,6135r1,-11l4094,6121r5,-2l4104,6117r,15l4097,6132r-4,1l4088,6135xe" fillcolor="black" stroked="f">
              <v:path arrowok="t"/>
            </v:shape>
            <v:shape id="_x0000_s6010" style="position:absolute;left:727;top:6061;width:10597;height:219" coordorigin="727,6061" coordsize="10597,219" path="m4084,6137r-5,4l4082,6130r7,-6l4088,6135r-4,2xe" fillcolor="black" stroked="f">
              <v:path arrowok="t"/>
            </v:shape>
            <v:shape id="_x0000_s6009" style="position:absolute;left:727;top:6061;width:10597;height:219" coordorigin="727,6061" coordsize="10597,219" path="m4074,6147r,-7l4082,6130r-3,11l4074,6147xe" fillcolor="black" stroked="f">
              <v:path arrowok="t"/>
            </v:shape>
            <v:shape id="_x0000_s6008" style="position:absolute;left:727;top:6061;width:10597;height:219" coordorigin="727,6061" coordsize="10597,219" path="m4068,6061r-14,149l4054,6094r,-7l4053,6084r,-3l4052,6079r-2,-1l4049,6077r-1,l4044,6077r-3,l4038,6079r-2,-5l4068,6061xe" fillcolor="black" stroked="f">
              <v:path arrowok="t"/>
            </v:shape>
            <v:shape id="_x0000_s6007" style="position:absolute;left:727;top:6061;width:10597;height:219" coordorigin="727,6061" coordsize="10597,219" path="m4215,6228r-52,l4169,6224r3,-1l4174,6222r2,-1l4177,6219r1,-2l4179,6215r1,-5l4207,6223r3,1l4215,6224r,4xe" fillcolor="black" stroked="f">
              <v:path arrowok="t"/>
            </v:shape>
            <v:shape id="_x0000_s6006" style="position:absolute;left:727;top:6061;width:10597;height:219" coordorigin="727,6061" coordsize="10597,219" path="m4203,6221r2,1l4207,6223r-27,-13l4180,6204r21,15l4203,6221xe" fillcolor="black" stroked="f">
              <v:path arrowok="t"/>
            </v:shape>
            <v:shape id="_x0000_s6005" style="position:absolute;left:727;top:6061;width:10597;height:219" coordorigin="727,6061" coordsize="10597,219" path="m4199,6210r1,5l4180,6204r14,-87l4199,6117r,93xe" fillcolor="black" stroked="f">
              <v:path arrowok="t"/>
            </v:shape>
            <v:shape id="_x0000_s6004" style="position:absolute;left:727;top:6061;width:10597;height:219" coordorigin="727,6061" coordsize="10597,219" path="m4200,6217r1,2l4180,6204r20,11l4200,6217xe" fillcolor="black" stroked="f">
              <v:path arrowok="t"/>
            </v:shape>
            <v:shape id="_x0000_s6003" style="position:absolute;left:727;top:6061;width:10597;height:219" coordorigin="727,6061" coordsize="10597,219" path="m4194,6117r-14,87l4180,6151r-1,-8l4179,6140r-1,-3l4177,6136r-1,-1l4175,6134r-2,-1l4169,6133r-3,1l4163,6135r-1,-4l4194,6117xe" fillcolor="black" stroked="f">
              <v:path arrowok="t"/>
            </v:shape>
            <v:shape id="_x0000_s6002" style="position:absolute;left:727;top:6061;width:10597;height:219" coordorigin="727,6061" coordsize="10597,219" path="m4378,6239r,-6l4381,6211r4,5l4387,6222r,15l4384,6245r-5,7l4378,6239xe" fillcolor="black" stroked="f">
              <v:path arrowok="t"/>
            </v:shape>
            <v:shape id="_x0000_s6001" style="position:absolute;left:727;top:6061;width:10597;height:219" coordorigin="727,6061" coordsize="10597,219" path="m4367,6256r4,-6l4375,6245r3,-6l4379,6252r-6,6l4367,6256xe" fillcolor="black" stroked="f">
              <v:path arrowok="t"/>
            </v:shape>
            <v:shape id="_x0000_s6000" style="position:absolute;left:727;top:6061;width:10597;height:219" coordorigin="727,6061" coordsize="10597,219" path="m4364,6264r-12,4l4360,6260r7,-4l4373,6258r-9,6xe" fillcolor="black" stroked="f">
              <v:path arrowok="t"/>
            </v:shape>
            <v:shape id="_x0000_s5999" style="position:absolute;left:727;top:6061;width:10597;height:219" coordorigin="727,6061" coordsize="10597,219" path="m4378,6233r,-2l4377,6230r,-1l4376,6228r1,-21l4381,6211r-3,22xe" fillcolor="black" stroked="f">
              <v:path arrowok="t"/>
            </v:shape>
            <v:shape id="_x0000_s5998" style="position:absolute;left:727;top:6061;width:10597;height:219" coordorigin="727,6061" coordsize="10597,219" path="m4377,6207r-1,21l4375,6228r-1,l4373,6204r4,3xe" fillcolor="black" stroked="f">
              <v:path arrowok="t"/>
            </v:shape>
            <v:shape id="_x0000_s5997" style="position:absolute;left:727;top:6061;width:10597;height:219" coordorigin="727,6061" coordsize="10597,219" path="m4373,6204r1,24l4372,6229r-3,1l4368,6231r-1,-27l4373,6204xe" fillcolor="black" stroked="f">
              <v:path arrowok="t"/>
            </v:shape>
            <v:shape id="_x0000_s5996" style="position:absolute;left:727;top:6061;width:10597;height:219" coordorigin="727,6061" coordsize="10597,219" path="m4368,6231r-2,l4361,6231r-3,-1l4356,6228r-3,-2l4352,6222r2,-11l4356,6209r4,-3l4363,6204r4,l4368,6231xe" fillcolor="black" stroked="f">
              <v:path arrowok="t"/>
            </v:shape>
            <v:shape id="_x0000_s5995" style="position:absolute;left:727;top:6061;width:10597;height:219" coordorigin="727,6061" coordsize="10597,219" path="m4352,6218r,-3l4354,6211r-2,11l4352,6218xe" fillcolor="black" stroked="f">
              <v:path arrowok="t"/>
            </v:shape>
            <v:shape id="_x0000_s5994" style="position:absolute;left:727;top:6061;width:10597;height:219" coordorigin="727,6061" coordsize="10597,219" path="m4277,6279r-56,l4224,6275r4,l4232,6274r3,-1l4236,6272r1,-2l4238,6269r1,-2l4239,6262r28,12l4271,6275r6,l4277,6279xe" fillcolor="black" stroked="f">
              <v:path arrowok="t"/>
            </v:shape>
            <v:shape id="_x0000_s5993" style="position:absolute;left:727;top:6061;width:10597;height:219" coordorigin="727,6061" coordsize="10597,219" path="m4260,6269r1,1l4239,6262r15,-144l4259,6118r,144l4259,6266r1,3xe" fillcolor="black" stroked="f">
              <v:path arrowok="t"/>
            </v:shape>
            <v:shape id="_x0000_s5992" style="position:absolute;left:727;top:6061;width:10597;height:219" coordorigin="727,6061" coordsize="10597,219" path="m4259,6262r,-144l4259,6262xe" fillcolor="black" stroked="f">
              <v:path arrowok="t"/>
            </v:shape>
            <v:shape id="_x0000_s5991" style="position:absolute;left:727;top:6061;width:10597;height:219" coordorigin="727,6061" coordsize="10597,219" path="m4239,6262r22,8l4263,6272r2,1l4267,6274r-28,-12xe" fillcolor="black" stroked="f">
              <v:path arrowok="t"/>
            </v:shape>
            <v:shape id="_x0000_s5990" style="position:absolute;left:727;top:6061;width:10597;height:219" coordorigin="727,6061" coordsize="10597,219" path="m4313,6196r,-74l4320,6130r10,17l4333,6168r,2l4331,6192r-8,18l4318,6216r-5,-20xe" fillcolor="black" stroked="f">
              <v:path arrowok="t"/>
            </v:shape>
            <v:shape id="_x0000_s5989" style="position:absolute;left:727;top:6061;width:10597;height:219" coordorigin="727,6061" coordsize="10597,219" path="m4298,6221r5,-6l4309,6207r4,-11l4318,6216r-9,10l4298,6221xe" fillcolor="black" stroked="f">
              <v:path arrowok="t"/>
            </v:shape>
            <v:shape id="_x0000_s5988" style="position:absolute;left:727;top:6061;width:10597;height:219" coordorigin="727,6061" coordsize="10597,219" path="m4260,6207r1,5l4264,6216r4,3l4272,6222r6,2l4292,6224r6,-3l4309,6226r-11,5l4279,6231r-5,-1l4269,6229r-3,-1l4263,6225r-3,-18xe" fillcolor="black" stroked="f">
              <v:path arrowok="t"/>
            </v:shape>
            <v:shape id="_x0000_s5987" style="position:absolute;left:727;top:6061;width:10597;height:219" coordorigin="727,6061" coordsize="10597,219" path="m4259,6204r1,3l4263,6225r-4,-3l4259,6198r,6xe" fillcolor="black" stroked="f">
              <v:path arrowok="t"/>
            </v:shape>
            <v:shape id="_x0000_s5986" style="position:absolute;left:727;top:6061;width:10597;height:219" coordorigin="727,6061" coordsize="10597,219" path="m4313,6122r,74l4313,6165r-4,-13l4304,6117r9,5xe" fillcolor="black" stroked="f">
              <v:path arrowok="t"/>
            </v:shape>
            <v:shape id="_x0000_s5985" style="position:absolute;left:727;top:6061;width:10597;height:219" coordorigin="727,6061" coordsize="10597,219" path="m4309,6152r-7,-9l4297,6137r-6,-3l4280,6134r-4,1l4281,6119r6,-2l4304,6117r5,35xe" fillcolor="black" stroked="f">
              <v:path arrowok="t"/>
            </v:shape>
            <v:shape id="_x0000_s5984" style="position:absolute;left:727;top:6061;width:10597;height:219" coordorigin="727,6061" coordsize="10597,219" path="m4276,6123r5,-4l4276,6135r-3,2l4270,6138r,-11l4276,6123xe" fillcolor="black" stroked="f">
              <v:path arrowok="t"/>
            </v:shape>
            <v:shape id="_x0000_s5983" style="position:absolute;left:727;top:6061;width:10597;height:219" coordorigin="727,6061" coordsize="10597,219" path="m4265,6143r-6,7l4264,6133r6,-6l4270,6138r-5,5xe" fillcolor="black" stroked="f">
              <v:path arrowok="t"/>
            </v:shape>
            <v:shape id="_x0000_s5982" style="position:absolute;left:727;top:6061;width:10597;height:219" coordorigin="727,6061" coordsize="10597,219" path="m4254,6118r-15,144l4239,6145r,-4l4238,6139r,-2l4237,6136r-1,-1l4234,6134r-2,-1l4228,6133r-2,1l4223,6135r-2,-4l4254,6118xe" fillcolor="black" stroked="f">
              <v:path arrowok="t"/>
            </v:shape>
            <v:shape id="_x0000_s5981" style="position:absolute;left:727;top:6061;width:10597;height:219" coordorigin="727,6061" coordsize="10597,219" path="m4201,6073r,3l4200,6079r-2,2l4195,6084r-2,1l4186,6085r-3,-1l4181,6081r-2,-2l4177,6073r,-3l4179,6067r2,-2l4183,6062r3,-1l4193,6061r2,1l4198,6065r2,2l4201,6070r,3xe" fillcolor="black" stroked="f">
              <v:path arrowok="t"/>
            </v:shape>
            <v:shape id="_x0000_s5980" style="position:absolute;left:727;top:6061;width:10597;height:219" coordorigin="727,6061" coordsize="10597,219" path="m4522,6219r3,-3l4527,6213r,-10l4525,6198r11,-22l4533,6222r-7,6l4522,6219xe" fillcolor="black" stroked="f">
              <v:path arrowok="t"/>
            </v:shape>
            <v:shape id="_x0000_s5979" style="position:absolute;left:727;top:6061;width:10597;height:219" coordorigin="727,6061" coordsize="10597,219" path="m4509,6224r5,l4518,6223r4,-4l4526,6228r-8,3l4509,6224xe" fillcolor="black" stroked="f">
              <v:path arrowok="t"/>
            </v:shape>
            <v:shape id="_x0000_s5978" style="position:absolute;left:727;top:6061;width:10597;height:219" coordorigin="727,6061" coordsize="10597,219" path="m4488,6216r6,5l4501,6224r8,l4518,6231r-16,l4494,6230r-6,-14xe" fillcolor="black" stroked="f">
              <v:path arrowok="t"/>
            </v:shape>
            <v:shape id="_x0000_s5977" style="position:absolute;left:727;top:6061;width:10597;height:219" coordorigin="727,6061" coordsize="10597,219" path="m4494,6230r-8,-2l4483,6227r-2,l4480,6227r2,-17l4488,6216r6,14xe" fillcolor="black" stroked="f">
              <v:path arrowok="t"/>
            </v:shape>
            <v:shape id="_x0000_s5976" style="position:absolute;left:727;top:6061;width:10597;height:219" coordorigin="727,6061" coordsize="10597,219" path="m4478,6227r-2,1l4478,6202r4,8l4480,6227r-2,xe" fillcolor="black" stroked="f">
              <v:path arrowok="t"/>
            </v:shape>
            <v:shape id="_x0000_s5975" style="position:absolute;left:727;top:6061;width:10597;height:219" coordorigin="727,6061" coordsize="10597,219" path="m4475,6229r-4,l4475,6191r3,11l4476,6228r-1,1xe" fillcolor="black" stroked="f">
              <v:path arrowok="t"/>
            </v:shape>
            <v:shape id="_x0000_s5974" style="position:absolute;left:727;top:6061;width:10597;height:219" coordorigin="727,6061" coordsize="10597,219" path="m4533,6222r3,-46l4544,6186r,22l4540,6216r-7,6xe" fillcolor="black" stroked="f">
              <v:path arrowok="t"/>
            </v:shape>
            <v:shape id="_x0000_s5973" style="position:absolute;left:727;top:6061;width:10597;height:219" coordorigin="727,6061" coordsize="10597,219" path="m4521,6194r-4,-3l4520,6168r16,8l4525,6198r-4,-4xe" fillcolor="black" stroked="f">
              <v:path arrowok="t"/>
            </v:shape>
            <v:shape id="_x0000_s5972" style="position:absolute;left:727;top:6061;width:10597;height:219" coordorigin="727,6061" coordsize="10597,219" path="m4491,6153r5,3l4503,6160r17,8l4517,6191r-7,-5l4499,6180r-8,-27xe" fillcolor="black" stroked="f">
              <v:path arrowok="t"/>
            </v:shape>
            <v:shape id="_x0000_s5971" style="position:absolute;left:727;top:6061;width:10597;height:219" coordorigin="727,6061" coordsize="10597,219" path="m4485,6143r1,3l4488,6150r3,3l4499,6180r-12,-5l4485,6143xe" fillcolor="black" stroked="f">
              <v:path arrowok="t"/>
            </v:shape>
            <v:shape id="_x0000_s5970" style="position:absolute;left:727;top:6061;width:10597;height:219" coordorigin="727,6061" coordsize="10597,219" path="m4485,6135r,8l4480,6126r6,-6l4487,6132r-2,3xe" fillcolor="black" stroked="f">
              <v:path arrowok="t"/>
            </v:shape>
            <v:shape id="_x0000_s5969" style="position:absolute;left:727;top:6061;width:10597;height:219" coordorigin="727,6061" coordsize="10597,219" path="m4480,6126r5,17l4487,6175r-7,-5l4476,6165r-2,-33l4480,6126xe" fillcolor="black" stroked="f">
              <v:path arrowok="t"/>
            </v:shape>
            <v:shape id="_x0000_s5968" style="position:absolute;left:727;top:6061;width:10597;height:219" coordorigin="727,6061" coordsize="10597,219" path="m4474,6132r2,33l4473,6161r-2,-6l4471,6140r3,-8xe" fillcolor="black" stroked="f">
              <v:path arrowok="t"/>
            </v:shape>
            <v:shape id="_x0000_s5967" style="position:absolute;left:727;top:6061;width:10597;height:219" coordorigin="727,6061" coordsize="10597,219" path="m4532,6154r-3,-12l4530,6121r,-1l4531,6119r1,-2l4536,6117r,37l4532,6154xe" fillcolor="black" stroked="f">
              <v:path arrowok="t"/>
            </v:shape>
            <v:shape id="_x0000_s5966" style="position:absolute;left:727;top:6061;width:10597;height:219" coordorigin="727,6061" coordsize="10597,219" path="m4529,6142r-3,-7l4527,6122r1,l4529,6122r1,-1l4529,6142xe" fillcolor="black" stroked="f">
              <v:path arrowok="t"/>
            </v:shape>
            <v:shape id="_x0000_s5965" style="position:absolute;left:727;top:6061;width:10597;height:219" coordorigin="727,6061" coordsize="10597,219" path="m4504,6117r4,l4513,6118r6,2l4523,6121r2,1l4527,6122r-1,13l4521,6131r-5,-5l4510,6124r-6,-7xe" fillcolor="black" stroked="f">
              <v:path arrowok="t"/>
            </v:shape>
            <v:shape id="_x0000_s5964" style="position:absolute;left:727;top:6061;width:10597;height:219" coordorigin="727,6061" coordsize="10597,219" path="m4510,6124r-12,l4493,6126r-3,3l4494,6117r10,l4510,6124xe" fillcolor="black" stroked="f">
              <v:path arrowok="t"/>
            </v:shape>
            <v:shape id="_x0000_s5963" style="position:absolute;left:727;top:6061;width:10597;height:219" coordorigin="727,6061" coordsize="10597,219" path="m4487,6132r-1,-12l4494,6117r-4,12l4487,6132xe" fillcolor="black" stroked="f">
              <v:path arrowok="t"/>
            </v:shape>
            <v:shape id="_x0000_s5962" style="position:absolute;left:727;top:6061;width:10597;height:219" coordorigin="727,6061" coordsize="10597,219" path="m4624,6223r7,-3l4636,6213r5,-6l4643,6196r,-15l4641,6159r9,-26l4647,6219r-8,5l4631,6229r-7,-6xe" fillcolor="black" stroked="f">
              <v:path arrowok="t"/>
            </v:shape>
            <v:shape id="_x0000_s5961" style="position:absolute;left:727;top:6061;width:10597;height:219" coordorigin="727,6061" coordsize="10597,219" path="m4599,6217r8,6l4624,6223r7,6l4622,6231r-10,l4599,6217xe" fillcolor="black" stroked="f">
              <v:path arrowok="t"/>
            </v:shape>
            <v:shape id="_x0000_s5960" style="position:absolute;left:727;top:6061;width:10597;height:219" coordorigin="727,6061" coordsize="10597,219" path="m4592,6227r-17,-13l4585,6187r7,18l4592,6206r7,11l4612,6231r-20,-4xe" fillcolor="black" stroked="f">
              <v:path arrowok="t"/>
            </v:shape>
            <v:shape id="_x0000_s5959" style="position:absolute;left:727;top:6061;width:10597;height:219" coordorigin="727,6061" coordsize="10597,219" path="m4583,6156r,9l4575,6214r-2,-2l4565,6201r-4,-12l4561,6175r3,-19l4569,6146r4,-10l4580,6129r3,27xe" fillcolor="black" stroked="f">
              <v:path arrowok="t"/>
            </v:shape>
            <v:shape id="_x0000_s5958" style="position:absolute;left:727;top:6061;width:10597;height:219" coordorigin="727,6061" coordsize="10597,219" path="m4665,6172r,10l4663,6192r-5,9l4653,6211r8,-65l4665,6158r,14xe" fillcolor="black" stroked="f">
              <v:path arrowok="t"/>
            </v:shape>
            <v:shape id="_x0000_s5957" style="position:absolute;left:727;top:6061;width:10597;height:219" coordorigin="727,6061" coordsize="10597,219" path="m4653,6211r-6,8l4650,6133r2,3l4661,6146r-8,65xe" fillcolor="black" stroked="f">
              <v:path arrowok="t"/>
            </v:shape>
            <v:shape id="_x0000_s5956" style="position:absolute;left:727;top:6061;width:10597;height:219" coordorigin="727,6061" coordsize="10597,219" path="m4634,6141r-3,-5l4634,6121r16,12l4641,6159r-7,-18xe" fillcolor="black" stroked="f">
              <v:path arrowok="t"/>
            </v:shape>
            <v:shape id="_x0000_s5955" style="position:absolute;left:727;top:6061;width:10597;height:219" coordorigin="727,6061" coordsize="10597,219" path="m4631,6136r-6,-7l4618,6125r-13,l4613,6117r21,4l4631,6136xe" fillcolor="black" stroked="f">
              <v:path arrowok="t"/>
            </v:shape>
            <v:shape id="_x0000_s5954" style="position:absolute;left:727;top:6061;width:10597;height:219" coordorigin="727,6061" coordsize="10597,219" path="m4604,6117r9,l4605,6125r-4,1l4597,6129r-1,-9l4604,6117xe" fillcolor="black" stroked="f">
              <v:path arrowok="t"/>
            </v:shape>
            <v:shape id="_x0000_s5953" style="position:absolute;left:727;top:6061;width:10597;height:219" coordorigin="727,6061" coordsize="10597,219" path="m4597,6129r-4,2l4589,6136r-2,6l4584,6148r4,-24l4596,6120r1,9xe" fillcolor="black" stroked="f">
              <v:path arrowok="t"/>
            </v:shape>
            <v:shape id="_x0000_s5952" style="position:absolute;left:727;top:6061;width:10597;height:219" coordorigin="727,6061" coordsize="10597,219" path="m4583,6156r-3,-27l4588,6124r-4,24l4583,6156xe" fillcolor="black" stroked="f">
              <v:path arrowok="t"/>
            </v:shape>
            <v:shape id="_x0000_s5951" style="position:absolute;left:727;top:6061;width:10597;height:219" coordorigin="727,6061" coordsize="10597,219" path="m4735,6228r-53,l4687,6224r3,-1l4692,6222r2,-1l4695,6219r2,-2l4698,6215r,-5l4725,6223r4,1l4735,6224r,4xe" fillcolor="black" stroked="f">
              <v:path arrowok="t"/>
            </v:shape>
            <v:shape id="_x0000_s5950" style="position:absolute;left:727;top:6061;width:10597;height:219" coordorigin="727,6061" coordsize="10597,219" path="m4723,6222r2,1l4698,6210r20,5l4719,6217r1,2l4721,6221r2,1xe" fillcolor="black" stroked="f">
              <v:path arrowok="t"/>
            </v:shape>
            <v:shape id="_x0000_s5949" style="position:absolute;left:727;top:6061;width:10597;height:219" coordorigin="727,6061" coordsize="10597,219" path="m4717,6210r1,5l4698,6210r14,-149l4717,6061r,149xe" fillcolor="black" stroked="f">
              <v:path arrowok="t"/>
            </v:shape>
            <v:shape id="_x0000_s5948" style="position:absolute;left:727;top:6061;width:10597;height:219" coordorigin="727,6061" coordsize="10597,219" path="m4712,6061r-14,149l4698,6094r,-7l4697,6084r,-3l4696,6079r-1,-1l4693,6077r-1,l4688,6077r-3,l4682,6079r-2,-5l4712,6061xe" fillcolor="black" stroked="f">
              <v:path arrowok="t"/>
            </v:shape>
            <v:shape id="_x0000_s5947" style="position:absolute;left:727;top:6061;width:10597;height:219" coordorigin="727,6061" coordsize="10597,219" path="m4840,6161r-75,l4815,6154r5,-33l4828,6129r8,8l4840,6148r,13xe" fillcolor="black" stroked="f">
              <v:path arrowok="t"/>
            </v:shape>
            <v:shape id="_x0000_s5946" style="position:absolute;left:727;top:6061;width:10597;height:219" coordorigin="727,6061" coordsize="10597,219" path="m4815,6154r-50,7l4765,6177r-2,39l4753,6200r-4,-21l4749,6176r3,-22l4760,6136r3,-3l4765,6154r50,xe" fillcolor="black" stroked="f">
              <v:path arrowok="t"/>
            </v:shape>
            <v:shape id="_x0000_s5945" style="position:absolute;left:727;top:6061;width:10597;height:219" coordorigin="727,6061" coordsize="10597,219" path="m4820,6121r-5,33l4815,6147r-1,-4l4813,6140r-2,-5l4810,6117r10,4xe" fillcolor="black" stroked="f">
              <v:path arrowok="t"/>
            </v:shape>
            <v:shape id="_x0000_s5944" style="position:absolute;left:727;top:6061;width:10597;height:219" coordorigin="727,6061" coordsize="10597,219" path="m4810,6117r1,18l4808,6132r-4,-2l4800,6127r-2,-10l4810,6117xe" fillcolor="black" stroked="f">
              <v:path arrowok="t"/>
            </v:shape>
            <v:shape id="_x0000_s5943" style="position:absolute;left:727;top:6061;width:10597;height:219" coordorigin="727,6061" coordsize="10597,219" path="m4798,6117r2,10l4796,6126r-11,l4784,6117r14,xe" fillcolor="black" stroked="f">
              <v:path arrowok="t"/>
            </v:shape>
            <v:shape id="_x0000_s5942" style="position:absolute;left:727;top:6061;width:10597;height:219" coordorigin="727,6061" coordsize="10597,219" path="m4785,6126r-6,2l4774,6133r-5,5l4766,6145r6,-23l4784,6117r1,9xe" fillcolor="black" stroked="f">
              <v:path arrowok="t"/>
            </v:shape>
            <v:shape id="_x0000_s5941" style="position:absolute;left:727;top:6061;width:10597;height:219" coordorigin="727,6061" coordsize="10597,219" path="m4766,6145r-1,9l4763,6133r9,-11l4766,6145xe" fillcolor="black" stroked="f">
              <v:path arrowok="t"/>
            </v:shape>
            <v:shape id="_x0000_s5940" style="position:absolute;left:727;top:6061;width:10597;height:219" coordorigin="727,6061" coordsize="10597,219" path="m4943,6262r,4l4923,6262r15,-144l4943,6198r,64xe" fillcolor="black" stroked="f">
              <v:path arrowok="t"/>
            </v:shape>
            <v:shape id="_x0000_s5939" style="position:absolute;left:727;top:6061;width:10597;height:219" coordorigin="727,6061" coordsize="10597,219" path="m4997,6196r,-74l5004,6130r10,17l5017,6168r,2l5015,6192r-8,18l5002,6216r-5,-20xe" fillcolor="black" stroked="f">
              <v:path arrowok="t"/>
            </v:shape>
            <v:shape id="_x0000_s5938" style="position:absolute;left:727;top:6061;width:10597;height:219" coordorigin="727,6061" coordsize="10597,219" path="m4982,6221r5,-6l4993,6207r4,-11l5002,6216r-9,10l4982,6221xe" fillcolor="black" stroked="f">
              <v:path arrowok="t"/>
            </v:shape>
            <v:shape id="_x0000_s5937" style="position:absolute;left:727;top:6061;width:10597;height:219" coordorigin="727,6061" coordsize="10597,219" path="m4944,6207r1,5l4948,6216r4,3l4956,6222r6,2l4976,6224r6,-3l4993,6226r-11,5l4963,6231r-5,-1l4953,6229r-3,-1l4947,6225r-3,-18xe" fillcolor="black" stroked="f">
              <v:path arrowok="t"/>
            </v:shape>
            <v:shape id="_x0000_s5936" style="position:absolute;left:727;top:6061;width:10597;height:219" coordorigin="727,6061" coordsize="10597,219" path="m4943,6204r1,3l4947,6225r-4,-3l4943,6198r,6xe" fillcolor="black" stroked="f">
              <v:path arrowok="t"/>
            </v:shape>
            <v:shape id="_x0000_s5935" style="position:absolute;left:727;top:6061;width:10597;height:219" coordorigin="727,6061" coordsize="10597,219" path="m4997,6122r,74l4997,6165r-4,-13l4988,6117r9,5xe" fillcolor="black" stroked="f">
              <v:path arrowok="t"/>
            </v:shape>
            <v:shape id="_x0000_s5934" style="position:absolute;left:727;top:6061;width:10597;height:219" coordorigin="727,6061" coordsize="10597,219" path="m4993,6152r-7,-9l4981,6137r-6,-3l4964,6134r-4,1l4965,6119r6,-2l4988,6117r5,35xe" fillcolor="black" stroked="f">
              <v:path arrowok="t"/>
            </v:shape>
            <v:shape id="_x0000_s5933" style="position:absolute;left:727;top:6061;width:10597;height:219" coordorigin="727,6061" coordsize="10597,219" path="m4960,6123r5,-4l4960,6135r-3,2l4954,6138r,-11l4960,6123xe" fillcolor="black" stroked="f">
              <v:path arrowok="t"/>
            </v:shape>
            <v:shape id="_x0000_s5932" style="position:absolute;left:727;top:6061;width:10597;height:219" coordorigin="727,6061" coordsize="10597,219" path="m4943,6198r,-80l4943,6143r5,-10l4954,6127r,11l4949,6143r-6,7l4943,6198xe" fillcolor="black" stroked="f">
              <v:path arrowok="t"/>
            </v:shape>
            <v:shape id="_x0000_s5931" style="position:absolute;left:727;top:6061;width:10597;height:219" coordorigin="727,6061" coordsize="10597,219" path="m4961,6279r-56,l4908,6275r4,l4916,6274r3,-1l4920,6272r1,-2l4922,6269r1,-2l4923,6262r28,12l4955,6275r6,l4961,6279xe" fillcolor="black" stroked="f">
              <v:path arrowok="t"/>
            </v:shape>
            <v:shape id="_x0000_s5930" style="position:absolute;left:727;top:6061;width:10597;height:219" coordorigin="727,6061" coordsize="10597,219" path="m4945,6270r2,2l4923,6262r20,4l4944,6269r1,1xe" fillcolor="black" stroked="f">
              <v:path arrowok="t"/>
            </v:shape>
            <v:shape id="_x0000_s5929" style="position:absolute;left:727;top:6061;width:10597;height:219" coordorigin="727,6061" coordsize="10597,219" path="m4949,6273r2,1l4923,6262r24,10l4949,6273xe" fillcolor="black" stroked="f">
              <v:path arrowok="t"/>
            </v:shape>
            <v:shape id="_x0000_s5928" style="position:absolute;left:727;top:6061;width:10597;height:219" coordorigin="727,6061" coordsize="10597,219" path="m4938,6118r-15,144l4923,6145r,-4l4922,6139r,-2l4921,6136r-1,-1l4918,6134r-2,-1l4912,6133r-2,1l4907,6135r-2,-4l4938,6118xe" fillcolor="black" stroked="f">
              <v:path arrowok="t"/>
            </v:shape>
            <v:shape id="_x0000_s5927" style="position:absolute;left:727;top:6061;width:10597;height:219" coordorigin="727,6061" coordsize="10597,219" path="m4828,6202r4,-6l4836,6186r4,3l4838,6199r-5,10l4828,6202xe" fillcolor="black" stroked="f">
              <v:path arrowok="t"/>
            </v:shape>
            <v:shape id="_x0000_s5926" style="position:absolute;left:727;top:6061;width:10597;height:219" coordorigin="727,6061" coordsize="10597,219" path="m4825,6218r-8,9l4818,6210r5,-4l4828,6202r5,7l4825,6218xe" fillcolor="black" stroked="f">
              <v:path arrowok="t"/>
            </v:shape>
            <v:shape id="_x0000_s5925" style="position:absolute;left:727;top:6061;width:10597;height:219" coordorigin="727,6061" coordsize="10597,219" path="m4785,6207r9,5l4812,6212r6,-2l4817,6227r-9,4l4796,6231r-11,-24xe" fillcolor="black" stroked="f">
              <v:path arrowok="t"/>
            </v:shape>
            <v:shape id="_x0000_s5924" style="position:absolute;left:727;top:6061;width:10597;height:219" coordorigin="727,6061" coordsize="10597,219" path="m4765,6177r4,12l4777,6198r8,9l4796,6231r-13,l4772,6226r-7,-49xe" fillcolor="black" stroked="f">
              <v:path arrowok="t"/>
            </v:shape>
            <v:shape id="_x0000_s5923" style="position:absolute;left:727;top:6061;width:10597;height:219" coordorigin="727,6061" coordsize="10597,219" path="m5280,6279r-56,l5227,6275r4,l5235,6274r3,-1l5239,6272r2,-2l5241,6269r1,-2l5243,6262r27,12l5274,6275r6,l5280,6279xe" fillcolor="black" stroked="f">
              <v:path arrowok="t"/>
            </v:shape>
            <v:shape id="_x0000_s5922" style="position:absolute;left:727;top:6061;width:10597;height:219" coordorigin="727,6061" coordsize="10597,219" path="m5263,6269r1,1l5243,6262r14,-144l5262,6118r,144l5262,6266r1,3xe" fillcolor="black" stroked="f">
              <v:path arrowok="t"/>
            </v:shape>
            <v:shape id="_x0000_s5921" style="position:absolute;left:727;top:6061;width:10597;height:219" coordorigin="727,6061" coordsize="10597,219" path="m5262,6262r,-144l5262,6262xe" fillcolor="black" stroked="f">
              <v:path arrowok="t"/>
            </v:shape>
            <v:shape id="_x0000_s5920" style="position:absolute;left:727;top:6061;width:10597;height:219" coordorigin="727,6061" coordsize="10597,219" path="m5243,6262r21,8l5266,6272r2,1l5270,6274r-27,-12xe" fillcolor="black" stroked="f">
              <v:path arrowok="t"/>
            </v:shape>
            <v:shape id="_x0000_s5919" style="position:absolute;left:727;top:6061;width:10597;height:219" coordorigin="727,6061" coordsize="10597,219" path="m5316,6196r,-74l5323,6130r10,17l5337,6168r,2l5334,6192r-8,18l5321,6216r-5,-20xe" fillcolor="black" stroked="f">
              <v:path arrowok="t"/>
            </v:shape>
            <v:shape id="_x0000_s5918" style="position:absolute;left:727;top:6061;width:10597;height:219" coordorigin="727,6061" coordsize="10597,219" path="m5301,6221r5,-6l5313,6207r3,-11l5321,6216r-9,10l5301,6221xe" fillcolor="black" stroked="f">
              <v:path arrowok="t"/>
            </v:shape>
            <v:shape id="_x0000_s5917" style="position:absolute;left:727;top:6061;width:10597;height:219" coordorigin="727,6061" coordsize="10597,219" path="m5263,6207r1,5l5267,6216r4,3l5275,6222r6,2l5295,6224r6,-3l5312,6226r-11,5l5282,6231r-5,-1l5273,6229r-4,-1l5266,6225r-3,-18xe" fillcolor="black" stroked="f">
              <v:path arrowok="t"/>
            </v:shape>
            <v:shape id="_x0000_s5916" style="position:absolute;left:727;top:6061;width:10597;height:219" coordorigin="727,6061" coordsize="10597,219" path="m5262,6204r1,3l5266,6225r-4,-3l5262,6198r,6xe" fillcolor="black" stroked="f">
              <v:path arrowok="t"/>
            </v:shape>
            <v:shape id="_x0000_s5915" style="position:absolute;left:727;top:6061;width:10597;height:219" coordorigin="727,6061" coordsize="10597,219" path="m5316,6122r,74l5316,6165r-4,-13l5307,6117r9,5xe" fillcolor="black" stroked="f">
              <v:path arrowok="t"/>
            </v:shape>
            <v:shape id="_x0000_s5914" style="position:absolute;left:727;top:6061;width:10597;height:219" coordorigin="727,6061" coordsize="10597,219" path="m5312,6152r-7,-9l5300,6137r-6,-3l5283,6134r-3,1l5284,6119r6,-2l5307,6117r5,35xe" fillcolor="black" stroked="f">
              <v:path arrowok="t"/>
            </v:shape>
            <v:shape id="_x0000_s5913" style="position:absolute;left:727;top:6061;width:10597;height:219" coordorigin="727,6061" coordsize="10597,219" path="m5279,6123r5,-4l5280,6135r-4,2l5273,6138r,-11l5279,6123xe" fillcolor="black" stroked="f">
              <v:path arrowok="t"/>
            </v:shape>
            <v:shape id="_x0000_s5912" style="position:absolute;left:727;top:6061;width:10597;height:219" coordorigin="727,6061" coordsize="10597,219" path="m5269,6143r-7,7l5268,6133r5,-6l5273,6138r-4,5xe" fillcolor="black" stroked="f">
              <v:path arrowok="t"/>
            </v:shape>
            <v:shape id="_x0000_s5911" style="position:absolute;left:727;top:6061;width:10597;height:219" coordorigin="727,6061" coordsize="10597,219" path="m5257,6118r-14,144l5243,6145r-1,-4l5242,6139r-1,-2l5240,6136r-1,-1l5237,6134r-2,-1l5231,6133r-2,1l5226,6135r-1,-4l5257,6118xe" fillcolor="black" stroked="f">
              <v:path arrowok="t"/>
            </v:shape>
            <v:shape id="_x0000_s5910" style="position:absolute;left:727;top:6061;width:10597;height:219" coordorigin="727,6061" coordsize="10597,219" path="m5176,6223r7,-3l5188,6213r5,-6l5195,6196r,-15l5193,6159r9,-26l5199,6219r-8,5l5183,6229r-7,-6xe" fillcolor="black" stroked="f">
              <v:path arrowok="t"/>
            </v:shape>
            <v:shape id="_x0000_s5909" style="position:absolute;left:727;top:6061;width:10597;height:219" coordorigin="727,6061" coordsize="10597,219" path="m5151,6217r8,6l5176,6223r7,6l5174,6231r-10,l5151,6217xe" fillcolor="black" stroked="f">
              <v:path arrowok="t"/>
            </v:shape>
            <v:shape id="_x0000_s5908" style="position:absolute;left:727;top:6061;width:10597;height:219" coordorigin="727,6061" coordsize="10597,219" path="m5144,6227r-17,-13l5137,6187r7,18l5144,6206r7,11l5164,6231r-20,-4xe" fillcolor="black" stroked="f">
              <v:path arrowok="t"/>
            </v:shape>
            <v:shape id="_x0000_s5907" style="position:absolute;left:727;top:6061;width:10597;height:219" coordorigin="727,6061" coordsize="10597,219" path="m5135,6156r,9l5127,6214r-2,-2l5117,6201r-4,-26l5113,6165r3,-9l5121,6146r4,-10l5132,6129r3,27xe" fillcolor="black" stroked="f">
              <v:path arrowok="t"/>
            </v:shape>
            <v:shape id="_x0000_s5906" style="position:absolute;left:727;top:6061;width:10597;height:219" coordorigin="727,6061" coordsize="10597,219" path="m5217,6172r,10l5215,6192r-5,9l5205,6211r8,-65l5217,6158r,14xe" fillcolor="black" stroked="f">
              <v:path arrowok="t"/>
            </v:shape>
            <v:shape id="_x0000_s5905" style="position:absolute;left:727;top:6061;width:10597;height:219" coordorigin="727,6061" coordsize="10597,219" path="m5205,6211r-6,8l5202,6133r2,3l5213,6146r-8,65xe" fillcolor="black" stroked="f">
              <v:path arrowok="t"/>
            </v:shape>
            <v:shape id="_x0000_s5904" style="position:absolute;left:727;top:6061;width:10597;height:219" coordorigin="727,6061" coordsize="10597,219" path="m5186,6141r-3,-5l5186,6121r16,12l5193,6159r-7,-18xe" fillcolor="black" stroked="f">
              <v:path arrowok="t"/>
            </v:shape>
            <v:shape id="_x0000_s5903" style="position:absolute;left:727;top:6061;width:10597;height:219" coordorigin="727,6061" coordsize="10597,219" path="m5183,6136r-6,-7l5170,6125r-13,l5165,6117r21,4l5183,6136xe" fillcolor="black" stroked="f">
              <v:path arrowok="t"/>
            </v:shape>
            <v:shape id="_x0000_s5902" style="position:absolute;left:727;top:6061;width:10597;height:219" coordorigin="727,6061" coordsize="10597,219" path="m5156,6117r9,l5157,6125r-4,1l5149,6129r-1,-9l5156,6117xe" fillcolor="black" stroked="f">
              <v:path arrowok="t"/>
            </v:shape>
            <v:shape id="_x0000_s5901" style="position:absolute;left:727;top:6061;width:10597;height:219" coordorigin="727,6061" coordsize="10597,219" path="m5149,6129r-4,2l5141,6136r-2,6l5136,6148r4,-24l5148,6120r1,9xe" fillcolor="black" stroked="f">
              <v:path arrowok="t"/>
            </v:shape>
            <v:shape id="_x0000_s5900" style="position:absolute;left:727;top:6061;width:10597;height:219" coordorigin="727,6061" coordsize="10597,219" path="m5135,6156r-3,-27l5140,6124r-4,24l5135,6156xe" fillcolor="black" stroked="f">
              <v:path arrowok="t"/>
            </v:shape>
            <v:shape id="_x0000_s5899" style="position:absolute;left:727;top:6061;width:10597;height:219" coordorigin="727,6061" coordsize="10597,219" path="m5083,6228r-55,l5034,6224r4,-1l5041,6221r2,-1l5044,6218r1,-3l5045,6214r,-4l5070,6220r2,2l5075,6223r4,1l5083,6224r,4xe" fillcolor="black" stroked="f">
              <v:path arrowok="t"/>
            </v:shape>
            <v:shape id="_x0000_s5898" style="position:absolute;left:727;top:6061;width:10597;height:219" coordorigin="727,6061" coordsize="10597,219" path="m5065,6209r,4l5045,6210r15,-93l5065,6117r,92xe" fillcolor="black" stroked="f">
              <v:path arrowok="t"/>
            </v:shape>
            <v:shape id="_x0000_s5897" style="position:absolute;left:727;top:6061;width:10597;height:219" coordorigin="727,6061" coordsize="10597,219" path="m5045,6210r20,3l5067,6216r1,3l5070,6220r-25,-10xe" fillcolor="black" stroked="f">
              <v:path arrowok="t"/>
            </v:shape>
            <v:shape id="_x0000_s5896" style="position:absolute;left:727;top:6061;width:10597;height:219" coordorigin="727,6061" coordsize="10597,219" path="m5107,6130r,4l5106,6136r-2,2l5102,6140r-2,1l5097,6141r3,-22l5103,6121r3,3l5107,6127r,3xe" fillcolor="black" stroked="f">
              <v:path arrowok="t"/>
            </v:shape>
            <v:shape id="_x0000_s5895" style="position:absolute;left:727;top:6061;width:10597;height:219" coordorigin="727,6061" coordsize="10597,219" path="m5100,6119r-3,22l5094,6141r-3,-1l5088,6137r4,-20l5096,6117r4,2xe" fillcolor="black" stroked="f">
              <v:path arrowok="t"/>
            </v:shape>
            <v:shape id="_x0000_s5894" style="position:absolute;left:727;top:6061;width:10597;height:219" coordorigin="727,6061" coordsize="10597,219" path="m5084,6135r-2,-2l5083,6117r9,l5088,6137r-4,-2xe" fillcolor="black" stroked="f">
              <v:path arrowok="t"/>
            </v:shape>
            <v:shape id="_x0000_s5893" style="position:absolute;left:727;top:6061;width:10597;height:219" coordorigin="727,6061" coordsize="10597,219" path="m5083,6117r-1,16l5079,6133r-2,1l5076,6136r-2,-11l5083,6117xe" fillcolor="black" stroked="f">
              <v:path arrowok="t"/>
            </v:shape>
            <v:shape id="_x0000_s5892" style="position:absolute;left:727;top:6061;width:10597;height:219" coordorigin="727,6061" coordsize="10597,219" path="m5074,6125r2,11l5072,6139r-4,5l5065,6151r,-9l5074,6125xe" fillcolor="black" stroked="f">
              <v:path arrowok="t"/>
            </v:shape>
            <v:shape id="_x0000_s5891" style="position:absolute;left:727;top:6061;width:10597;height:219" coordorigin="727,6061" coordsize="10597,219" path="m5060,6117r-15,93l5045,6150r,-8l5045,6140r-1,-2l5043,6136r-1,-1l5040,6134r-1,-1l5034,6133r-2,1l5028,6135r-1,-4l5060,6117xe" fillcolor="black" stroked="f">
              <v:path arrowok="t"/>
            </v:shape>
            <v:shape id="_x0000_s5890" style="position:absolute;left:727;top:6061;width:10597;height:219" coordorigin="727,6061" coordsize="10597,219" path="m5487,6228r-52,l5441,6224r3,-1l5446,6222r2,-1l5449,6219r1,-2l5451,6215r1,-5l5479,6223r3,1l5487,6224r,4xe" fillcolor="black" stroked="f">
              <v:path arrowok="t"/>
            </v:shape>
            <v:shape id="_x0000_s5889" style="position:absolute;left:727;top:6061;width:10597;height:219" coordorigin="727,6061" coordsize="10597,219" path="m5472,6217r1,2l5475,6221r2,1l5479,6223r-27,-13l5472,6217xe" fillcolor="black" stroked="f">
              <v:path arrowok="t"/>
            </v:shape>
            <v:shape id="_x0000_s5888" style="position:absolute;left:727;top:6061;width:10597;height:219" coordorigin="727,6061" coordsize="10597,219" path="m5466,6117r5,l5471,6210r-19,l5452,6151r-1,-8l5451,6140r-1,-3l5449,6136r-1,-1l5447,6134r-2,-1l5441,6133r-3,1l5435,6135r-1,-4l5466,6117xe" fillcolor="black" stroked="f">
              <v:path arrowok="t"/>
            </v:shape>
            <v:shape id="_x0000_s5887" style="position:absolute;left:727;top:6061;width:10597;height:219" coordorigin="727,6061" coordsize="10597,219" path="m5472,6215r,2l5452,6210r19,l5472,6215xe" fillcolor="black" stroked="f">
              <v:path arrowok="t"/>
            </v:shape>
            <v:shape id="_x0000_s5886" style="position:absolute;left:727;top:6061;width:10597;height:219" coordorigin="727,6061" coordsize="10597,219" path="m5405,6228r-55,l5356,6224r4,-1l5362,6221r2,-1l5366,6218r,-3l5367,6214r,-4l5391,6220r3,2l5397,6223r3,1l5405,6224r,4xe" fillcolor="black" stroked="f">
              <v:path arrowok="t"/>
            </v:shape>
            <v:shape id="_x0000_s5885" style="position:absolute;left:727;top:6061;width:10597;height:219" coordorigin="727,6061" coordsize="10597,219" path="m5381,6117r5,l5386,6209r-19,1l5367,6150r,-8l5366,6140r,-2l5365,6136r-2,-1l5362,6134r-2,-1l5356,6133r-3,1l5350,6135r-1,-4l5381,6117xe" fillcolor="black" stroked="f">
              <v:path arrowok="t"/>
            </v:shape>
            <v:shape id="_x0000_s5884" style="position:absolute;left:727;top:6061;width:10597;height:219" coordorigin="727,6061" coordsize="10597,219" path="m5367,6210r19,-1l5387,6213r1,3l5390,6219r1,1l5367,6210xe" fillcolor="black" stroked="f">
              <v:path arrowok="t"/>
            </v:shape>
            <v:shape id="_x0000_s5883" style="position:absolute;left:727;top:6061;width:10597;height:219" coordorigin="727,6061" coordsize="10597,219" path="m5394,6139r-4,5l5386,6151r,58l5386,6117r,25l5395,6125r-1,14xe" fillcolor="black" stroked="f">
              <v:path arrowok="t"/>
            </v:shape>
            <v:shape id="_x0000_s5882" style="position:absolute;left:727;top:6061;width:10597;height:219" coordorigin="727,6061" coordsize="10597,219" path="m5429,6130r,4l5428,6136r-3,2l5424,6140r-3,1l5418,6141r4,-22l5424,6121r3,3l5429,6127r,3xe" fillcolor="black" stroked="f">
              <v:path arrowok="t"/>
            </v:shape>
            <v:shape id="_x0000_s5881" style="position:absolute;left:727;top:6061;width:10597;height:219" coordorigin="727,6061" coordsize="10597,219" path="m5422,6119r-4,22l5416,6141r-3,-1l5409,6137r5,-20l5418,6117r4,2xe" fillcolor="black" stroked="f">
              <v:path arrowok="t"/>
            </v:shape>
            <v:shape id="_x0000_s5880" style="position:absolute;left:727;top:6061;width:10597;height:219" coordorigin="727,6061" coordsize="10597,219" path="m5406,6135r-3,-2l5404,6117r10,l5409,6137r-3,-2xe" fillcolor="black" stroked="f">
              <v:path arrowok="t"/>
            </v:shape>
            <v:shape id="_x0000_s5879" style="position:absolute;left:727;top:6061;width:10597;height:219" coordorigin="727,6061" coordsize="10597,219" path="m5404,6117r-1,16l5400,6133r-1,1l5397,6136r-2,-11l5404,6117xe" fillcolor="black" stroked="f">
              <v:path arrowok="t"/>
            </v:shape>
            <v:shape id="_x0000_s5878" style="position:absolute;left:727;top:6061;width:10597;height:219" coordorigin="727,6061" coordsize="10597,219" path="m5473,6073r,3l5472,6079r-2,2l5467,6084r-2,1l5458,6085r-3,-1l5453,6081r-2,-2l5449,6076r,-3l5451,6067r2,-2l5455,6062r3,-1l5465,6061r2,1l5470,6065r2,2l5473,6070r,3xe" fillcolor="black" stroked="f">
              <v:path arrowok="t"/>
            </v:shape>
            <v:shape id="_x0000_s5877" style="position:absolute;left:727;top:6061;width:10597;height:219" coordorigin="727,6061" coordsize="10597,219" path="m5593,6161r-74,l5569,6154r5,-33l5582,6129r7,8l5593,6148r,13xe" fillcolor="black" stroked="f">
              <v:path arrowok="t"/>
            </v:shape>
            <v:shape id="_x0000_s5876" style="position:absolute;left:727;top:6061;width:10597;height:219" coordorigin="727,6061" coordsize="10597,219" path="m5569,6154r-50,7l5519,6177r-3,39l5506,6200r-3,-21l5502,6176r3,-22l5514,6136r3,-3l5519,6154r50,xe" fillcolor="black" stroked="f">
              <v:path arrowok="t"/>
            </v:shape>
            <v:shape id="_x0000_s5875" style="position:absolute;left:727;top:6061;width:10597;height:219" coordorigin="727,6061" coordsize="10597,219" path="m5574,6121r-5,33l5568,6147r,-4l5566,6140r-2,-5l5564,6117r10,4xe" fillcolor="black" stroked="f">
              <v:path arrowok="t"/>
            </v:shape>
            <v:shape id="_x0000_s5874" style="position:absolute;left:727;top:6061;width:10597;height:219" coordorigin="727,6061" coordsize="10597,219" path="m5564,6117r,18l5561,6132r-4,-2l5554,6127r-2,-10l5564,6117xe" fillcolor="black" stroked="f">
              <v:path arrowok="t"/>
            </v:shape>
            <v:shape id="_x0000_s5873" style="position:absolute;left:727;top:6061;width:10597;height:219" coordorigin="727,6061" coordsize="10597,219" path="m5552,6117r2,10l5550,6126r-11,l5538,6117r14,xe" fillcolor="black" stroked="f">
              <v:path arrowok="t"/>
            </v:shape>
            <v:shape id="_x0000_s5872" style="position:absolute;left:727;top:6061;width:10597;height:219" coordorigin="727,6061" coordsize="10597,219" path="m5539,6126r-6,2l5528,6133r-5,5l5520,6145r6,-23l5538,6117r1,9xe" fillcolor="black" stroked="f">
              <v:path arrowok="t"/>
            </v:shape>
            <v:shape id="_x0000_s5871" style="position:absolute;left:727;top:6061;width:10597;height:219" coordorigin="727,6061" coordsize="10597,219" path="m5520,6145r-1,9l5517,6133r9,-11l5520,6145xe" fillcolor="black" stroked="f">
              <v:path arrowok="t"/>
            </v:shape>
            <v:shape id="_x0000_s5870" style="position:absolute;left:727;top:6061;width:10597;height:219" coordorigin="727,6061" coordsize="10597,219" path="m5582,6202r4,-6l5590,6186r3,3l5592,6199r-5,10l5582,6202xe" fillcolor="black" stroked="f">
              <v:path arrowok="t"/>
            </v:shape>
            <v:shape id="_x0000_s5869" style="position:absolute;left:727;top:6061;width:10597;height:219" coordorigin="727,6061" coordsize="10597,219" path="m5579,6218r-8,9l5571,6210r6,-4l5582,6202r5,7l5579,6218xe" fillcolor="black" stroked="f">
              <v:path arrowok="t"/>
            </v:shape>
            <v:shape id="_x0000_s5868" style="position:absolute;left:727;top:6061;width:10597;height:219" coordorigin="727,6061" coordsize="10597,219" path="m5538,6207r10,5l5565,6212r6,-2l5571,6227r-10,4l5549,6231r-11,-24xe" fillcolor="black" stroked="f">
              <v:path arrowok="t"/>
            </v:shape>
            <v:shape id="_x0000_s5867" style="position:absolute;left:727;top:6061;width:10597;height:219" coordorigin="727,6061" coordsize="10597,219" path="m5519,6177r4,12l5531,6198r7,9l5549,6231r-13,l5525,6226r-6,-49xe" fillcolor="black" stroked="f">
              <v:path arrowok="t"/>
            </v:shape>
            <v:shape id="_x0000_s5866" style="position:absolute;left:727;top:6061;width:10597;height:219" coordorigin="727,6061" coordsize="10597,219" path="m5656,6214r3,-2l5661,6210r1,-4l5666,6206r-2,8l5660,6220r-4,-6xe" fillcolor="black" stroked="f">
              <v:path arrowok="t"/>
            </v:shape>
            <v:shape id="_x0000_s5865" style="position:absolute;left:727;top:6061;width:10597;height:219" coordorigin="727,6061" coordsize="10597,219" path="m5655,6224r-5,4l5651,6216r3,-1l5656,6214r4,6l5655,6224xe" fillcolor="black" stroked="f">
              <v:path arrowok="t"/>
            </v:shape>
            <v:shape id="_x0000_s5864" style="position:absolute;left:727;top:6061;width:10597;height:219" coordorigin="727,6061" coordsize="10597,219" path="m5641,6212r2,3l5646,6216r5,l5650,6228r-5,2l5641,6212xe" fillcolor="black" stroked="f">
              <v:path arrowok="t"/>
            </v:shape>
            <v:shape id="_x0000_s5863" style="position:absolute;left:727;top:6061;width:10597;height:219" coordorigin="727,6061" coordsize="10597,219" path="m5639,6230r-3,l5638,6205r1,5l5641,6212r4,18l5639,6230xe" fillcolor="black" stroked="f">
              <v:path arrowok="t"/>
            </v:shape>
            <v:shape id="_x0000_s5862" style="position:absolute;left:727;top:6061;width:10597;height:219" coordorigin="727,6061" coordsize="10597,219" path="m5638,6205r-2,25l5638,6085r,120xe" fillcolor="black" stroked="f">
              <v:path arrowok="t"/>
            </v:shape>
            <v:shape id="_x0000_s5861" style="position:absolute;left:727;top:6061;width:10597;height:219" coordorigin="727,6061" coordsize="10597,219" path="m5627,6102r2,-4l5631,6093r3,-8l5638,6085r-2,145l5632,6229r-3,-2l5627,6102xe" fillcolor="black" stroked="f">
              <v:path arrowok="t"/>
            </v:shape>
            <v:shape id="_x0000_s5860" style="position:absolute;left:727;top:6061;width:10597;height:219" coordorigin="727,6061" coordsize="10597,219" path="m5625,6225r-2,-3l5623,6107r4,-5l5629,6227r-4,-2xe" fillcolor="black" stroked="f">
              <v:path arrowok="t"/>
            </v:shape>
            <v:shape id="_x0000_s5859" style="position:absolute;left:727;top:6061;width:10597;height:219" coordorigin="727,6061" coordsize="10597,219" path="m5623,6222r-2,-4l5619,6214r,-13l5619,6128r,-16l5623,6107r,115xe" fillcolor="black" stroked="f">
              <v:path arrowok="t"/>
            </v:shape>
            <v:shape id="_x0000_s5858" style="position:absolute;left:727;top:6061;width:10597;height:219" coordorigin="727,6061" coordsize="10597,219" path="m5638,6129r,-9l5663,6120r,8l5638,6129xe" fillcolor="black" stroked="f">
              <v:path arrowok="t"/>
            </v:shape>
            <v:shape id="_x0000_s5857" style="position:absolute;left:727;top:6061;width:10597;height:219" coordorigin="727,6061" coordsize="10597,219" path="m5619,6128r-17,l5606,6123r4,-3l5615,6116r4,-4l5619,6128xe" fillcolor="black" stroked="f">
              <v:path arrowok="t"/>
            </v:shape>
            <v:shape id="_x0000_s5856" style="position:absolute;left:727;top:6061;width:10597;height:219" coordorigin="727,6061" coordsize="10597,219" path="m5738,6223r6,-3l5749,6213r5,-6l5757,6196r,-15l5754,6159r10,-26l5761,6219r-8,5l5744,6229r-6,-6xe" fillcolor="black" stroked="f">
              <v:path arrowok="t"/>
            </v:shape>
            <v:shape id="_x0000_s5855" style="position:absolute;left:727;top:6061;width:10597;height:219" coordorigin="727,6061" coordsize="10597,219" path="m5712,6217r8,6l5738,6223r6,6l5735,6231r-10,l5712,6217xe" fillcolor="black" stroked="f">
              <v:path arrowok="t"/>
            </v:shape>
            <v:shape id="_x0000_s5854" style="position:absolute;left:727;top:6061;width:10597;height:219" coordorigin="727,6061" coordsize="10597,219" path="m5705,6227r-16,-13l5699,6187r6,18l5706,6206r6,11l5725,6231r-20,-4xe" fillcolor="black" stroked="f">
              <v:path arrowok="t"/>
            </v:shape>
            <v:shape id="_x0000_s5853" style="position:absolute;left:727;top:6061;width:10597;height:219" coordorigin="727,6061" coordsize="10597,219" path="m5697,6156r,9l5689,6214r-2,-2l5679,6201r-4,-12l5675,6175r2,-19l5682,6146r5,-10l5693,6129r4,27xe" fillcolor="black" stroked="f">
              <v:path arrowok="t"/>
            </v:shape>
            <v:shape id="_x0000_s5852" style="position:absolute;left:727;top:6061;width:10597;height:219" coordorigin="727,6061" coordsize="10597,219" path="m5778,6172r,10l5776,6192r-4,9l5767,6211r7,-65l5778,6158r,14xe" fillcolor="black" stroked="f">
              <v:path arrowok="t"/>
            </v:shape>
            <v:shape id="_x0000_s5851" style="position:absolute;left:727;top:6061;width:10597;height:219" coordorigin="727,6061" coordsize="10597,219" path="m5767,6211r-6,8l5764,6133r2,3l5774,6146r-7,65xe" fillcolor="black" stroked="f">
              <v:path arrowok="t"/>
            </v:shape>
            <v:shape id="_x0000_s5850" style="position:absolute;left:727;top:6061;width:10597;height:219" coordorigin="727,6061" coordsize="10597,219" path="m5748,6141r-4,-5l5747,6121r17,12l5754,6159r-6,-18xe" fillcolor="black" stroked="f">
              <v:path arrowok="t"/>
            </v:shape>
            <v:shape id="_x0000_s5849" style="position:absolute;left:727;top:6061;width:10597;height:219" coordorigin="727,6061" coordsize="10597,219" path="m5744,6136r-5,-7l5732,6125r-13,l5727,6117r20,4l5744,6136xe" fillcolor="black" stroked="f">
              <v:path arrowok="t"/>
            </v:shape>
            <v:shape id="_x0000_s5848" style="position:absolute;left:727;top:6061;width:10597;height:219" coordorigin="727,6061" coordsize="10597,219" path="m5718,6117r9,l5719,6125r-4,1l5711,6129r-2,-9l5718,6117xe" fillcolor="black" stroked="f">
              <v:path arrowok="t"/>
            </v:shape>
            <v:shape id="_x0000_s5847" style="position:absolute;left:727;top:6061;width:10597;height:219" coordorigin="727,6061" coordsize="10597,219" path="m5711,6129r-5,2l5703,6136r-3,6l5698,6148r3,-24l5709,6120r2,9xe" fillcolor="black" stroked="f">
              <v:path arrowok="t"/>
            </v:shape>
            <v:shape id="_x0000_s5846" style="position:absolute;left:727;top:6061;width:10597;height:219" coordorigin="727,6061" coordsize="10597,219" path="m5697,6156r-4,-27l5701,6124r-3,24l5697,6156xe" fillcolor="black" stroked="f">
              <v:path arrowok="t"/>
            </v:shape>
            <v:shape id="_x0000_s5845" style="position:absolute;left:727;top:6061;width:10597;height:219" coordorigin="727,6061" coordsize="10597,219" path="m5894,6175r-8,-5l5883,6165r-4,-4l5877,6155r,-6l5880,6132r6,-6l5894,6175xe" fillcolor="black" stroked="f">
              <v:path arrowok="t"/>
            </v:shape>
            <v:shape id="_x0000_s5844" style="position:absolute;left:727;top:6061;width:10597;height:219" coordorigin="727,6061" coordsize="10597,219" path="m5951,6198r,10l5947,6216r-7,6l5932,6228r-4,-9l5932,6216r1,-3l5943,6176r8,10l5951,6198xe" fillcolor="black" stroked="f">
              <v:path arrowok="t"/>
            </v:shape>
            <v:shape id="_x0000_s5843" style="position:absolute;left:727;top:6061;width:10597;height:219" coordorigin="727,6061" coordsize="10597,219" path="m5915,6224r5,l5925,6223r3,-4l5932,6228r-8,3l5915,6224xe" fillcolor="black" stroked="f">
              <v:path arrowok="t"/>
            </v:shape>
            <v:shape id="_x0000_s5842" style="position:absolute;left:727;top:6061;width:10597;height:219" coordorigin="727,6061" coordsize="10597,219" path="m5894,6216r6,5l5907,6224r8,l5924,6231r-16,l5901,6230r-7,-14xe" fillcolor="black" stroked="f">
              <v:path arrowok="t"/>
            </v:shape>
            <v:shape id="_x0000_s5841" style="position:absolute;left:727;top:6061;width:10597;height:219" coordorigin="727,6061" coordsize="10597,219" path="m5901,6230r-9,-2l5890,6227r-2,l5886,6227r2,-17l5894,6216r7,14xe" fillcolor="black" stroked="f">
              <v:path arrowok="t"/>
            </v:shape>
            <v:shape id="_x0000_s5840" style="position:absolute;left:727;top:6061;width:10597;height:219" coordorigin="727,6061" coordsize="10597,219" path="m5884,6227r-1,1l5884,6202r4,8l5886,6227r-2,xe" fillcolor="black" stroked="f">
              <v:path arrowok="t"/>
            </v:shape>
            <v:shape id="_x0000_s5839" style="position:absolute;left:727;top:6061;width:10597;height:219" coordorigin="727,6061" coordsize="10597,219" path="m5882,6229r-4,l5882,6191r2,11l5883,6228r-1,1xe" fillcolor="black" stroked="f">
              <v:path arrowok="t"/>
            </v:shape>
            <v:shape id="_x0000_s5838" style="position:absolute;left:727;top:6061;width:10597;height:219" coordorigin="727,6061" coordsize="10597,219" path="m5943,6176r-10,37l5933,6203r-2,-5l5928,6194r-1,-26l5943,6176xe" fillcolor="black" stroked="f">
              <v:path arrowok="t"/>
            </v:shape>
            <v:shape id="_x0000_s5837" style="position:absolute;left:727;top:6061;width:10597;height:219" coordorigin="727,6061" coordsize="10597,219" path="m5897,6153r5,3l5910,6160r17,8l5928,6194r-4,-3l5916,6186r-11,-6l5897,6153xe" fillcolor="black" stroked="f">
              <v:path arrowok="t"/>
            </v:shape>
            <v:shape id="_x0000_s5836" style="position:absolute;left:727;top:6061;width:10597;height:219" coordorigin="727,6061" coordsize="10597,219" path="m5891,6143r1,3l5895,6150r2,3l5905,6180r-11,-5l5891,6143xe" fillcolor="black" stroked="f">
              <v:path arrowok="t"/>
            </v:shape>
            <v:shape id="_x0000_s5835" style="position:absolute;left:727;top:6061;width:10597;height:219" coordorigin="727,6061" coordsize="10597,219" path="m5900,6126r-4,3l5893,6132r-2,3l5891,6143r3,32l5886,6126r7,-6l5900,6117r,9xe" fillcolor="black" stroked="f">
              <v:path arrowok="t"/>
            </v:shape>
            <v:shape id="_x0000_s5834" style="position:absolute;left:727;top:6061;width:10597;height:219" coordorigin="727,6061" coordsize="10597,219" path="m5939,6154r-3,-12l5936,6121r1,-1l5938,6119r1,-2l5942,6117r,37l5939,6154xe" fillcolor="black" stroked="f">
              <v:path arrowok="t"/>
            </v:shape>
            <v:shape id="_x0000_s5833" style="position:absolute;left:727;top:6061;width:10597;height:219" coordorigin="727,6061" coordsize="10597,219" path="m5936,6142r-4,-7l5933,6122r1,l5935,6122r1,-1l5936,6142xe" fillcolor="black" stroked="f">
              <v:path arrowok="t"/>
            </v:shape>
            <v:shape id="_x0000_s5832" style="position:absolute;left:727;top:6061;width:10597;height:219" coordorigin="727,6061" coordsize="10597,219" path="m5910,6117r4,l5919,6118r6,2l5929,6121r3,1l5933,6122r-1,13l5927,6131r-4,-5l5917,6124r-7,-7xe" fillcolor="black" stroked="f">
              <v:path arrowok="t"/>
            </v:shape>
            <v:shape id="_x0000_s5831" style="position:absolute;left:727;top:6061;width:10597;height:219" coordorigin="727,6061" coordsize="10597,219" path="m5900,6126r,-9l5910,6117r7,7l5904,6124r-4,2xe" fillcolor="black" stroked="f">
              <v:path arrowok="t"/>
            </v:shape>
            <v:shape id="_x0000_s5830" style="position:absolute;left:727;top:6061;width:10597;height:219" coordorigin="727,6061" coordsize="10597,219" path="m5844,6228r-55,l5795,6224r4,-1l5802,6221r1,-1l5805,6218r1,-3l5806,6214r,-4l5831,6220r2,2l5836,6223r3,1l5844,6224r,4xe" fillcolor="black" stroked="f">
              <v:path arrowok="t"/>
            </v:shape>
            <v:shape id="_x0000_s5829" style="position:absolute;left:727;top:6061;width:10597;height:219" coordorigin="727,6061" coordsize="10597,219" path="m5820,6117r6,l5826,6209r-20,1l5806,6150r,-8l5805,6140r,-2l5804,6136r-2,-1l5801,6134r-1,-1l5795,6133r-3,1l5789,6135r-1,-4l5820,6117xe" fillcolor="black" stroked="f">
              <v:path arrowok="t"/>
            </v:shape>
            <v:shape id="_x0000_s5828" style="position:absolute;left:727;top:6061;width:10597;height:219" coordorigin="727,6061" coordsize="10597,219" path="m5806,6210r20,-1l5826,6213r2,3l5829,6219r2,1l5806,6210xe" fillcolor="black" stroked="f">
              <v:path arrowok="t"/>
            </v:shape>
            <v:shape id="_x0000_s5827" style="position:absolute;left:727;top:6061;width:10597;height:219" coordorigin="727,6061" coordsize="10597,219" path="m5833,6139r-4,5l5826,6151r,58l5826,6117r,25l5834,6125r-1,14xe" fillcolor="black" stroked="f">
              <v:path arrowok="t"/>
            </v:shape>
            <v:shape id="_x0000_s5826" style="position:absolute;left:727;top:6061;width:10597;height:219" coordorigin="727,6061" coordsize="10597,219" path="m5868,6130r,4l5867,6136r-2,2l5863,6140r-3,1l5857,6141r4,-22l5864,6121r2,3l5868,6127r,3xe" fillcolor="black" stroked="f">
              <v:path arrowok="t"/>
            </v:shape>
            <v:shape id="_x0000_s5825" style="position:absolute;left:727;top:6061;width:10597;height:219" coordorigin="727,6061" coordsize="10597,219" path="m5861,6119r-4,22l5855,6141r-3,-1l5848,6137r5,-20l5857,6117r4,2xe" fillcolor="black" stroked="f">
              <v:path arrowok="t"/>
            </v:shape>
            <v:shape id="_x0000_s5824" style="position:absolute;left:727;top:6061;width:10597;height:219" coordorigin="727,6061" coordsize="10597,219" path="m5845,6135r-3,-2l5844,6117r9,l5848,6137r-3,-2xe" fillcolor="black" stroked="f">
              <v:path arrowok="t"/>
            </v:shape>
            <v:shape id="_x0000_s5823" style="position:absolute;left:727;top:6061;width:10597;height:219" coordorigin="727,6061" coordsize="10597,219" path="m5844,6117r-2,16l5839,6133r-1,1l5836,6136r-2,-11l5844,6117xe" fillcolor="black" stroked="f">
              <v:path arrowok="t"/>
            </v:shape>
            <v:shape id="_x0000_s5822" style="position:absolute;left:727;top:6061;width:10597;height:219" coordorigin="727,6061" coordsize="10597,219" path="m6016,6228r-53,l5967,6224r4,-1l5974,6222r1,-1l5976,6219r1,-2l5978,6215r1,-5l6006,6223r4,1l6016,6224r,4xe" fillcolor="black" stroked="f">
              <v:path arrowok="t"/>
            </v:shape>
            <v:shape id="_x0000_s5821" style="position:absolute;left:727;top:6061;width:10597;height:219" coordorigin="727,6061" coordsize="10597,219" path="m6004,6222r2,1l5979,6210r20,6l6000,6217r,2l6002,6221r2,1xe" fillcolor="black" stroked="f">
              <v:path arrowok="t"/>
            </v:shape>
            <v:shape id="_x0000_s5820" style="position:absolute;left:727;top:6061;width:10597;height:219" coordorigin="727,6061" coordsize="10597,219" path="m5993,6061r5,l5998,6211r-19,-1l5979,6094r,-7l5978,6084r-1,-3l5977,6079r-2,-1l5974,6077r-1,l5969,6077r-3,l5963,6079r-2,-5l5993,6061xe" fillcolor="black" stroked="f">
              <v:path arrowok="t"/>
            </v:shape>
            <v:shape id="_x0000_s5819" style="position:absolute;left:727;top:6061;width:10597;height:219" coordorigin="727,6061" coordsize="10597,219" path="m6009,6137r-5,4l5998,6147r,64l5998,6061r,79l6007,6130r2,7xe" fillcolor="black" stroked="f">
              <v:path arrowok="t"/>
            </v:shape>
            <v:shape id="_x0000_s5818" style="position:absolute;left:727;top:6061;width:10597;height:219" coordorigin="727,6061" coordsize="10597,219" path="m6078,6228r-53,l6028,6224r5,l6036,6223r2,-1l6040,6220r1,-2l6042,6215r,-1l6042,6210r27,13l6073,6224r5,l6078,6228xe" fillcolor="black" stroked="f">
              <v:path arrowok="t"/>
            </v:shape>
            <v:shape id="_x0000_s5817" style="position:absolute;left:727;top:6061;width:10597;height:219" coordorigin="727,6061" coordsize="10597,219" path="m6062,6210r,5l6050,6122r4,4l6058,6131r2,7l6061,6143r1,9l6062,6210xe" fillcolor="black" stroked="f">
              <v:path arrowok="t"/>
            </v:shape>
            <v:shape id="_x0000_s5816" style="position:absolute;left:727;top:6061;width:10597;height:219" coordorigin="727,6061" coordsize="10597,219" path="m6046,6119r4,3l6062,6215r-20,-5l6042,6154r,-8l6041,6143r-1,-26l6046,6119xe" fillcolor="black" stroked="f">
              <v:path arrowok="t"/>
            </v:shape>
            <v:shape id="_x0000_s5815" style="position:absolute;left:727;top:6061;width:10597;height:219" coordorigin="727,6061" coordsize="10597,219" path="m6042,6210r20,5l6064,6218r,1l6066,6221r1,1l6069,6223r-27,-13xe" fillcolor="black" stroked="f">
              <v:path arrowok="t"/>
            </v:shape>
            <v:shape id="_x0000_s5814" style="position:absolute;left:727;top:6061;width:10597;height:219" coordorigin="727,6061" coordsize="10597,219" path="m6040,6117r1,26l6039,6139r-1,-3l6035,6134r-1,-17l6040,6117xe" fillcolor="black" stroked="f">
              <v:path arrowok="t"/>
            </v:shape>
            <v:shape id="_x0000_s5813" style="position:absolute;left:727;top:6061;width:10597;height:219" coordorigin="727,6061" coordsize="10597,219" path="m6032,6132r-3,l6029,6117r5,l6035,6134r-3,-2xe" fillcolor="black" stroked="f">
              <v:path arrowok="t"/>
            </v:shape>
            <v:shape id="_x0000_s5812" style="position:absolute;left:727;top:6061;width:10597;height:219" coordorigin="727,6061" coordsize="10597,219" path="m6013,6135r1,-11l6019,6121r5,-2l6029,6117r,15l6021,6132r-4,1l6013,6135xe" fillcolor="black" stroked="f">
              <v:path arrowok="t"/>
            </v:shape>
            <v:shape id="_x0000_s5811" style="position:absolute;left:727;top:6061;width:10597;height:219" coordorigin="727,6061" coordsize="10597,219" path="m6009,6137r-2,-7l6014,6124r-1,11l6009,6137xe" fillcolor="black" stroked="f">
              <v:path arrowok="t"/>
            </v:shape>
            <v:shape id="_x0000_s5810" style="position:absolute;left:727;top:6061;width:10597;height:219" coordorigin="727,6061" coordsize="10597,219" path="m6140,6228r-52,l6093,6224r4,-1l6099,6222r1,-1l6102,6219r1,-2l6104,6215r,-5l6132,6223r3,1l6140,6224r,4xe" fillcolor="black" stroked="f">
              <v:path arrowok="t"/>
            </v:shape>
            <v:shape id="_x0000_s5809" style="position:absolute;left:727;top:6061;width:10597;height:219" coordorigin="727,6061" coordsize="10597,219" path="m6125,6217r1,2l6128,6221r2,1l6132,6223r-28,-13l6125,6217xe" fillcolor="black" stroked="f">
              <v:path arrowok="t"/>
            </v:shape>
            <v:shape id="_x0000_s5808" style="position:absolute;left:727;top:6061;width:10597;height:219" coordorigin="727,6061" coordsize="10597,219" path="m6124,6210r,5l6104,6210r15,-93l6124,6117r,93xe" fillcolor="black" stroked="f">
              <v:path arrowok="t"/>
            </v:shape>
            <v:shape id="_x0000_s5807" style="position:absolute;left:727;top:6061;width:10597;height:219" coordorigin="727,6061" coordsize="10597,219" path="m6119,6117r-15,93l6104,6151r,-8l6103,6140r,-3l6102,6136r-1,-1l6100,6134r-2,-1l6094,6133r-3,1l6088,6135r-2,-4l6119,6117xe" fillcolor="black" stroked="f">
              <v:path arrowok="t"/>
            </v:shape>
            <v:shape id="_x0000_s5806" style="position:absolute;left:727;top:6061;width:10597;height:219" coordorigin="727,6061" coordsize="10597,219" path="m6456,6223r6,-3l6467,6213r5,-6l6474,6196r,-15l6478,6219r-8,5l6462,6229r-6,-6xe" fillcolor="black" stroked="f">
              <v:path arrowok="t"/>
            </v:shape>
            <v:shape id="_x0000_s5805" style="position:absolute;left:727;top:6061;width:10597;height:219" coordorigin="727,6061" coordsize="10597,219" path="m6430,6217r8,6l6456,6223r6,6l6453,6231r-10,l6430,6217xe" fillcolor="black" stroked="f">
              <v:path arrowok="t"/>
            </v:shape>
            <v:shape id="_x0000_s5804" style="position:absolute;left:727;top:6061;width:10597;height:219" coordorigin="727,6061" coordsize="10597,219" path="m6423,6227r-16,-13l6416,6187r7,18l6424,6206r6,11l6443,6231r-20,-4xe" fillcolor="black" stroked="f">
              <v:path arrowok="t"/>
            </v:shape>
            <v:shape id="_x0000_s5803" style="position:absolute;left:727;top:6061;width:10597;height:219" coordorigin="727,6061" coordsize="10597,219" path="m6414,6156r,9l6407,6214r-3,-2l6396,6201r-4,-12l6392,6175r3,-19l6400,6146r5,-10l6411,6129r3,27xe" fillcolor="black" stroked="f">
              <v:path arrowok="t"/>
            </v:shape>
            <v:shape id="_x0000_s5802" style="position:absolute;left:727;top:6061;width:10597;height:219" coordorigin="727,6061" coordsize="10597,219" path="m6496,6172r,10l6494,6192r-5,9l6484,6211r8,-65l6496,6158r,14xe" fillcolor="black" stroked="f">
              <v:path arrowok="t"/>
            </v:shape>
            <v:shape id="_x0000_s5801" style="position:absolute;left:727;top:6061;width:10597;height:219" coordorigin="727,6061" coordsize="10597,219" path="m6484,6211r-6,8l6481,6133r3,3l6492,6146r-8,65xe" fillcolor="black" stroked="f">
              <v:path arrowok="t"/>
            </v:shape>
            <v:shape id="_x0000_s5800" style="position:absolute;left:727;top:6061;width:10597;height:219" coordorigin="727,6061" coordsize="10597,219" path="m6481,6133r-3,86l6474,6181r-2,-22l6465,6141r,-20l6481,6133xe" fillcolor="black" stroked="f">
              <v:path arrowok="t"/>
            </v:shape>
            <v:shape id="_x0000_s5799" style="position:absolute;left:727;top:6061;width:10597;height:219" coordorigin="727,6061" coordsize="10597,219" path="m6465,6121r,20l6462,6136r-6,-7l6449,6125r-5,-8l6465,6121xe" fillcolor="black" stroked="f">
              <v:path arrowok="t"/>
            </v:shape>
            <v:shape id="_x0000_s5798" style="position:absolute;left:727;top:6061;width:10597;height:219" coordorigin="727,6061" coordsize="10597,219" path="m6449,6125r-13,l6432,6126r-4,3l6435,6117r9,l6449,6125xe" fillcolor="black" stroked="f">
              <v:path arrowok="t"/>
            </v:shape>
            <v:shape id="_x0000_s5797" style="position:absolute;left:727;top:6061;width:10597;height:219" coordorigin="727,6061" coordsize="10597,219" path="m6427,6120r8,-3l6428,6129r-4,2l6421,6136r-2,-12l6427,6120xe" fillcolor="black" stroked="f">
              <v:path arrowok="t"/>
            </v:shape>
            <v:shape id="_x0000_s5796" style="position:absolute;left:727;top:6061;width:10597;height:219" coordorigin="727,6061" coordsize="10597,219" path="m6419,6124r2,12l6418,6142r-2,6l6414,6156r-3,-27l6419,6124xe" fillcolor="black" stroked="f">
              <v:path arrowok="t"/>
            </v:shape>
            <v:shape id="_x0000_s5795" style="position:absolute;left:727;top:6061;width:10597;height:219" coordorigin="727,6061" coordsize="10597,219" path="m6293,6231r-2,l6286,6231r-3,-1l6280,6228r-2,-2l6277,6222r,-4l6278,6211r3,-2l6284,6206r4,-2l6292,6204r1,27xe" fillcolor="black" stroked="f">
              <v:path arrowok="t"/>
            </v:shape>
            <v:shape id="_x0000_s5794" style="position:absolute;left:727;top:6061;width:10597;height:219" coordorigin="727,6061" coordsize="10597,219" path="m6300,6245r2,-6l6306,6211r4,5l6312,6222r,15l6309,6245r-5,7l6300,6245xe" fillcolor="black" stroked="f">
              <v:path arrowok="t"/>
            </v:shape>
            <v:shape id="_x0000_s5793" style="position:absolute;left:727;top:6061;width:10597;height:219" coordorigin="727,6061" coordsize="10597,219" path="m6298,6258r-9,6l6291,6256r5,-6l6300,6245r4,7l6298,6258xe" fillcolor="black" stroked="f">
              <v:path arrowok="t"/>
            </v:shape>
            <v:shape id="_x0000_s5792" style="position:absolute;left:727;top:6061;width:10597;height:219" coordorigin="727,6061" coordsize="10597,219" path="m6285,6260r6,-4l6289,6264r-12,4l6277,6263r8,-3xe" fillcolor="black" stroked="f">
              <v:path arrowok="t"/>
            </v:shape>
            <v:shape id="_x0000_s5791" style="position:absolute;left:727;top:6061;width:10597;height:219" coordorigin="727,6061" coordsize="10597,219" path="m6306,6211r-4,28l6302,6231r,-1l6302,6207r4,4xe" fillcolor="black" stroked="f">
              <v:path arrowok="t"/>
            </v:shape>
            <v:shape id="_x0000_s5790" style="position:absolute;left:727;top:6061;width:10597;height:219" coordorigin="727,6061" coordsize="10597,219" path="m6302,6207r,23l6301,6229r,-1l6300,6228r-1,l6297,6204r5,3xe" fillcolor="black" stroked="f">
              <v:path arrowok="t"/>
            </v:shape>
            <v:shape id="_x0000_s5789" style="position:absolute;left:727;top:6061;width:10597;height:219" coordorigin="727,6061" coordsize="10597,219" path="m6297,6204r2,24l6297,6229r-3,1l6293,6231r-1,-27l6297,6204xe" fillcolor="black" stroked="f">
              <v:path arrowok="t"/>
            </v:shape>
            <v:shape id="_x0000_s5788" style="position:absolute;left:727;top:6061;width:10597;height:219" coordorigin="727,6061" coordsize="10597,219" path="m6199,6279r-56,l6146,6275r4,l6154,6274r3,-1l6159,6272r1,-2l6161,6269r,-2l6162,6262r27,12l6194,6275r5,l6199,6279xe" fillcolor="black" stroked="f">
              <v:path arrowok="t"/>
            </v:shape>
            <v:shape id="_x0000_s5787" style="position:absolute;left:727;top:6061;width:10597;height:219" coordorigin="727,6061" coordsize="10597,219" path="m6187,6273r-25,-11l6162,6254r20,12l6183,6269r,1l6185,6272r2,1xe" fillcolor="black" stroked="f">
              <v:path arrowok="t"/>
            </v:shape>
            <v:shape id="_x0000_s5786" style="position:absolute;left:727;top:6061;width:10597;height:219" coordorigin="727,6061" coordsize="10597,219" path="m6181,6262r1,4l6162,6254r15,-136l6181,6118r,144xe" fillcolor="black" stroked="f">
              <v:path arrowok="t"/>
            </v:shape>
            <v:shape id="_x0000_s5785" style="position:absolute;left:727;top:6061;width:10597;height:219" coordorigin="727,6061" coordsize="10597,219" path="m6235,6181r,-59l6243,6130r9,17l6256,6168r,2l6253,6192r-8,18l6240,6216r-5,-35xe" fillcolor="black" stroked="f">
              <v:path arrowok="t"/>
            </v:shape>
            <v:shape id="_x0000_s5784" style="position:absolute;left:727;top:6061;width:10597;height:219" coordorigin="727,6061" coordsize="10597,219" path="m6221,6221r4,-6l6232,6207r3,-11l6235,6181r5,35l6231,6226r-10,-5xe" fillcolor="black" stroked="f">
              <v:path arrowok="t"/>
            </v:shape>
            <v:shape id="_x0000_s5783" style="position:absolute;left:727;top:6061;width:10597;height:219" coordorigin="727,6061" coordsize="10597,219" path="m6182,6207r1,5l6186,6216r4,3l6195,6222r5,2l6214,6224r7,-3l6231,6226r-11,5l6201,6231r-5,-1l6192,6229r-3,-1l6185,6225r-3,-18xe" fillcolor="black" stroked="f">
              <v:path arrowok="t"/>
            </v:shape>
            <v:shape id="_x0000_s5782" style="position:absolute;left:727;top:6061;width:10597;height:219" coordorigin="727,6061" coordsize="10597,219" path="m6182,6204r,3l6185,6225r-4,-3l6181,6198r1,6xe" fillcolor="black" stroked="f">
              <v:path arrowok="t"/>
            </v:shape>
            <v:shape id="_x0000_s5781" style="position:absolute;left:727;top:6061;width:10597;height:219" coordorigin="727,6061" coordsize="10597,219" path="m6235,6181r,-16l6231,6152r-7,-9l6219,6137r7,-20l6235,6122r,59xe" fillcolor="black" stroked="f">
              <v:path arrowok="t"/>
            </v:shape>
            <v:shape id="_x0000_s5780" style="position:absolute;left:727;top:6061;width:10597;height:219" coordorigin="727,6061" coordsize="10597,219" path="m6226,6117r-7,20l6213,6134r-10,l6199,6135r5,-16l6209,6117r17,xe" fillcolor="black" stroked="f">
              <v:path arrowok="t"/>
            </v:shape>
            <v:shape id="_x0000_s5779" style="position:absolute;left:727;top:6061;width:10597;height:219" coordorigin="727,6061" coordsize="10597,219" path="m6198,6123r6,-4l6199,6135r-4,2l6192,6138r,-11l6198,6123xe" fillcolor="black" stroked="f">
              <v:path arrowok="t"/>
            </v:shape>
            <v:shape id="_x0000_s5778" style="position:absolute;left:727;top:6061;width:10597;height:219" coordorigin="727,6061" coordsize="10597,219" path="m6188,6143r-7,7l6187,6133r5,-6l6192,6138r-4,5xe" fillcolor="black" stroked="f">
              <v:path arrowok="t"/>
            </v:shape>
            <v:shape id="_x0000_s5777" style="position:absolute;left:727;top:6061;width:10597;height:219" coordorigin="727,6061" coordsize="10597,219" path="m6177,6118r-15,136l6162,6145r-1,-4l6161,6139r-1,-2l6159,6136r-1,-1l6156,6134r-1,-1l6150,6133r-2,1l6145,6135r-1,-4l6177,6118xe" fillcolor="black" stroked="f">
              <v:path arrowok="t"/>
            </v:shape>
            <v:shape id="_x0000_s5776" style="position:absolute;left:727;top:6061;width:10597;height:219" coordorigin="727,6061" coordsize="10597,219" path="m6126,6073r,3l6125,6079r-2,2l6120,6084r-3,1l6111,6085r-3,-1l6106,6081r-3,-2l6102,6076r,-3l6103,6067r3,-2l6108,6062r3,-1l6117,6061r3,1l6123,6065r2,2l6126,6070r,3xe" fillcolor="black" stroked="f">
              <v:path arrowok="t"/>
            </v:shape>
            <v:shape id="_x0000_s5775" style="position:absolute;left:727;top:6061;width:10597;height:219" coordorigin="727,6061" coordsize="10597,219" path="m6715,6223r6,-3l6726,6213r5,-6l6733,6196r,-15l6731,6159r9,-26l6737,6219r-8,5l6721,6229r-6,-6xe" fillcolor="black" stroked="f">
              <v:path arrowok="t"/>
            </v:shape>
            <v:shape id="_x0000_s5774" style="position:absolute;left:727;top:6061;width:10597;height:219" coordorigin="727,6061" coordsize="10597,219" path="m6689,6217r8,6l6715,6223r6,6l6712,6231r-10,l6689,6217xe" fillcolor="black" stroked="f">
              <v:path arrowok="t"/>
            </v:shape>
            <v:shape id="_x0000_s5773" style="position:absolute;left:727;top:6061;width:10597;height:219" coordorigin="727,6061" coordsize="10597,219" path="m6682,6227r-16,-13l6676,6187r6,18l6683,6206r6,11l6702,6231r-20,-4xe" fillcolor="black" stroked="f">
              <v:path arrowok="t"/>
            </v:shape>
            <v:shape id="_x0000_s5772" style="position:absolute;left:727;top:6061;width:10597;height:219" coordorigin="727,6061" coordsize="10597,219" path="m6673,6156r,9l6666,6214r-2,-2l6656,6201r-4,-26l6652,6165r2,-9l6659,6146r5,-10l6670,6129r3,27xe" fillcolor="black" stroked="f">
              <v:path arrowok="t"/>
            </v:shape>
            <v:shape id="_x0000_s5771" style="position:absolute;left:727;top:6061;width:10597;height:219" coordorigin="727,6061" coordsize="10597,219" path="m6755,6172r,10l6753,6192r-5,9l6744,6211r7,-65l6755,6158r,14xe" fillcolor="black" stroked="f">
              <v:path arrowok="t"/>
            </v:shape>
            <v:shape id="_x0000_s5770" style="position:absolute;left:727;top:6061;width:10597;height:219" coordorigin="727,6061" coordsize="10597,219" path="m6744,6211r-7,8l6740,6133r3,3l6751,6146r-7,65xe" fillcolor="black" stroked="f">
              <v:path arrowok="t"/>
            </v:shape>
            <v:shape id="_x0000_s5769" style="position:absolute;left:727;top:6061;width:10597;height:219" coordorigin="727,6061" coordsize="10597,219" path="m6724,6141r-3,-5l6724,6121r16,12l6731,6159r-7,-18xe" fillcolor="black" stroked="f">
              <v:path arrowok="t"/>
            </v:shape>
            <v:shape id="_x0000_s5768" style="position:absolute;left:727;top:6061;width:10597;height:219" coordorigin="727,6061" coordsize="10597,219" path="m6721,6136r-5,-7l6708,6125r-12,l6703,6117r21,4l6721,6136xe" fillcolor="black" stroked="f">
              <v:path arrowok="t"/>
            </v:shape>
            <v:shape id="_x0000_s5767" style="position:absolute;left:727;top:6061;width:10597;height:219" coordorigin="727,6061" coordsize="10597,219" path="m6695,6117r8,l6696,6125r-4,1l6687,6129r-1,-9l6695,6117xe" fillcolor="black" stroked="f">
              <v:path arrowok="t"/>
            </v:shape>
            <v:shape id="_x0000_s5766" style="position:absolute;left:727;top:6061;width:10597;height:219" coordorigin="727,6061" coordsize="10597,219" path="m6687,6129r-4,2l6680,6136r-3,6l6675,6148r3,-24l6686,6120r1,9xe" fillcolor="black" stroked="f">
              <v:path arrowok="t"/>
            </v:shape>
            <v:shape id="_x0000_s5765" style="position:absolute;left:727;top:6061;width:10597;height:219" coordorigin="727,6061" coordsize="10597,219" path="m6673,6156r-3,-27l6678,6124r-3,24l6673,6156xe" fillcolor="black" stroked="f">
              <v:path arrowok="t"/>
            </v:shape>
            <v:shape id="_x0000_s5764" style="position:absolute;left:727;top:6061;width:10597;height:219" coordorigin="727,6061" coordsize="10597,219" path="m6562,6228r-55,l6512,6224r4,-1l6519,6221r2,-1l6522,6218r1,-3l6524,6214r,-4l6548,6220r3,2l6553,6223r4,1l6562,6224r,4xe" fillcolor="black" stroked="f">
              <v:path arrowok="t"/>
            </v:shape>
            <v:shape id="_x0000_s5763" style="position:absolute;left:727;top:6061;width:10597;height:219" coordorigin="727,6061" coordsize="10597,219" path="m6543,6209r1,4l6524,6210r14,-93l6543,6117r,92xe" fillcolor="black" stroked="f">
              <v:path arrowok="t"/>
            </v:shape>
            <v:shape id="_x0000_s5762" style="position:absolute;left:727;top:6061;width:10597;height:219" coordorigin="727,6061" coordsize="10597,219" path="m6524,6210r20,3l6545,6216r1,3l6548,6220r-24,-10xe" fillcolor="black" stroked="f">
              <v:path arrowok="t"/>
            </v:shape>
            <v:shape id="_x0000_s5761" style="position:absolute;left:727;top:6061;width:10597;height:219" coordorigin="727,6061" coordsize="10597,219" path="m6585,6130r,4l6584,6136r-2,2l6580,6140r-2,1l6575,6141r3,-22l6581,6121r3,3l6585,6127r,3xe" fillcolor="black" stroked="f">
              <v:path arrowok="t"/>
            </v:shape>
            <v:shape id="_x0000_s5760" style="position:absolute;left:727;top:6061;width:10597;height:219" coordorigin="727,6061" coordsize="10597,219" path="m6578,6119r-3,22l6572,6141r-3,-1l6566,6137r4,-20l6575,6117r3,2xe" fillcolor="black" stroked="f">
              <v:path arrowok="t"/>
            </v:shape>
            <v:shape id="_x0000_s5759" style="position:absolute;left:727;top:6061;width:10597;height:219" coordorigin="727,6061" coordsize="10597,219" path="m6563,6135r-3,-2l6561,6117r9,l6566,6137r-3,-2xe" fillcolor="black" stroked="f">
              <v:path arrowok="t"/>
            </v:shape>
            <v:shape id="_x0000_s5758" style="position:absolute;left:727;top:6061;width:10597;height:219" coordorigin="727,6061" coordsize="10597,219" path="m6561,6117r-1,16l6557,6133r-1,1l6554,6136r-2,-11l6561,6117xe" fillcolor="black" stroked="f">
              <v:path arrowok="t"/>
            </v:shape>
            <v:shape id="_x0000_s5757" style="position:absolute;left:727;top:6061;width:10597;height:219" coordorigin="727,6061" coordsize="10597,219" path="m6552,6125r2,11l6550,6139r-3,5l6543,6151r,-9l6552,6125xe" fillcolor="black" stroked="f">
              <v:path arrowok="t"/>
            </v:shape>
            <v:shape id="_x0000_s5756" style="position:absolute;left:727;top:6061;width:10597;height:219" coordorigin="727,6061" coordsize="10597,219" path="m6538,6117r-14,93l6524,6150r-1,-8l6523,6140r-1,-2l6522,6136r-2,-1l6519,6134r-2,-1l6513,6133r-3,1l6507,6135r-1,-4l6538,6117xe" fillcolor="black" stroked="f">
              <v:path arrowok="t"/>
            </v:shape>
            <v:shape id="_x0000_s5755" style="position:absolute;left:727;top:6061;width:10597;height:219" coordorigin="727,6061" coordsize="10597,219" path="m6820,6214r3,-2l6825,6210r1,-4l6830,6206r-2,8l6824,6220r-4,-6xe" fillcolor="black" stroked="f">
              <v:path arrowok="t"/>
            </v:shape>
            <v:shape id="_x0000_s5754" style="position:absolute;left:727;top:6061;width:10597;height:219" coordorigin="727,6061" coordsize="10597,219" path="m6819,6224r-5,4l6815,6216r3,-1l6820,6214r4,6l6819,6224xe" fillcolor="black" stroked="f">
              <v:path arrowok="t"/>
            </v:shape>
            <v:shape id="_x0000_s5753" style="position:absolute;left:727;top:6061;width:10597;height:219" coordorigin="727,6061" coordsize="10597,219" path="m6805,6212r2,3l6810,6216r5,l6814,6228r-5,2l6805,6212xe" fillcolor="black" stroked="f">
              <v:path arrowok="t"/>
            </v:shape>
            <v:shape id="_x0000_s5752" style="position:absolute;left:727;top:6061;width:10597;height:219" coordorigin="727,6061" coordsize="10597,219" path="m6803,6230r-3,l6802,6205r1,5l6805,6212r4,18l6803,6230xe" fillcolor="black" stroked="f">
              <v:path arrowok="t"/>
            </v:shape>
            <v:shape id="_x0000_s5751" style="position:absolute;left:727;top:6061;width:10597;height:219" coordorigin="727,6061" coordsize="10597,219" path="m6802,6205r,-120l6802,6120r25,l6827,6128r-25,1l6802,6205xe" fillcolor="black" stroked="f">
              <v:path arrowok="t"/>
            </v:shape>
            <v:shape id="_x0000_s5750" style="position:absolute;left:727;top:6061;width:10597;height:219" coordorigin="727,6061" coordsize="10597,219" path="m6791,6102r2,-4l6795,6093r3,-8l6802,6085r,120l6800,6230r-4,-1l6793,6227r-2,-125xe" fillcolor="black" stroked="f">
              <v:path arrowok="t"/>
            </v:shape>
            <v:shape id="_x0000_s5749" style="position:absolute;left:727;top:6061;width:10597;height:219" coordorigin="727,6061" coordsize="10597,219" path="m6789,6225r-2,-3l6787,6107r4,-5l6793,6227r-4,-2xe" fillcolor="black" stroked="f">
              <v:path arrowok="t"/>
            </v:shape>
            <v:shape id="_x0000_s5748" style="position:absolute;left:727;top:6061;width:10597;height:219" coordorigin="727,6061" coordsize="10597,219" path="m6787,6222r-2,-4l6783,6214r,-5l6783,6201r,-89l6787,6107r,115xe" fillcolor="black" stroked="f">
              <v:path arrowok="t"/>
            </v:shape>
            <v:shape id="_x0000_s5747" style="position:absolute;left:727;top:6061;width:10597;height:219" coordorigin="727,6061" coordsize="10597,219" path="m6783,6128r-17,l6770,6123r4,-3l6779,6116r4,-4l6783,6201r,-73xe" fillcolor="black" stroked="f">
              <v:path arrowok="t"/>
            </v:shape>
            <v:shape id="_x0000_s5746" style="position:absolute;left:727;top:6061;width:10597;height:219" coordorigin="727,6061" coordsize="10597,219" path="m6887,6228r-53,l6839,6224r3,-1l6845,6222r1,-1l6848,6219r1,-2l6850,6215r,-5l6878,6223r3,1l6887,6224r,4xe" fillcolor="black" stroked="f">
              <v:path arrowok="t"/>
            </v:shape>
            <v:shape id="_x0000_s5745" style="position:absolute;left:727;top:6061;width:10597;height:219" coordorigin="727,6061" coordsize="10597,219" path="m6871,6217r1,2l6873,6221r2,1l6878,6223r-28,-13l6871,6217xe" fillcolor="black" stroked="f">
              <v:path arrowok="t"/>
            </v:shape>
            <v:shape id="_x0000_s5744" style="position:absolute;left:727;top:6061;width:10597;height:219" coordorigin="727,6061" coordsize="10597,219" path="m6864,6061r6,l6870,6211r-20,-1l6850,6094r,-7l6849,6084r,-3l6848,6079r-2,-1l6845,6077r-1,l6840,6077r-3,l6834,6079r-2,-5l6864,6061xe" fillcolor="black" stroked="f">
              <v:path arrowok="t"/>
            </v:shape>
            <v:shape id="_x0000_s5743" style="position:absolute;left:727;top:6061;width:10597;height:219" coordorigin="727,6061" coordsize="10597,219" path="m6870,6216r1,1l6850,6210r20,1l6870,6216xe" fillcolor="black" stroked="f">
              <v:path arrowok="t"/>
            </v:shape>
            <v:shape id="_x0000_s5742" style="position:absolute;left:727;top:6061;width:10597;height:219" coordorigin="727,6061" coordsize="10597,219" path="m6880,6137r-5,4l6870,6147r,64l6870,6061r,79l6878,6130r2,7xe" fillcolor="black" stroked="f">
              <v:path arrowok="t"/>
            </v:shape>
            <v:shape id="_x0000_s5741" style="position:absolute;left:727;top:6061;width:10597;height:219" coordorigin="727,6061" coordsize="10597,219" path="m6949,6228r-53,l6899,6224r5,l6907,6223r2,-1l6911,6220r2,-2l6913,6215r1,-1l6914,6210r27,13l6944,6224r5,l6949,6228xe" fillcolor="black" stroked="f">
              <v:path arrowok="t"/>
            </v:shape>
            <v:shape id="_x0000_s5740" style="position:absolute;left:727;top:6061;width:10597;height:219" coordorigin="727,6061" coordsize="10597,219" path="m6933,6210r1,5l6921,6122r5,4l6929,6131r2,7l6932,6143r1,9l6933,6210xe" fillcolor="black" stroked="f">
              <v:path arrowok="t"/>
            </v:shape>
            <v:shape id="_x0000_s5739" style="position:absolute;left:727;top:6061;width:10597;height:219" coordorigin="727,6061" coordsize="10597,219" path="m6917,6119r4,3l6934,6215r-20,-5l6914,6154r-1,-8l6912,6143r,-26l6917,6119xe" fillcolor="black" stroked="f">
              <v:path arrowok="t"/>
            </v:shape>
            <v:shape id="_x0000_s5738" style="position:absolute;left:727;top:6061;width:10597;height:219" coordorigin="727,6061" coordsize="10597,219" path="m6914,6210r20,5l6935,6218r1,1l6937,6221r2,1l6941,6223r-27,-13xe" fillcolor="black" stroked="f">
              <v:path arrowok="t"/>
            </v:shape>
            <v:shape id="_x0000_s5737" style="position:absolute;left:727;top:6061;width:10597;height:219" coordorigin="727,6061" coordsize="10597,219" path="m6912,6117r,26l6911,6139r-2,-3l6906,6134r,-17l6912,6117xe" fillcolor="black" stroked="f">
              <v:path arrowok="t"/>
            </v:shape>
            <v:shape id="_x0000_s5736" style="position:absolute;left:727;top:6061;width:10597;height:219" coordorigin="727,6061" coordsize="10597,219" path="m6903,6132r-3,l6900,6117r6,l6906,6134r-3,-2xe" fillcolor="black" stroked="f">
              <v:path arrowok="t"/>
            </v:shape>
            <v:shape id="_x0000_s5735" style="position:absolute;left:727;top:6061;width:10597;height:219" coordorigin="727,6061" coordsize="10597,219" path="m6884,6135r1,-11l6890,6121r5,-2l6900,6117r,15l6893,6132r-4,1l6884,6135xe" fillcolor="black" stroked="f">
              <v:path arrowok="t"/>
            </v:shape>
            <v:shape id="_x0000_s5734" style="position:absolute;left:727;top:6061;width:10597;height:219" coordorigin="727,6061" coordsize="10597,219" path="m6880,6137r-2,-7l6885,6124r-1,11l6880,6137xe" fillcolor="black" stroked="f">
              <v:path arrowok="t"/>
            </v:shape>
            <v:shape id="_x0000_s5733" style="position:absolute;left:727;top:6061;width:10597;height:219" coordorigin="727,6061" coordsize="10597,219" path="m7050,6161r-74,l7026,6154r5,-33l7038,6129r8,8l7050,6148r,13xe" fillcolor="black" stroked="f">
              <v:path arrowok="t"/>
            </v:shape>
            <v:shape id="_x0000_s5732" style="position:absolute;left:727;top:6061;width:10597;height:219" coordorigin="727,6061" coordsize="10597,219" path="m7026,6154r-50,7l6976,6177r-3,39l6963,6200r-4,-21l6959,6176r3,-22l6970,6136r3,-3l6976,6154r50,xe" fillcolor="black" stroked="f">
              <v:path arrowok="t"/>
            </v:shape>
            <v:shape id="_x0000_s5731" style="position:absolute;left:727;top:6061;width:10597;height:219" coordorigin="727,6061" coordsize="10597,219" path="m7031,6121r-5,33l7025,6147r-1,-4l7023,6140r-2,-5l7021,6117r10,4xe" fillcolor="black" stroked="f">
              <v:path arrowok="t"/>
            </v:shape>
            <v:shape id="_x0000_s5730" style="position:absolute;left:727;top:6061;width:10597;height:219" coordorigin="727,6061" coordsize="10597,219" path="m7021,6117r,18l7018,6132r-4,-2l7010,6127r-1,-10l7021,6117xe" fillcolor="black" stroked="f">
              <v:path arrowok="t"/>
            </v:shape>
            <v:shape id="_x0000_s5729" style="position:absolute;left:727;top:6061;width:10597;height:219" coordorigin="727,6061" coordsize="10597,219" path="m7009,6117r1,10l7006,6126r-10,l6995,6117r14,xe" fillcolor="black" stroked="f">
              <v:path arrowok="t"/>
            </v:shape>
            <v:shape id="_x0000_s5728" style="position:absolute;left:727;top:6061;width:10597;height:219" coordorigin="727,6061" coordsize="10597,219" path="m6996,6126r-6,2l6985,6133r-5,5l6977,6145r6,-23l6995,6117r1,9xe" fillcolor="black" stroked="f">
              <v:path arrowok="t"/>
            </v:shape>
            <v:shape id="_x0000_s5727" style="position:absolute;left:727;top:6061;width:10597;height:219" coordorigin="727,6061" coordsize="10597,219" path="m6977,6145r-1,9l6973,6133r10,-11l6977,6145xe" fillcolor="black" stroked="f">
              <v:path arrowok="t"/>
            </v:shape>
            <v:shape id="_x0000_s5726" style="position:absolute;left:727;top:6061;width:10597;height:219" coordorigin="727,6061" coordsize="10597,219" path="m7039,6202r4,-6l7046,6186r4,3l7048,6199r-4,10l7039,6202xe" fillcolor="black" stroked="f">
              <v:path arrowok="t"/>
            </v:shape>
            <v:shape id="_x0000_s5725" style="position:absolute;left:727;top:6061;width:10597;height:219" coordorigin="727,6061" coordsize="10597,219" path="m7036,6218r-8,9l7028,6210r5,-4l7039,6202r5,7l7036,6218xe" fillcolor="black" stroked="f">
              <v:path arrowok="t"/>
            </v:shape>
            <v:shape id="_x0000_s5724" style="position:absolute;left:727;top:6061;width:10597;height:219" coordorigin="727,6061" coordsize="10597,219" path="m6995,6207r9,5l7022,6212r6,-2l7028,6227r-10,4l7006,6231r-11,-24xe" fillcolor="black" stroked="f">
              <v:path arrowok="t"/>
            </v:shape>
            <v:shape id="_x0000_s5723" style="position:absolute;left:727;top:6061;width:10597;height:219" coordorigin="727,6061" coordsize="10597,219" path="m6976,6177r4,12l6987,6198r8,9l7006,6231r-13,l6982,6226r-6,-49xe" fillcolor="black" stroked="f">
              <v:path arrowok="t"/>
            </v:shape>
            <v:shape id="_x0000_s5722" style="position:absolute;left:727;top:6061;width:10597;height:219" coordorigin="727,6061" coordsize="10597,219" path="m7283,6202r5,-6l7291,6186r4,3l7293,6199r-5,10l7283,6202xe" fillcolor="black" stroked="f">
              <v:path arrowok="t"/>
            </v:shape>
            <v:shape id="_x0000_s5721" style="position:absolute;left:727;top:6061;width:10597;height:219" coordorigin="727,6061" coordsize="10597,219" path="m7280,6218r-7,9l7273,6210r5,-4l7283,6202r5,7l7280,6218xe" fillcolor="black" stroked="f">
              <v:path arrowok="t"/>
            </v:shape>
            <v:shape id="_x0000_s5720" style="position:absolute;left:727;top:6061;width:10597;height:219" coordorigin="727,6061" coordsize="10597,219" path="m7240,6207r9,5l7267,6212r6,-2l7273,6227r-10,4l7251,6231r-11,-24xe" fillcolor="black" stroked="f">
              <v:path arrowok="t"/>
            </v:shape>
            <v:shape id="_x0000_s5719" style="position:absolute;left:727;top:6061;width:10597;height:219" coordorigin="727,6061" coordsize="10597,219" path="m7220,6177r4,12l7232,6198r8,9l7251,6231r-13,l7227,6226r-7,-49xe" fillcolor="black" stroked="f">
              <v:path arrowok="t"/>
            </v:shape>
            <v:shape id="_x0000_s5718" style="position:absolute;left:727;top:6061;width:10597;height:219" coordorigin="727,6061" coordsize="10597,219" path="m7218,6216r-10,-16l7215,6136r3,-3l7220,6177r7,49l7218,6216xe" fillcolor="black" stroked="f">
              <v:path arrowok="t"/>
            </v:shape>
            <v:shape id="_x0000_s5717" style="position:absolute;left:727;top:6061;width:10597;height:219" coordorigin="727,6061" coordsize="10597,219" path="m7207,6154r8,-18l7208,6200r-4,-21l7204,6176r3,-22xe" fillcolor="black" stroked="f">
              <v:path arrowok="t"/>
            </v:shape>
            <v:shape id="_x0000_s5716" style="position:absolute;left:727;top:6061;width:10597;height:219" coordorigin="727,6061" coordsize="10597,219" path="m7114,6228r-55,l7064,6224r4,-1l7071,6221r2,-1l7074,6218r1,-3l7076,6214r,-4l7100,6220r3,2l7105,6223r4,1l7114,6224r,4xe" fillcolor="black" stroked="f">
              <v:path arrowok="t"/>
            </v:shape>
            <v:shape id="_x0000_s5715" style="position:absolute;left:727;top:6061;width:10597;height:219" coordorigin="727,6061" coordsize="10597,219" path="m7095,6209r1,4l7076,6210r14,-93l7095,6117r,92xe" fillcolor="black" stroked="f">
              <v:path arrowok="t"/>
            </v:shape>
            <v:shape id="_x0000_s5714" style="position:absolute;left:727;top:6061;width:10597;height:219" coordorigin="727,6061" coordsize="10597,219" path="m7076,6210r20,3l7097,6216r1,3l7100,6220r-24,-10xe" fillcolor="black" stroked="f">
              <v:path arrowok="t"/>
            </v:shape>
            <v:shape id="_x0000_s5713" style="position:absolute;left:727;top:6061;width:10597;height:219" coordorigin="727,6061" coordsize="10597,219" path="m7137,6130r,4l7136,6136r-2,2l7132,6140r-2,1l7127,6141r3,-22l7133,6121r3,3l7137,6127r,3xe" fillcolor="black" stroked="f">
              <v:path arrowok="t"/>
            </v:shape>
            <v:shape id="_x0000_s5712" style="position:absolute;left:727;top:6061;width:10597;height:219" coordorigin="727,6061" coordsize="10597,219" path="m7130,6119r-3,22l7124,6141r-3,-1l7118,6137r4,-20l7127,6117r3,2xe" fillcolor="black" stroked="f">
              <v:path arrowok="t"/>
            </v:shape>
            <v:shape id="_x0000_s5711" style="position:absolute;left:727;top:6061;width:10597;height:219" coordorigin="727,6061" coordsize="10597,219" path="m7115,6135r-3,-2l7113,6117r9,l7118,6137r-3,-2xe" fillcolor="black" stroked="f">
              <v:path arrowok="t"/>
            </v:shape>
            <v:shape id="_x0000_s5710" style="position:absolute;left:727;top:6061;width:10597;height:219" coordorigin="727,6061" coordsize="10597,219" path="m7113,6117r-1,16l7109,6133r-1,1l7106,6136r-2,-11l7113,6117xe" fillcolor="black" stroked="f">
              <v:path arrowok="t"/>
            </v:shape>
            <v:shape id="_x0000_s5709" style="position:absolute;left:727;top:6061;width:10597;height:219" coordorigin="727,6061" coordsize="10597,219" path="m7104,6125r2,11l7102,6139r-3,5l7095,6151r,-9l7104,6125xe" fillcolor="black" stroked="f">
              <v:path arrowok="t"/>
            </v:shape>
            <v:shape id="_x0000_s5708" style="position:absolute;left:727;top:6061;width:10597;height:219" coordorigin="727,6061" coordsize="10597,219" path="m7090,6117r-14,93l7076,6150r-1,-8l7075,6140r-1,-2l7074,6136r-2,-1l7071,6134r-2,-1l7065,6133r-3,1l7059,6135r-1,-4l7090,6117xe" fillcolor="black" stroked="f">
              <v:path arrowok="t"/>
            </v:shape>
            <v:shape id="_x0000_s5707" style="position:absolute;left:727;top:6061;width:10597;height:219" coordorigin="727,6061" coordsize="10597,219" path="m7295,6161r-74,l7270,6154r5,-33l7283,6129r8,8l7295,6148r,13xe" fillcolor="black" stroked="f">
              <v:path arrowok="t"/>
            </v:shape>
            <v:shape id="_x0000_s5706" style="position:absolute;left:727;top:6061;width:10597;height:219" coordorigin="727,6061" coordsize="10597,219" path="m7221,6154r49,l7221,6161r-1,16l7218,6133r3,12l7221,6154xe" fillcolor="black" stroked="f">
              <v:path arrowok="t"/>
            </v:shape>
            <v:shape id="_x0000_s5705" style="position:absolute;left:727;top:6061;width:10597;height:219" coordorigin="727,6061" coordsize="10597,219" path="m7275,6121r-5,33l7270,6147r-1,-4l7268,6140r-2,-5l7266,6117r9,4xe" fillcolor="black" stroked="f">
              <v:path arrowok="t"/>
            </v:shape>
            <v:shape id="_x0000_s5704" style="position:absolute;left:727;top:6061;width:10597;height:219" coordorigin="727,6061" coordsize="10597,219" path="m7266,6117r,18l7263,6132r-4,-2l7255,6127r-1,-10l7266,6117xe" fillcolor="black" stroked="f">
              <v:path arrowok="t"/>
            </v:shape>
            <v:shape id="_x0000_s5703" style="position:absolute;left:727;top:6061;width:10597;height:219" coordorigin="727,6061" coordsize="10597,219" path="m7254,6117r1,10l7251,6126r-11,l7239,6117r15,xe" fillcolor="black" stroked="f">
              <v:path arrowok="t"/>
            </v:shape>
            <v:shape id="_x0000_s5702" style="position:absolute;left:727;top:6061;width:10597;height:219" coordorigin="727,6061" coordsize="10597,219" path="m7240,6126r-5,2l7230,6133r-6,5l7221,6145r7,-23l7239,6117r1,9xe" fillcolor="black" stroked="f">
              <v:path arrowok="t"/>
            </v:shape>
            <v:shape id="_x0000_s5701" style="position:absolute;left:727;top:6061;width:10597;height:219" coordorigin="727,6061" coordsize="10597,219" path="m7357,6228r-53,l7306,6224r6,l7315,6222r2,-2l7319,6217r1,-5l7347,6223r4,1l7357,6224r,4xe" fillcolor="black" stroked="f">
              <v:path arrowok="t"/>
            </v:shape>
            <v:shape id="_x0000_s5700" style="position:absolute;left:727;top:6061;width:10597;height:219" coordorigin="727,6061" coordsize="10597,219" path="m7341,6217r1,2l7344,6221r1,1l7347,6223r-27,-11l7341,6217xe" fillcolor="black" stroked="f">
              <v:path arrowok="t"/>
            </v:shape>
            <v:shape id="_x0000_s5699" style="position:absolute;left:727;top:6061;width:10597;height:219" coordorigin="727,6061" coordsize="10597,219" path="m7340,6211r,4l7320,6212r15,-95l7340,6117r,94xe" fillcolor="black" stroked="f">
              <v:path arrowok="t"/>
            </v:shape>
            <v:shape id="_x0000_s5698" style="position:absolute;left:727;top:6061;width:10597;height:219" coordorigin="727,6061" coordsize="10597,219" path="m7420,6228r-53,l7369,6224r5,l7377,6223r2,-1l7381,6220r2,-2l7383,6215r1,-1l7384,6210r27,13l7414,6224r6,l7420,6228xe" fillcolor="black" stroked="f">
              <v:path arrowok="t"/>
            </v:shape>
            <v:shape id="_x0000_s5697" style="position:absolute;left:727;top:6061;width:10597;height:219" coordorigin="727,6061" coordsize="10597,219" path="m7409,6222r2,1l7384,6210r20,5l7405,6217r1,2l7407,6221r2,1xe" fillcolor="black" stroked="f">
              <v:path arrowok="t"/>
            </v:shape>
            <v:shape id="_x0000_s5696" style="position:absolute;left:727;top:6061;width:10597;height:219" coordorigin="727,6061" coordsize="10597,219" path="m7403,6210r1,5l7391,6122r4,3l7398,6130r3,6l7402,6141r1,7l7403,6210xe" fillcolor="black" stroked="f">
              <v:path arrowok="t"/>
            </v:shape>
            <v:shape id="_x0000_s5695" style="position:absolute;left:727;top:6061;width:10597;height:219" coordorigin="727,6061" coordsize="10597,219" path="m7386,6119r5,3l7404,6215r-20,-5l7384,6150r-1,-7l7381,6117r5,2xe" fillcolor="black" stroked="f">
              <v:path arrowok="t"/>
            </v:shape>
            <v:shape id="_x0000_s5694" style="position:absolute;left:727;top:6061;width:10597;height:219" coordorigin="727,6061" coordsize="10597,219" path="m7374,6117r2,l7381,6117r2,26l7380,6138r-3,-4l7374,6117xe" fillcolor="black" stroked="f">
              <v:path arrowok="t"/>
            </v:shape>
            <v:shape id="_x0000_s5693" style="position:absolute;left:727;top:6061;width:10597;height:219" coordorigin="727,6061" coordsize="10597,219" path="m7374,6117r3,17l7373,6132r-15,l7357,6124r17,-7xe" fillcolor="black" stroked="f">
              <v:path arrowok="t"/>
            </v:shape>
            <v:shape id="_x0000_s5692" style="position:absolute;left:727;top:6061;width:10597;height:219" coordorigin="727,6061" coordsize="10597,219" path="m7357,6124r1,8l7349,6137r-9,10l7340,6140r17,-16xe" fillcolor="black" stroked="f">
              <v:path arrowok="t"/>
            </v:shape>
            <v:shape id="_x0000_s5691" style="position:absolute;left:727;top:6061;width:10597;height:219" coordorigin="727,6061" coordsize="10597,219" path="m7335,6117r-15,95l7320,6151r,-8l7319,6140r,-2l7318,6136r-1,-1l7316,6134r-2,-1l7310,6133r-3,1l7304,6135r-2,-4l7335,6117xe" fillcolor="black" stroked="f">
              <v:path arrowok="t"/>
            </v:shape>
            <v:shape id="_x0000_s5690" style="position:absolute;left:727;top:6061;width:10597;height:219" coordorigin="727,6061" coordsize="10597,219" path="m7478,6214r2,-2l7482,6210r1,-4l7488,6206r-3,8l7481,6220r-3,-6xe" fillcolor="black" stroked="f">
              <v:path arrowok="t"/>
            </v:shape>
            <v:shape id="_x0000_s5689" style="position:absolute;left:727;top:6061;width:10597;height:219" coordorigin="727,6061" coordsize="10597,219" path="m7476,6224r-5,4l7473,6216r2,-1l7478,6214r3,6l7476,6224xe" fillcolor="black" stroked="f">
              <v:path arrowok="t"/>
            </v:shape>
            <v:shape id="_x0000_s5688" style="position:absolute;left:727;top:6061;width:10597;height:219" coordorigin="727,6061" coordsize="10597,219" path="m7463,6212r2,3l7467,6216r6,l7471,6228r-5,2l7463,6212xe" fillcolor="black" stroked="f">
              <v:path arrowok="t"/>
            </v:shape>
            <v:shape id="_x0000_s5687" style="position:absolute;left:727;top:6061;width:10597;height:219" coordorigin="727,6061" coordsize="10597,219" path="m7461,6230r-4,l7460,6205r1,5l7463,6212r3,18l7461,6230xe" fillcolor="black" stroked="f">
              <v:path arrowok="t"/>
            </v:shape>
            <v:shape id="_x0000_s5686" style="position:absolute;left:727;top:6061;width:10597;height:219" coordorigin="727,6061" coordsize="10597,219" path="m7460,6205r,-120l7460,6120r25,l7485,6128r-25,1l7460,6205xe" fillcolor="black" stroked="f">
              <v:path arrowok="t"/>
            </v:shape>
            <v:shape id="_x0000_s5685" style="position:absolute;left:727;top:6061;width:10597;height:219" coordorigin="727,6061" coordsize="10597,219" path="m7448,6102r2,-4l7453,6093r3,-8l7460,6085r,120l7457,6230r-3,-1l7450,6227r-2,-125xe" fillcolor="black" stroked="f">
              <v:path arrowok="t"/>
            </v:shape>
            <v:shape id="_x0000_s5684" style="position:absolute;left:727;top:6061;width:10597;height:219" coordorigin="727,6061" coordsize="10597,219" path="m7447,6225r-3,-3l7445,6107r3,-5l7450,6227r-3,-2xe" fillcolor="black" stroked="f">
              <v:path arrowok="t"/>
            </v:shape>
            <v:shape id="_x0000_s5683" style="position:absolute;left:727;top:6061;width:10597;height:219" coordorigin="727,6061" coordsize="10597,219" path="m7444,6222r-1,-4l7441,6214r-1,-5l7440,6201r1,-89l7445,6107r-1,115xe" fillcolor="black" stroked="f">
              <v:path arrowok="t"/>
            </v:shape>
            <v:shape id="_x0000_s5682" style="position:absolute;left:727;top:6061;width:10597;height:219" coordorigin="727,6061" coordsize="10597,219" path="m7440,6128r-17,l7428,6123r4,-3l7436,6116r5,-4l7440,6201r,-73xe" fillcolor="black" stroked="f">
              <v:path arrowok="t"/>
            </v:shape>
            <v:shape id="_x0000_s5681" style="position:absolute;left:727;top:6061;width:10597;height:219" coordorigin="727,6061" coordsize="10597,219" path="m7549,6228r-52,l7502,6224r4,-1l7507,6222r2,-1l7511,6219r1,-2l7513,6215r,-5l7540,6223r4,1l7549,6224r,4xe" fillcolor="black" stroked="f">
              <v:path arrowok="t"/>
            </v:shape>
            <v:shape id="_x0000_s5680" style="position:absolute;left:727;top:6061;width:10597;height:219" coordorigin="727,6061" coordsize="10597,219" path="m7534,6217r1,2l7536,6221r2,1l7540,6223r-27,-13l7534,6217xe" fillcolor="black" stroked="f">
              <v:path arrowok="t"/>
            </v:shape>
            <v:shape id="_x0000_s5679" style="position:absolute;left:727;top:6061;width:10597;height:219" coordorigin="727,6061" coordsize="10597,219" path="m7533,6210r,5l7513,6210r15,-93l7533,6117r,93xe" fillcolor="black" stroked="f">
              <v:path arrowok="t"/>
            </v:shape>
            <v:shape id="_x0000_s5678" style="position:absolute;left:727;top:6061;width:10597;height:219" coordorigin="727,6061" coordsize="10597,219" path="m7528,6117r-15,93l7513,6151r,-8l7512,6140r,-3l7511,6136r-1,-1l7508,6134r-1,-1l7503,6133r-3,1l7497,6135r-2,-4l7528,6117xe" fillcolor="black" stroked="f">
              <v:path arrowok="t"/>
            </v:shape>
            <v:shape id="_x0000_s5677" style="position:absolute;left:727;top:6061;width:10597;height:219" coordorigin="727,6061" coordsize="10597,219" path="m7535,6073r,3l7534,6079r-3,2l7529,6084r-3,1l7520,6085r-3,-1l7515,6081r-3,-2l7511,6076r,-3l7512,6067r2,-2l7517,6062r3,-1l7526,6061r3,1l7531,6065r3,2l7535,6070r,3xe" fillcolor="black" stroked="f">
              <v:path arrowok="t"/>
            </v:shape>
            <v:shape id="_x0000_s5676" style="position:absolute;left:727;top:6061;width:10597;height:219" coordorigin="727,6061" coordsize="10597,219" path="m7612,6214r3,-2l7617,6210r1,-4l7622,6206r-2,8l7616,6220r-4,-6xe" fillcolor="black" stroked="f">
              <v:path arrowok="t"/>
            </v:shape>
            <v:shape id="_x0000_s5675" style="position:absolute;left:727;top:6061;width:10597;height:219" coordorigin="727,6061" coordsize="10597,219" path="m7611,6224r-5,4l7607,6216r3,-1l7612,6214r4,6l7611,6224xe" fillcolor="black" stroked="f">
              <v:path arrowok="t"/>
            </v:shape>
            <v:shape id="_x0000_s5674" style="position:absolute;left:727;top:6061;width:10597;height:219" coordorigin="727,6061" coordsize="10597,219" path="m7597,6212r2,3l7602,6216r5,l7606,6228r-5,2l7597,6212xe" fillcolor="black" stroked="f">
              <v:path arrowok="t"/>
            </v:shape>
            <v:shape id="_x0000_s5673" style="position:absolute;left:727;top:6061;width:10597;height:219" coordorigin="727,6061" coordsize="10597,219" path="m7595,6230r-3,l7594,6205r1,5l7597,6212r4,18l7595,6230xe" fillcolor="black" stroked="f">
              <v:path arrowok="t"/>
            </v:shape>
            <v:shape id="_x0000_s5672" style="position:absolute;left:727;top:6061;width:10597;height:219" coordorigin="727,6061" coordsize="10597,219" path="m7594,6205r-2,25l7594,6085r,120xe" fillcolor="black" stroked="f">
              <v:path arrowok="t"/>
            </v:shape>
            <v:shape id="_x0000_s5671" style="position:absolute;left:727;top:6061;width:10597;height:219" coordorigin="727,6061" coordsize="10597,219" path="m7583,6102r2,-4l7587,6093r3,-8l7594,6085r-2,145l7588,6229r-3,-2l7583,6102xe" fillcolor="black" stroked="f">
              <v:path arrowok="t"/>
            </v:shape>
            <v:shape id="_x0000_s5670" style="position:absolute;left:727;top:6061;width:10597;height:219" coordorigin="727,6061" coordsize="10597,219" path="m7581,6225r-2,-3l7579,6107r4,-5l7585,6227r-4,-2xe" fillcolor="black" stroked="f">
              <v:path arrowok="t"/>
            </v:shape>
            <v:shape id="_x0000_s5669" style="position:absolute;left:727;top:6061;width:10597;height:219" coordorigin="727,6061" coordsize="10597,219" path="m7579,6222r-2,-4l7575,6214r,-5l7575,6201r,-89l7579,6107r,115xe" fillcolor="black" stroked="f">
              <v:path arrowok="t"/>
            </v:shape>
            <v:shape id="_x0000_s5668" style="position:absolute;left:727;top:6061;width:10597;height:219" coordorigin="727,6061" coordsize="10597,219" path="m7575,6128r-17,l7562,6123r4,-3l7571,6116r4,-4l7575,6201r,-73xe" fillcolor="black" stroked="f">
              <v:path arrowok="t"/>
            </v:shape>
            <v:shape id="_x0000_s5667" style="position:absolute;left:727;top:6061;width:10597;height:219" coordorigin="727,6061" coordsize="10597,219" path="m7594,6129r,-9l7619,6120r,8l7594,6129xe" fillcolor="black" stroked="f">
              <v:path arrowok="t"/>
            </v:shape>
            <v:shape id="_x0000_s5666" style="position:absolute;left:727;top:6061;width:10597;height:219" coordorigin="727,6061" coordsize="10597,219" path="m7673,6254r3,-5l7679,6242r7,-18l7696,6200r24,-60l7721,6137r9,4l7686,6248r-4,11l7676,6267r-3,-13xe" fillcolor="black" stroked="f">
              <v:path arrowok="t"/>
            </v:shape>
            <v:shape id="_x0000_s5665" style="position:absolute;left:727;top:6061;width:10597;height:219" coordorigin="727,6061" coordsize="10597,219" path="m7665,6260r2,-1l7670,6256r3,-2l7676,6267r-6,5l7665,6260xe" fillcolor="black" stroked="f">
              <v:path arrowok="t"/>
            </v:shape>
            <v:shape id="_x0000_s5664" style="position:absolute;left:727;top:6061;width:10597;height:219" coordorigin="727,6061" coordsize="10597,219" path="m7663,6277r-7,3l7657,6258r3,1l7662,6260r3,l7670,6272r-7,5xe" fillcolor="black" stroked="f">
              <v:path arrowok="t"/>
            </v:shape>
            <v:shape id="_x0000_s5663" style="position:absolute;left:727;top:6061;width:10597;height:219" coordorigin="727,6061" coordsize="10597,219" path="m7646,6256r3,l7652,6257r5,1l7656,6280r-6,l7646,6256xe" fillcolor="black" stroked="f">
              <v:path arrowok="t"/>
            </v:shape>
            <v:shape id="_x0000_s5662" style="position:absolute;left:727;top:6061;width:10597;height:219" coordorigin="727,6061" coordsize="10597,219" path="m7634,6270r1,-9l7637,6259r2,-2l7642,6256r4,l7650,6280r-5,l7641,6278r-3,-2l7635,6273r-1,-3xe" fillcolor="black" stroked="f">
              <v:path arrowok="t"/>
            </v:shape>
            <v:shape id="_x0000_s5661" style="position:absolute;left:727;top:6061;width:10597;height:219" coordorigin="727,6061" coordsize="10597,219" path="m7634,6267r,-4l7635,6261r-1,9l7634,6267xe" fillcolor="black" stroked="f">
              <v:path arrowok="t"/>
            </v:shape>
            <v:shape id="_x0000_s5660" style="position:absolute;left:727;top:6061;width:10597;height:219" coordorigin="727,6061" coordsize="10597,219" path="m7722,6131r,-2l7746,6120r-9,8l7736,6129r-2,3l7733,6133r-1,3l7730,6141r-8,-7l7722,6131xe" fillcolor="black" stroked="f">
              <v:path arrowok="t"/>
            </v:shape>
            <v:shape id="_x0000_s5659" style="position:absolute;left:727;top:6061;width:10597;height:219" coordorigin="727,6061" coordsize="10597,219" path="m7686,6224r-39,-81l7666,6136r1,4l7669,6145r27,55l7686,6224xe" fillcolor="black" stroked="f">
              <v:path arrowok="t"/>
            </v:shape>
            <v:shape id="_x0000_s5658" style="position:absolute;left:727;top:6061;width:10597;height:219" coordorigin="727,6061" coordsize="10597,219" path="m7666,6133r,3l7647,6143r23,-17l7668,6127r-2,2l7666,6130r,3xe" fillcolor="black" stroked="f">
              <v:path arrowok="t"/>
            </v:shape>
            <v:shape id="_x0000_s5657" style="position:absolute;left:727;top:6061;width:10597;height:219" coordorigin="727,6061" coordsize="10597,219" path="m7746,6120r,5l7743,6125r-2,1l7739,6127r-2,1l7746,6120xe" fillcolor="black" stroked="f">
              <v:path arrowok="t"/>
            </v:shape>
            <v:shape id="_x0000_s5656" style="position:absolute;left:727;top:6061;width:10597;height:219" coordorigin="727,6061" coordsize="10597,219" path="m7746,6120r-24,9l7721,6128r,l7720,6127r-1,-1l7718,6126r-2,-1l7714,6125r-3,l7711,6120r35,xe" fillcolor="black" stroked="f">
              <v:path arrowok="t"/>
            </v:shape>
            <v:shape id="_x0000_s5655" style="position:absolute;left:727;top:6061;width:10597;height:219" coordorigin="727,6061" coordsize="10597,219" path="m7891,6202r4,-6l7898,6186r4,3l7900,6199r-4,10l7891,6202xe" fillcolor="black" stroked="f">
              <v:path arrowok="t"/>
            </v:shape>
            <v:shape id="_x0000_s5654" style="position:absolute;left:727;top:6061;width:10597;height:219" coordorigin="727,6061" coordsize="10597,219" path="m7888,6218r-8,9l7880,6210r5,-4l7891,6202r5,7l7888,6218xe" fillcolor="black" stroked="f">
              <v:path arrowok="t"/>
            </v:shape>
            <v:shape id="_x0000_s5653" style="position:absolute;left:727;top:6061;width:10597;height:219" coordorigin="727,6061" coordsize="10597,219" path="m7847,6207r9,5l7874,6212r6,-2l7880,6227r-10,4l7858,6231r-11,-24xe" fillcolor="black" stroked="f">
              <v:path arrowok="t"/>
            </v:shape>
            <v:shape id="_x0000_s5652" style="position:absolute;left:727;top:6061;width:10597;height:219" coordorigin="727,6061" coordsize="10597,219" path="m7828,6177r4,12l7839,6198r8,9l7858,6231r-13,l7834,6226r-6,-49xe" fillcolor="black" stroked="f">
              <v:path arrowok="t"/>
            </v:shape>
            <v:shape id="_x0000_s5651" style="position:absolute;left:727;top:6061;width:10597;height:219" coordorigin="727,6061" coordsize="10597,219" path="m7825,6216r-10,-16l7822,6136r3,-3l7828,6177r6,49l7825,6216xe" fillcolor="black" stroked="f">
              <v:path arrowok="t"/>
            </v:shape>
            <v:shape id="_x0000_s5650" style="position:absolute;left:727;top:6061;width:10597;height:219" coordorigin="727,6061" coordsize="10597,219" path="m7814,6154r8,-18l7815,6200r-4,-21l7811,6176r3,-22xe" fillcolor="black" stroked="f">
              <v:path arrowok="t"/>
            </v:shape>
            <v:shape id="_x0000_s5649" style="position:absolute;left:727;top:6061;width:10597;height:219" coordorigin="727,6061" coordsize="10597,219" path="m7679,6120r,5l7673,6125r-3,1l7644,6137r-2,-3l7640,6131r-2,-2l7637,6128r-2,-1l7632,6126r-4,-1l7628,6120r51,xe" fillcolor="black" stroked="f">
              <v:path arrowok="t"/>
            </v:shape>
            <v:shape id="_x0000_s5648" style="position:absolute;left:727;top:6061;width:10597;height:219" coordorigin="727,6061" coordsize="10597,219" path="m7646,6140r-2,-3l7670,6126r-23,17l7646,6140xe" fillcolor="black" stroked="f">
              <v:path arrowok="t"/>
            </v:shape>
            <v:shape id="_x0000_s5647" style="position:absolute;left:727;top:6061;width:10597;height:219" coordorigin="727,6061" coordsize="10597,219" path="m7902,6161r-74,l7878,6154r5,-33l7890,6129r8,8l7902,6148r,13xe" fillcolor="black" stroked="f">
              <v:path arrowok="t"/>
            </v:shape>
            <v:shape id="_x0000_s5646" style="position:absolute;left:727;top:6061;width:10597;height:219" coordorigin="727,6061" coordsize="10597,219" path="m7828,6154r50,l7828,6161r,16l7825,6133r4,12l7828,6154xe" fillcolor="black" stroked="f">
              <v:path arrowok="t"/>
            </v:shape>
            <v:shape id="_x0000_s5645" style="position:absolute;left:727;top:6061;width:10597;height:219" coordorigin="727,6061" coordsize="10597,219" path="m7883,6121r-5,33l7877,6147r-1,-4l7875,6140r-2,-5l7873,6117r10,4xe" fillcolor="black" stroked="f">
              <v:path arrowok="t"/>
            </v:shape>
            <v:shape id="_x0000_s5644" style="position:absolute;left:727;top:6061;width:10597;height:219" coordorigin="727,6061" coordsize="10597,219" path="m7873,6117r,18l7870,6132r-4,-2l7862,6127r-1,-10l7873,6117xe" fillcolor="black" stroked="f">
              <v:path arrowok="t"/>
            </v:shape>
            <v:shape id="_x0000_s5643" style="position:absolute;left:727;top:6061;width:10597;height:219" coordorigin="727,6061" coordsize="10597,219" path="m7861,6117r1,10l7858,6126r-10,l7847,6117r14,xe" fillcolor="black" stroked="f">
              <v:path arrowok="t"/>
            </v:shape>
            <v:shape id="_x0000_s5642" style="position:absolute;left:727;top:6061;width:10597;height:219" coordorigin="727,6061" coordsize="10597,219" path="m7848,6126r-6,2l7837,6133r-5,5l7829,6145r6,-23l7847,6117r1,9xe" fillcolor="black" stroked="f">
              <v:path arrowok="t"/>
            </v:shape>
            <v:shape id="_x0000_s5641" style="position:absolute;left:727;top:6061;width:10597;height:219" coordorigin="727,6061" coordsize="10597,219" path="m8134,6242r2,-20l8140,6226r2,5l8142,6247r-4,8l8134,6242xe" fillcolor="black" stroked="f">
              <v:path arrowok="t"/>
            </v:shape>
            <v:shape id="_x0000_s5640" style="position:absolute;left:727;top:6061;width:10597;height:219" coordorigin="727,6061" coordsize="10597,219" path="m8117,6263r7,-5l8130,6253r4,-5l8134,6242r4,13l8130,6263r-13,xe" fillcolor="black" stroked="f">
              <v:path arrowok="t"/>
            </v:shape>
            <v:shape id="_x0000_s5639" style="position:absolute;left:727;top:6061;width:10597;height:219" coordorigin="727,6061" coordsize="10597,219" path="m8059,6258r8,5l8078,6266r29,l8117,6263r13,l8114,6274r-20,5l8082,6280r-15,l8059,6258xe" fillcolor="black" stroked="f">
              <v:path arrowok="t"/>
            </v:shape>
            <v:shape id="_x0000_s5638" style="position:absolute;left:727;top:6061;width:10597;height:219" coordorigin="727,6061" coordsize="10597,219" path="m8054,6276r-10,-6l8045,6240r,-1l8049,6235r3,17l8054,6256r5,2l8067,6280r-13,-4xe" fillcolor="black" stroked="f">
              <v:path arrowok="t"/>
            </v:shape>
            <v:shape id="_x0000_s5637" style="position:absolute;left:727;top:6061;width:10597;height:219" coordorigin="727,6061" coordsize="10597,219" path="m8052,6246r,6l8049,6235r8,-8l8053,6243r-1,3xe" fillcolor="black" stroked="f">
              <v:path arrowok="t"/>
            </v:shape>
            <v:shape id="_x0000_s5636" style="position:absolute;left:727;top:6061;width:10597;height:219" coordorigin="727,6061" coordsize="10597,219" path="m8036,6252r2,-3l8041,6245r4,-5l8044,6270r-6,-4l8036,6252xe" fillcolor="black" stroked="f">
              <v:path arrowok="t"/>
            </v:shape>
            <v:shape id="_x0000_s5635" style="position:absolute;left:727;top:6061;width:10597;height:219" coordorigin="727,6061" coordsize="10597,219" path="m8036,6254r,-2l8038,6266r-3,-4l8035,6256r1,-2xe" fillcolor="black" stroked="f">
              <v:path arrowok="t"/>
            </v:shape>
            <v:shape id="_x0000_s5634" style="position:absolute;left:727;top:6061;width:10597;height:219" coordorigin="727,6061" coordsize="10597,219" path="m8087,6212r16,l8114,6213r4,1l8126,6215r5,2l8136,6222r-2,20l8134,6238r-2,-3l8128,6234r-4,-2l8116,6231r-12,l8087,6212xe" fillcolor="black" stroked="f">
              <v:path arrowok="t"/>
            </v:shape>
            <v:shape id="_x0000_s5633" style="position:absolute;left:727;top:6061;width:10597;height:219" coordorigin="727,6061" coordsize="10597,219" path="m8081,6230r-18,-2l8064,6210r3,l8071,6211r2,l8078,6212r9,l8104,6231r-23,-1xe" fillcolor="black" stroked="f">
              <v:path arrowok="t"/>
            </v:shape>
            <v:shape id="_x0000_s5632" style="position:absolute;left:727;top:6061;width:10597;height:219" coordorigin="727,6061" coordsize="10597,219" path="m8063,6228r-4,4l8061,6206r1,1l8063,6208r1,2l8063,6228r,xe" fillcolor="black" stroked="f">
              <v:path arrowok="t"/>
            </v:shape>
            <v:shape id="_x0000_s5631" style="position:absolute;left:727;top:6061;width:10597;height:219" coordorigin="727,6061" coordsize="10597,219" path="m8061,6203r,3l8059,6232r-2,4l8057,6227r-1,-32l8064,6189r-2,12l8061,6203xe" fillcolor="black" stroked="f">
              <v:path arrowok="t"/>
            </v:shape>
            <v:shape id="_x0000_s5630" style="position:absolute;left:727;top:6061;width:10597;height:219" coordorigin="727,6061" coordsize="10597,219" path="m8106,6176r2,-7l8113,6125r9,10l8126,6141r2,7l8128,6167r-4,8l8117,6183r-8,7l8106,6176xe" fillcolor="black" stroked="f">
              <v:path arrowok="t"/>
            </v:shape>
            <v:shape id="_x0000_s5629" style="position:absolute;left:727;top:6061;width:10597;height:219" coordorigin="727,6061" coordsize="10597,219" path="m8180,6144r,4l8179,6151r-1,-31l8187,6117r-7,17l8180,6138r,6xe" fillcolor="black" stroked="f">
              <v:path arrowok="t"/>
            </v:shape>
            <v:shape id="_x0000_s5628" style="position:absolute;left:727;top:6061;width:10597;height:219" coordorigin="727,6061" coordsize="10597,219" path="m8359,6248r2,-26l8366,6226r2,5l8368,6247r-4,8l8359,6248xe" fillcolor="black" stroked="f">
              <v:path arrowok="t"/>
            </v:shape>
            <v:shape id="_x0000_s5627" style="position:absolute;left:727;top:6061;width:10597;height:219" coordorigin="727,6061" coordsize="10597,219" path="m8343,6263r6,-5l8356,6253r3,-5l8364,6255r-9,8l8343,6263xe" fillcolor="black" stroked="f">
              <v:path arrowok="t"/>
            </v:shape>
            <v:shape id="_x0000_s5626" style="position:absolute;left:727;top:6061;width:10597;height:219" coordorigin="727,6061" coordsize="10597,219" path="m8284,6258r8,5l8303,6266r29,l8343,6263r12,l8339,6274r-19,5l8308,6280r-15,l8284,6258xe" fillcolor="black" stroked="f">
              <v:path arrowok="t"/>
            </v:shape>
            <v:shape id="_x0000_s5625" style="position:absolute;left:727;top:6061;width:10597;height:219" coordorigin="727,6061" coordsize="10597,219" path="m8280,6276r-10,-6l8270,6240r1,-1l8275,6235r3,17l8280,6256r4,2l8293,6280r-13,-4xe" fillcolor="black" stroked="f">
              <v:path arrowok="t"/>
            </v:shape>
            <v:shape id="_x0000_s5624" style="position:absolute;left:727;top:6061;width:10597;height:219" coordorigin="727,6061" coordsize="10597,219" path="m8278,6246r,6l8275,6235r7,-8l8279,6243r-1,3xe" fillcolor="black" stroked="f">
              <v:path arrowok="t"/>
            </v:shape>
            <v:shape id="_x0000_s5623" style="position:absolute;left:727;top:6061;width:10597;height:219" coordorigin="727,6061" coordsize="10597,219" path="m8262,6252r1,-3l8266,6245r4,-5l8270,6270r-6,-4l8262,6252xe" fillcolor="black" stroked="f">
              <v:path arrowok="t"/>
            </v:shape>
            <v:shape id="_x0000_s5622" style="position:absolute;left:727;top:6061;width:10597;height:219" coordorigin="727,6061" coordsize="10597,219" path="m8264,6266r-3,-4l8261,6258r,-4l8262,6252r2,14xe" fillcolor="black" stroked="f">
              <v:path arrowok="t"/>
            </v:shape>
            <v:shape id="_x0000_s5621" style="position:absolute;left:727;top:6061;width:10597;height:219" coordorigin="727,6061" coordsize="10597,219" path="m8361,6222r-2,26l8359,6238r-2,-3l8357,6217r4,5xe" fillcolor="black" stroked="f">
              <v:path arrowok="t"/>
            </v:shape>
            <v:shape id="_x0000_s5620" style="position:absolute;left:727;top:6061;width:10597;height:219" coordorigin="727,6061" coordsize="10597,219" path="m8313,6212r16,l8339,6213r5,1l8351,6215r6,2l8357,6235r-4,-1l8349,6232r-8,-1l8329,6231r-16,-19xe" fillcolor="black" stroked="f">
              <v:path arrowok="t"/>
            </v:shape>
            <v:shape id="_x0000_s5619" style="position:absolute;left:727;top:6061;width:10597;height:219" coordorigin="727,6061" coordsize="10597,219" path="m8306,6230r-17,-2l8290,6210r2,l8296,6211r2,l8304,6212r9,l8329,6231r-23,-1xe" fillcolor="black" stroked="f">
              <v:path arrowok="t"/>
            </v:shape>
            <v:shape id="_x0000_s5618" style="position:absolute;left:727;top:6061;width:10597;height:219" coordorigin="727,6061" coordsize="10597,219" path="m8289,6228r-4,4l8287,6206r,1l8289,6208r1,2l8289,6228r,xe" fillcolor="black" stroked="f">
              <v:path arrowok="t"/>
            </v:shape>
            <v:shape id="_x0000_s5617" style="position:absolute;left:727;top:6061;width:10597;height:219" coordorigin="727,6061" coordsize="10597,219" path="m8287,6203r,3l8285,6232r-3,4l8282,6227r,-32l8290,6189r-3,12l8287,6203xe" fillcolor="black" stroked="f">
              <v:path arrowok="t"/>
            </v:shape>
            <v:shape id="_x0000_s5616" style="position:absolute;left:727;top:6061;width:10597;height:219" coordorigin="727,6061" coordsize="10597,219" path="m8332,6176r2,-7l8339,6125r8,10l8352,6141r2,7l8354,6167r-4,8l8342,6183r-7,7l8332,6176xe" fillcolor="black" stroked="f">
              <v:path arrowok="t"/>
            </v:shape>
            <v:shape id="_x0000_s5615" style="position:absolute;left:727;top:6061;width:10597;height:219" coordorigin="727,6061" coordsize="10597,219" path="m8562,6126r,-19l8577,6061r-15,91l8562,6147r-1,-5l8558,6138r-2,-18l8562,6126xe" fillcolor="black" stroked="f">
              <v:path arrowok="t"/>
            </v:shape>
            <v:shape id="_x0000_s5614" style="position:absolute;left:727;top:6061;width:10597;height:219" coordorigin="727,6061" coordsize="10597,219" path="m8556,6120r2,18l8556,6133r-3,-3l8549,6128r-1,-11l8556,6120xe" fillcolor="black" stroked="f">
              <v:path arrowok="t"/>
            </v:shape>
            <v:shape id="_x0000_s5613" style="position:absolute;left:727;top:6061;width:10597;height:219" coordorigin="727,6061" coordsize="10597,219" path="m8549,6128r-4,-2l8541,6125r-10,l8525,6128r12,-11l8539,6117r9,l8549,6128xe" fillcolor="black" stroked="f">
              <v:path arrowok="t"/>
            </v:shape>
            <v:shape id="_x0000_s5612" style="position:absolute;left:727;top:6061;width:10597;height:219" coordorigin="727,6061" coordsize="10597,219" path="m8517,6123r20,-6l8525,6128r-6,6l8512,6142r-4,12l8502,6137r15,-14xe" fillcolor="black" stroked="f">
              <v:path arrowok="t"/>
            </v:shape>
            <v:shape id="_x0000_s5611" style="position:absolute;left:727;top:6061;width:10597;height:219" coordorigin="727,6061" coordsize="10597,219" path="m8568,6231r-6,l8562,6216r-5,5l8552,6225r-5,3l8542,6230r7,-12l8556,6215r6,-8l8577,6061r-9,170xe" fillcolor="black" stroked="f">
              <v:path arrowok="t"/>
            </v:shape>
            <v:shape id="_x0000_s5610" style="position:absolute;left:727;top:6061;width:10597;height:219" coordorigin="727,6061" coordsize="10597,219" path="m8512,6197r7,9l8526,6214r7,4l8549,6218r-7,12l8537,6231r-18,l8512,6197xe" fillcolor="black" stroked="f">
              <v:path arrowok="t"/>
            </v:shape>
            <v:shape id="_x0000_s5609" style="position:absolute;left:727;top:6061;width:10597;height:219" coordorigin="727,6061" coordsize="10597,219" path="m8509,6226r-9,-10l8502,6137r6,48l8512,6197r7,34l8509,6226xe" fillcolor="black" stroked="f">
              <v:path arrowok="t"/>
            </v:shape>
            <v:shape id="_x0000_s5608" style="position:absolute;left:727;top:6061;width:10597;height:219" coordorigin="727,6061" coordsize="10597,219" path="m8508,6185r-6,-48l8508,6154r,31xe" fillcolor="black" stroked="f">
              <v:path arrowok="t"/>
            </v:shape>
            <v:shape id="_x0000_s5607" style="position:absolute;left:727;top:6061;width:10597;height:219" coordorigin="727,6061" coordsize="10597,219" path="m8502,6137r-2,79l8492,6207r-5,-13l8487,6179r3,-20l8499,6141r3,-4xe" fillcolor="black" stroked="f">
              <v:path arrowok="t"/>
            </v:shape>
            <v:shape id="_x0000_s5606" style="position:absolute;left:727;top:6061;width:10597;height:219" coordorigin="727,6061" coordsize="10597,219" path="m8600,6218r-32,13l8588,6216r4,l8595,6215r4,-1l8600,6218xe" fillcolor="black" stroked="f">
              <v:path arrowok="t"/>
            </v:shape>
            <v:shape id="_x0000_s5605" style="position:absolute;left:727;top:6061;width:10597;height:219" coordorigin="727,6061" coordsize="10597,219" path="m8586,6214r1,1l8568,6231r14,-26l8583,6208r,3l8584,6213r2,1xe" fillcolor="black" stroked="f">
              <v:path arrowok="t"/>
            </v:shape>
            <v:shape id="_x0000_s5604" style="position:absolute;left:727;top:6061;width:10597;height:219" coordorigin="727,6061" coordsize="10597,219" path="m8582,6198r,7l8568,6231r9,-170l8582,6061r,137xe" fillcolor="black" stroked="f">
              <v:path arrowok="t"/>
            </v:shape>
            <v:shape id="_x0000_s5603" style="position:absolute;left:727;top:6061;width:10597;height:219" coordorigin="727,6061" coordsize="10597,219" path="m8577,6061r-15,46l8562,6094r,-7l8562,6084r-1,-3l8560,6079r-1,-1l8558,6077r-2,l8552,6077r-3,l8546,6079r-2,-5l8577,6061xe" fillcolor="black" stroked="f">
              <v:path arrowok="t"/>
            </v:shape>
            <v:shape id="_x0000_s5602" style="position:absolute;left:727;top:6061;width:10597;height:219" coordorigin="727,6061" coordsize="10597,219" path="m8462,6202r4,-6l8470,6186r3,3l8472,6199r-5,10l8462,6202xe" fillcolor="black" stroked="f">
              <v:path arrowok="t"/>
            </v:shape>
            <v:shape id="_x0000_s5601" style="position:absolute;left:727;top:6061;width:10597;height:219" coordorigin="727,6061" coordsize="10597,219" path="m8459,6218r-8,9l8451,6210r6,-4l8462,6202r5,7l8459,6218xe" fillcolor="black" stroked="f">
              <v:path arrowok="t"/>
            </v:shape>
            <v:shape id="_x0000_s5600" style="position:absolute;left:727;top:6061;width:10597;height:219" coordorigin="727,6061" coordsize="10597,219" path="m8418,6207r10,5l8445,6212r6,-2l8451,6227r-10,4l8429,6231r-11,-24xe" fillcolor="black" stroked="f">
              <v:path arrowok="t"/>
            </v:shape>
            <v:shape id="_x0000_s5599" style="position:absolute;left:727;top:6061;width:10597;height:219" coordorigin="727,6061" coordsize="10597,219" path="m8399,6177r4,12l8411,6198r7,9l8429,6231r-13,l8405,6226r-6,-49xe" fillcolor="black" stroked="f">
              <v:path arrowok="t"/>
            </v:shape>
            <v:shape id="_x0000_s5598" style="position:absolute;left:727;top:6061;width:10597;height:219" coordorigin="727,6061" coordsize="10597,219" path="m8396,6216r-10,-16l8394,6136r3,-3l8399,6177r6,49l8396,6216xe" fillcolor="black" stroked="f">
              <v:path arrowok="t"/>
            </v:shape>
            <v:shape id="_x0000_s5597" style="position:absolute;left:727;top:6061;width:10597;height:219" coordorigin="727,6061" coordsize="10597,219" path="m8385,6154r9,-18l8386,6200r-3,-21l8382,6176r3,-22xe" fillcolor="black" stroked="f">
              <v:path arrowok="t"/>
            </v:shape>
            <v:shape id="_x0000_s5596" style="position:absolute;left:727;top:6061;width:10597;height:219" coordorigin="727,6061" coordsize="10597,219" path="m8369,6130r,2l8369,6133r-1,1l8367,6135r-2,l8347,6135r-8,-10l8365,6125r2,l8367,6125r1,l8368,6126r,l8369,6127r,1l8369,6130xe" fillcolor="black" stroked="f">
              <v:path arrowok="t"/>
            </v:shape>
            <v:shape id="_x0000_s5595" style="position:absolute;left:727;top:6061;width:10597;height:219" coordorigin="727,6061" coordsize="10597,219" path="m8334,6169r,-21l8331,6138r-6,-7l8331,6120r8,5l8334,6169xe" fillcolor="black" stroked="f">
              <v:path arrowok="t"/>
            </v:shape>
            <v:shape id="_x0000_s5594" style="position:absolute;left:727;top:6061;width:10597;height:219" coordorigin="727,6061" coordsize="10597,219" path="m8322,6117r9,3l8325,6131r-3,-5l8316,6123r-4,-6l8322,6117xe" fillcolor="black" stroked="f">
              <v:path arrowok="t"/>
            </v:shape>
            <v:shape id="_x0000_s5593" style="position:absolute;left:727;top:6061;width:10597;height:219" coordorigin="727,6061" coordsize="10597,219" path="m8316,6123r-12,l8300,6125r-4,5l8300,6117r12,l8316,6123xe" fillcolor="black" stroked="f">
              <v:path arrowok="t"/>
            </v:shape>
            <v:shape id="_x0000_s5592" style="position:absolute;left:727;top:6061;width:10597;height:219" coordorigin="727,6061" coordsize="10597,219" path="m8290,6151r,38l8289,6121r11,-4l8296,6130r-4,5l8290,6142r,9xe" fillcolor="black" stroked="f">
              <v:path arrowok="t"/>
            </v:shape>
            <v:shape id="_x0000_s5591" style="position:absolute;left:727;top:6061;width:10597;height:219" coordorigin="727,6061" coordsize="10597,219" path="m8290,6196r,-7l8292,6173r6,7l8302,6185r5,2l8319,6187r5,-2l8325,6193r-19,l8301,6192r-5,-1l8292,6194r-2,2xe" fillcolor="black" stroked="f">
              <v:path arrowok="t"/>
            </v:shape>
            <v:shape id="_x0000_s5590" style="position:absolute;left:727;top:6061;width:10597;height:219" coordorigin="727,6061" coordsize="10597,219" path="m8289,6199r-2,2l8290,6189r,7l8289,6199xe" fillcolor="black" stroked="f">
              <v:path arrowok="t"/>
            </v:shape>
            <v:shape id="_x0000_s5589" style="position:absolute;left:727;top:6061;width:10597;height:219" coordorigin="727,6061" coordsize="10597,219" path="m8272,6219r,-11l8274,6204r3,-3l8282,6195r,32l8278,6225r-3,-3l8274,6221r-2,-2xe" fillcolor="black" stroked="f">
              <v:path arrowok="t"/>
            </v:shape>
            <v:shape id="_x0000_s5588" style="position:absolute;left:727;top:6061;width:10597;height:219" coordorigin="727,6061" coordsize="10597,219" path="m8272,6208r,11l8271,6216r,-5l8272,6208xe" fillcolor="black" stroked="f">
              <v:path arrowok="t"/>
            </v:shape>
            <v:shape id="_x0000_s5587" style="position:absolute;left:727;top:6061;width:10597;height:219" coordorigin="727,6061" coordsize="10597,219" path="m8328,6181r4,-5l8335,6190r-10,3l8324,6185r4,-4xe" fillcolor="black" stroked="f">
              <v:path arrowok="t"/>
            </v:shape>
            <v:shape id="_x0000_s5586" style="position:absolute;left:727;top:6061;width:10597;height:219" coordorigin="727,6061" coordsize="10597,219" path="m8290,6189r,-38l8290,6164r2,9l8290,6189xe" fillcolor="black" stroked="f">
              <v:path arrowok="t"/>
            </v:shape>
            <v:shape id="_x0000_s5585" style="position:absolute;left:727;top:6061;width:10597;height:219" coordorigin="727,6061" coordsize="10597,219" path="m8283,6185r-5,-4l8281,6129r8,-8l8290,6189r-7,-4xe" fillcolor="black" stroked="f">
              <v:path arrowok="t"/>
            </v:shape>
            <v:shape id="_x0000_s5584" style="position:absolute;left:727;top:6061;width:10597;height:219" coordorigin="727,6061" coordsize="10597,219" path="m8275,6175r-4,-6l8273,6137r8,-8l8278,6181r-3,-6xe" fillcolor="black" stroked="f">
              <v:path arrowok="t"/>
            </v:shape>
            <v:shape id="_x0000_s5583" style="position:absolute;left:727;top:6061;width:10597;height:219" coordorigin="727,6061" coordsize="10597,219" path="m8273,6137r-2,32l8269,6163r,-17l8273,6137xe" fillcolor="black" stroked="f">
              <v:path arrowok="t"/>
            </v:shape>
            <v:shape id="_x0000_s5582" style="position:absolute;left:727;top:6061;width:10597;height:219" coordorigin="727,6061" coordsize="10597,219" path="m8280,6239r-1,4l8282,6227r,9l8280,6239xe" fillcolor="black" stroked="f">
              <v:path arrowok="t"/>
            </v:shape>
            <v:shape id="_x0000_s5581" style="position:absolute;left:727;top:6061;width:10597;height:219" coordorigin="727,6061" coordsize="10597,219" path="m8212,6158r4,-1l8217,6119r-1,93l8205,6221r-7,5l8196,6227r3,-11l8206,6213r10,-8l8216,6164r-4,-6xe" fillcolor="black" stroked="f">
              <v:path arrowok="t"/>
            </v:shape>
            <v:shape id="_x0000_s5580" style="position:absolute;left:727;top:6061;width:10597;height:219" coordorigin="727,6061" coordsize="10597,219" path="m8212,6158r4,6l8204,6169r-7,3l8193,6174r-2,-7l8212,6158xe" fillcolor="black" stroked="f">
              <v:path arrowok="t"/>
            </v:shape>
            <v:shape id="_x0000_s5579" style="position:absolute;left:727;top:6061;width:10597;height:219" coordorigin="727,6061" coordsize="10597,219" path="m8191,6167r2,7l8187,6177r-5,4l8180,6185r-3,3l8177,6174r14,-7xe" fillcolor="black" stroked="f">
              <v:path arrowok="t"/>
            </v:shape>
            <v:shape id="_x0000_s5578" style="position:absolute;left:727;top:6061;width:10597;height:219" coordorigin="727,6061" coordsize="10597,219" path="m8176,6193r,10l8174,6230r-5,-51l8177,6174r,14l8176,6193xe" fillcolor="black" stroked="f">
              <v:path arrowok="t"/>
            </v:shape>
            <v:shape id="_x0000_s5577" style="position:absolute;left:727;top:6061;width:10597;height:219" coordorigin="727,6061" coordsize="10597,219" path="m8160,6189r3,-5l8169,6179r5,51l8168,6228r-4,-6l8160,6189xe" fillcolor="black" stroked="f">
              <v:path arrowok="t"/>
            </v:shape>
            <v:shape id="_x0000_s5576" style="position:absolute;left:727;top:6061;width:10597;height:219" coordorigin="727,6061" coordsize="10597,219" path="m8159,6217r-3,-6l8158,6193r2,-4l8164,6222r-5,-5xe" fillcolor="black" stroked="f">
              <v:path arrowok="t"/>
            </v:shape>
            <v:shape id="_x0000_s5575" style="position:absolute;left:727;top:6061;width:10597;height:219" coordorigin="727,6061" coordsize="10597,219" path="m8156,6203r,-6l8158,6193r-2,18l8156,6203xe" fillcolor="black" stroked="f">
              <v:path arrowok="t"/>
            </v:shape>
            <v:shape id="_x0000_s5574" style="position:absolute;left:727;top:6061;width:10597;height:219" coordorigin="727,6061" coordsize="10597,219" path="m8178,6207r3,4l8184,6215r4,1l8199,6216r-3,11l8191,6229r-4,1l8182,6230r-4,-23xe" fillcolor="black" stroked="f">
              <v:path arrowok="t"/>
            </v:shape>
            <v:shape id="_x0000_s5573" style="position:absolute;left:727;top:6061;width:10597;height:219" coordorigin="727,6061" coordsize="10597,219" path="m8182,6230r-8,l8176,6203r2,4l8182,6230xe" fillcolor="black" stroked="f">
              <v:path arrowok="t"/>
            </v:shape>
            <v:shape id="_x0000_s5572" style="position:absolute;left:727;top:6061;width:10597;height:219" coordorigin="727,6061" coordsize="10597,219" path="m8244,6215r,-1l8246,6213r3,-3l8254,6206r,6l8245,6224r-1,-9xe" fillcolor="black" stroked="f">
              <v:path arrowok="t"/>
            </v:shape>
            <v:shape id="_x0000_s5571" style="position:absolute;left:727;top:6061;width:10597;height:219" coordorigin="727,6061" coordsize="10597,219" path="m8245,6224r-8,6l8237,6213r1,1l8239,6215r1,l8242,6215r2,l8245,6224xe" fillcolor="black" stroked="f">
              <v:path arrowok="t"/>
            </v:shape>
            <v:shape id="_x0000_s5570" style="position:absolute;left:727;top:6061;width:10597;height:219" coordorigin="727,6061" coordsize="10597,219" path="m8237,6230r-8,l8231,6128r5,79l8236,6209r1,3l8237,6213r,17xe" fillcolor="black" stroked="f">
              <v:path arrowok="t"/>
            </v:shape>
            <v:shape id="_x0000_s5569" style="position:absolute;left:727;top:6061;width:10597;height:219" coordorigin="727,6061" coordsize="10597,219" path="m8236,6201r,6l8233,6133r2,4l8236,6144r,57xe" fillcolor="black" stroked="f">
              <v:path arrowok="t"/>
            </v:shape>
            <v:shape id="_x0000_s5568" style="position:absolute;left:727;top:6061;width:10597;height:219" coordorigin="727,6061" coordsize="10597,219" path="m8231,6128r-2,102l8225,6230r-3,-1l8220,6226r3,-104l8228,6125r3,3xe" fillcolor="black" stroked="f">
              <v:path arrowok="t"/>
            </v:shape>
            <v:shape id="_x0000_s5567" style="position:absolute;left:727;top:6061;width:10597;height:219" coordorigin="727,6061" coordsize="10597,219" path="m8217,6223r-1,-4l8216,6212r1,-93l8223,6122r-3,104l8217,6223xe" fillcolor="black" stroked="f">
              <v:path arrowok="t"/>
            </v:shape>
            <v:shape id="_x0000_s5566" style="position:absolute;left:727;top:6061;width:10597;height:219" coordorigin="727,6061" coordsize="10597,219" path="m8217,6119r-1,38l8216,6142r-2,-7l8211,6131r-2,-14l8217,6119xe" fillcolor="black" stroked="f">
              <v:path arrowok="t"/>
            </v:shape>
            <v:shape id="_x0000_s5565" style="position:absolute;left:727;top:6061;width:10597;height:219" coordorigin="727,6061" coordsize="10597,219" path="m8211,6131r-3,-4l8203,6125r-12,l8200,6117r9,l8211,6131xe" fillcolor="black" stroked="f">
              <v:path arrowok="t"/>
            </v:shape>
            <v:shape id="_x0000_s5564" style="position:absolute;left:727;top:6061;width:10597;height:219" coordorigin="727,6061" coordsize="10597,219" path="m8188,6126r-3,3l8187,6117r13,l8191,6125r-3,1xe" fillcolor="black" stroked="f">
              <v:path arrowok="t"/>
            </v:shape>
            <v:shape id="_x0000_s5563" style="position:absolute;left:727;top:6061;width:10597;height:219" coordorigin="727,6061" coordsize="10597,219" path="m8182,6131r-2,3l8187,6117r-2,12l8182,6131xe" fillcolor="black" stroked="f">
              <v:path arrowok="t"/>
            </v:shape>
            <v:shape id="_x0000_s5562" style="position:absolute;left:727;top:6061;width:10597;height:219" coordorigin="727,6061" coordsize="10597,219" path="m8178,6120r1,31l8178,6153r-2,2l8173,6156r-2,-30l8178,6120xe" fillcolor="black" stroked="f">
              <v:path arrowok="t"/>
            </v:shape>
            <v:shape id="_x0000_s5561" style="position:absolute;left:727;top:6061;width:10597;height:219" coordorigin="727,6061" coordsize="10597,219" path="m8171,6126r2,30l8167,6156r-2,-1l8164,6131r7,-5xe" fillcolor="black" stroked="f">
              <v:path arrowok="t"/>
            </v:shape>
            <v:shape id="_x0000_s5560" style="position:absolute;left:727;top:6061;width:10597;height:219" coordorigin="727,6061" coordsize="10597,219" path="m8164,6131r1,24l8163,6153r-2,-2l8160,6148r,-10l8164,6131xe" fillcolor="black" stroked="f">
              <v:path arrowok="t"/>
            </v:shape>
            <v:shape id="_x0000_s5559" style="position:absolute;left:727;top:6061;width:10597;height:219" coordorigin="727,6061" coordsize="10597,219" path="m8143,6130r,2l8143,6133r,1l8142,6135r-3,l8122,6135r-9,-10l8139,6125r2,l8142,6125r,l8143,6126r,l8143,6127r,1l8143,6130xe" fillcolor="black" stroked="f">
              <v:path arrowok="t"/>
            </v:shape>
            <v:shape id="_x0000_s5558" style="position:absolute;left:727;top:6061;width:10597;height:219" coordorigin="727,6061" coordsize="10597,219" path="m8108,6169r,-21l8105,6138r-5,-7l8106,6120r7,5l8108,6169xe" fillcolor="black" stroked="f">
              <v:path arrowok="t"/>
            </v:shape>
            <v:shape id="_x0000_s5557" style="position:absolute;left:727;top:6061;width:10597;height:219" coordorigin="727,6061" coordsize="10597,219" path="m8097,6117r9,3l8100,6131r-4,-5l8091,6123r-4,-6l8097,6117xe" fillcolor="black" stroked="f">
              <v:path arrowok="t"/>
            </v:shape>
            <v:shape id="_x0000_s5556" style="position:absolute;left:727;top:6061;width:10597;height:219" coordorigin="727,6061" coordsize="10597,219" path="m8091,6123r-12,l8074,6125r-4,5l8074,6117r13,l8091,6123xe" fillcolor="black" stroked="f">
              <v:path arrowok="t"/>
            </v:shape>
            <v:shape id="_x0000_s5555" style="position:absolute;left:727;top:6061;width:10597;height:219" coordorigin="727,6061" coordsize="10597,219" path="m8064,6151r,38l8064,6121r10,-4l8070,6130r-4,5l8064,6142r,9xe" fillcolor="black" stroked="f">
              <v:path arrowok="t"/>
            </v:shape>
            <v:shape id="_x0000_s5554" style="position:absolute;left:727;top:6061;width:10597;height:219" coordorigin="727,6061" coordsize="10597,219" path="m8064,6196r,-7l8067,6173r5,7l8076,6185r5,2l8093,6187r5,-2l8099,6193r-18,l8075,6192r-5,-1l8066,6194r-2,2xe" fillcolor="black" stroked="f">
              <v:path arrowok="t"/>
            </v:shape>
            <v:shape id="_x0000_s5553" style="position:absolute;left:727;top:6061;width:10597;height:219" coordorigin="727,6061" coordsize="10597,219" path="m8063,6199r-1,2l8064,6189r,7l8063,6199xe" fillcolor="black" stroked="f">
              <v:path arrowok="t"/>
            </v:shape>
            <v:shape id="_x0000_s5552" style="position:absolute;left:727;top:6061;width:10597;height:219" coordorigin="727,6061" coordsize="10597,219" path="m8046,6216r,-2l8047,6208r2,-4l8051,6201r5,-6l8057,6227r-4,-2l8050,6222r-2,-1l8046,6219r,-3xe" fillcolor="black" stroked="f">
              <v:path arrowok="t"/>
            </v:shape>
            <v:shape id="_x0000_s5551" style="position:absolute;left:727;top:6061;width:10597;height:219" coordorigin="727,6061" coordsize="10597,219" path="m8102,6181r4,-5l8109,6190r-10,3l8098,6185r4,-4xe" fillcolor="black" stroked="f">
              <v:path arrowok="t"/>
            </v:shape>
            <v:shape id="_x0000_s5550" style="position:absolute;left:727;top:6061;width:10597;height:219" coordorigin="727,6061" coordsize="10597,219" path="m8064,6189r,-38l8064,6164r3,9l8064,6189xe" fillcolor="black" stroked="f">
              <v:path arrowok="t"/>
            </v:shape>
            <v:shape id="_x0000_s5549" style="position:absolute;left:727;top:6061;width:10597;height:219" coordorigin="727,6061" coordsize="10597,219" path="m8058,6185r-5,-4l8056,6129r8,-8l8064,6189r-6,-4xe" fillcolor="black" stroked="f">
              <v:path arrowok="t"/>
            </v:shape>
            <v:shape id="_x0000_s5548" style="position:absolute;left:727;top:6061;width:10597;height:219" coordorigin="727,6061" coordsize="10597,219" path="m8049,6175r-3,-6l8048,6137r8,-8l8053,6181r-4,-6xe" fillcolor="black" stroked="f">
              <v:path arrowok="t"/>
            </v:shape>
            <v:shape id="_x0000_s5547" style="position:absolute;left:727;top:6061;width:10597;height:219" coordorigin="727,6061" coordsize="10597,219" path="m8048,6137r-2,32l8044,6163r,-17l8048,6137xe" fillcolor="black" stroked="f">
              <v:path arrowok="t"/>
            </v:shape>
            <v:shape id="_x0000_s5546" style="position:absolute;left:727;top:6061;width:10597;height:219" coordorigin="727,6061" coordsize="10597,219" path="m8055,6239r-2,4l8057,6227r,9l8055,6239xe" fillcolor="black" stroked="f">
              <v:path arrowok="t"/>
            </v:shape>
            <v:shape id="_x0000_s5545" style="position:absolute;left:727;top:6061;width:10597;height:219" coordorigin="727,6061" coordsize="10597,219" path="m7967,6228r-53,l7916,6224r5,l7925,6222r2,-2l7929,6217r1,-5l7957,6223r4,1l7967,6224r,4xe" fillcolor="black" stroked="f">
              <v:path arrowok="t"/>
            </v:shape>
            <v:shape id="_x0000_s5544" style="position:absolute;left:727;top:6061;width:10597;height:219" coordorigin="727,6061" coordsize="10597,219" path="m7950,6217r2,2l7953,6221r2,1l7957,6223r-27,-11l7950,6217xe" fillcolor="black" stroked="f">
              <v:path arrowok="t"/>
            </v:shape>
            <v:shape id="_x0000_s5543" style="position:absolute;left:727;top:6061;width:10597;height:219" coordorigin="727,6061" coordsize="10597,219" path="m7944,6117r5,l7949,6211r-19,1l7930,6151r,-8l7929,6140r-1,-2l7928,6136r-2,-1l7925,6134r-1,-1l7919,6133r-2,1l7914,6135r-2,-4l7944,6117xe" fillcolor="black" stroked="f">
              <v:path arrowok="t"/>
            </v:shape>
            <v:shape id="_x0000_s5542" style="position:absolute;left:727;top:6061;width:10597;height:219" coordorigin="727,6061" coordsize="10597,219" path="m7950,6215r,2l7930,6212r19,-1l7950,6215xe" fillcolor="black" stroked="f">
              <v:path arrowok="t"/>
            </v:shape>
            <v:shape id="_x0000_s5541" style="position:absolute;left:727;top:6061;width:10597;height:219" coordorigin="727,6061" coordsize="10597,219" path="m7968,6132r-10,5l7949,6147r,64l7949,6117r,23l7967,6124r1,8xe" fillcolor="black" stroked="f">
              <v:path arrowok="t"/>
            </v:shape>
            <v:shape id="_x0000_s5540" style="position:absolute;left:727;top:6061;width:10597;height:219" coordorigin="727,6061" coordsize="10597,219" path="m8029,6228r-53,l7978,6224r5,l7987,6223r2,-1l7991,6220r1,-2l7993,6215r,-1l7993,6210r28,13l8024,6224r5,l8029,6228xe" fillcolor="black" stroked="f">
              <v:path arrowok="t"/>
            </v:shape>
            <v:shape id="_x0000_s5539" style="position:absolute;left:727;top:6061;width:10597;height:219" coordorigin="727,6061" coordsize="10597,219" path="m8019,6222r2,1l7993,6210r20,5l8015,6217r,2l8017,6221r2,1xe" fillcolor="black" stroked="f">
              <v:path arrowok="t"/>
            </v:shape>
            <v:shape id="_x0000_s5538" style="position:absolute;left:727;top:6061;width:10597;height:219" coordorigin="727,6061" coordsize="10597,219" path="m8013,6210r,5l8000,6122r4,3l8008,6130r2,6l8012,6141r1,7l8013,6210xe" fillcolor="black" stroked="f">
              <v:path arrowok="t"/>
            </v:shape>
            <v:shape id="_x0000_s5537" style="position:absolute;left:727;top:6061;width:10597;height:219" coordorigin="727,6061" coordsize="10597,219" path="m7996,6119r4,3l8013,6215r-20,-5l7993,6150r-1,-7l7991,6117r5,2xe" fillcolor="black" stroked="f">
              <v:path arrowok="t"/>
            </v:shape>
            <v:shape id="_x0000_s5536" style="position:absolute;left:727;top:6061;width:10597;height:219" coordorigin="727,6061" coordsize="10597,219" path="m7983,6117r2,l7991,6117r1,26l7990,6138r-3,-4l7983,6117xe" fillcolor="black" stroked="f">
              <v:path arrowok="t"/>
            </v:shape>
            <v:shape id="_x0000_s5535" style="position:absolute;left:727;top:6061;width:10597;height:219" coordorigin="727,6061" coordsize="10597,219" path="m7983,6117r4,17l7983,6132r-15,l7967,6124r16,-7xe" fillcolor="black" stroked="f">
              <v:path arrowok="t"/>
            </v:shape>
            <v:shape id="_x0000_s5534" style="position:absolute;left:727;top:6061;width:10597;height:219" coordorigin="727,6061" coordsize="10597,219" path="m8473,6161r-74,l8449,6154r5,-33l8462,6129r7,8l8473,6148r,13xe" fillcolor="black" stroked="f">
              <v:path arrowok="t"/>
            </v:shape>
            <v:shape id="_x0000_s5533" style="position:absolute;left:727;top:6061;width:10597;height:219" coordorigin="727,6061" coordsize="10597,219" path="m8399,6154r50,l8399,6161r,16l8397,6133r3,12l8399,6154xe" fillcolor="black" stroked="f">
              <v:path arrowok="t"/>
            </v:shape>
            <v:shape id="_x0000_s5532" style="position:absolute;left:727;top:6061;width:10597;height:219" coordorigin="727,6061" coordsize="10597,219" path="m8454,6121r-5,33l8448,6147r,-4l8446,6140r-2,-5l8444,6117r10,4xe" fillcolor="black" stroked="f">
              <v:path arrowok="t"/>
            </v:shape>
            <v:shape id="_x0000_s5531" style="position:absolute;left:727;top:6061;width:10597;height:219" coordorigin="727,6061" coordsize="10597,219" path="m8444,6117r,18l8441,6132r-4,-2l8434,6127r-2,-10l8444,6117xe" fillcolor="black" stroked="f">
              <v:path arrowok="t"/>
            </v:shape>
            <v:shape id="_x0000_s5530" style="position:absolute;left:727;top:6061;width:10597;height:219" coordorigin="727,6061" coordsize="10597,219" path="m8432,6117r2,10l8430,6126r-11,l8418,6117r14,xe" fillcolor="black" stroked="f">
              <v:path arrowok="t"/>
            </v:shape>
            <v:shape id="_x0000_s5529" style="position:absolute;left:727;top:6061;width:10597;height:219" coordorigin="727,6061" coordsize="10597,219" path="m8419,6126r-6,2l8408,6133r-5,5l8400,6145r6,-23l8418,6117r1,9xe" fillcolor="black" stroked="f">
              <v:path arrowok="t"/>
            </v:shape>
            <v:shape id="_x0000_s5528" style="position:absolute;left:727;top:6061;width:10597;height:219" coordorigin="727,6061" coordsize="10597,219" path="m8720,6228r-52,l8673,6224r4,-1l8679,6222r1,-1l8682,6219r1,-2l8684,6215r,-5l8712,6223r3,1l8720,6224r,4xe" fillcolor="black" stroked="f">
              <v:path arrowok="t"/>
            </v:shape>
            <v:shape id="_x0000_s5527" style="position:absolute;left:727;top:6061;width:10597;height:219" coordorigin="727,6061" coordsize="10597,219" path="m8705,6217r1,2l8708,6221r2,1l8712,6223r-28,-13l8705,6217xe" fillcolor="black" stroked="f">
              <v:path arrowok="t"/>
            </v:shape>
            <v:shape id="_x0000_s5526" style="position:absolute;left:727;top:6061;width:10597;height:219" coordorigin="727,6061" coordsize="10597,219" path="m8704,6210r,5l8684,6210r15,-93l8704,6117r,93xe" fillcolor="black" stroked="f">
              <v:path arrowok="t"/>
            </v:shape>
            <v:shape id="_x0000_s5525" style="position:absolute;left:727;top:6061;width:10597;height:219" coordorigin="727,6061" coordsize="10597,219" path="m8699,6117r-15,93l8684,6151r,-8l8683,6140r,-3l8682,6136r-1,-1l8680,6134r-2,-1l8674,6133r-3,1l8668,6135r-2,-4l8699,6117xe" fillcolor="black" stroked="f">
              <v:path arrowok="t"/>
            </v:shape>
            <v:shape id="_x0000_s5524" style="position:absolute;left:727;top:6061;width:10597;height:219" coordorigin="727,6061" coordsize="10597,219" path="m8706,6073r,3l8705,6079r-2,2l8700,6084r-3,1l8691,6085r-3,-1l8686,6081r-3,-2l8682,6073r,-3l8683,6067r3,-2l8688,6062r3,-1l8697,6061r3,1l8703,6065r2,2l8706,6070r,3xe" fillcolor="black" stroked="f">
              <v:path arrowok="t"/>
            </v:shape>
            <v:shape id="_x0000_s5523" style="position:absolute;left:727;top:6061;width:10597;height:219" coordorigin="727,6061" coordsize="10597,219" path="m8783,6228r-53,l8732,6224r5,l8741,6222r2,-2l8745,6217r1,-5l8773,6223r4,1l8783,6224r,4xe" fillcolor="black" stroked="f">
              <v:path arrowok="t"/>
            </v:shape>
            <v:shape id="_x0000_s5522" style="position:absolute;left:727;top:6061;width:10597;height:219" coordorigin="727,6061" coordsize="10597,219" path="m8766,6217r2,2l8769,6221r2,1l8773,6223r-27,-11l8766,6217xe" fillcolor="black" stroked="f">
              <v:path arrowok="t"/>
            </v:shape>
            <v:shape id="_x0000_s5521" style="position:absolute;left:727;top:6061;width:10597;height:219" coordorigin="727,6061" coordsize="10597,219" path="m8765,6211r1,4l8746,6212r14,-95l8765,6117r,94xe" fillcolor="black" stroked="f">
              <v:path arrowok="t"/>
            </v:shape>
            <v:shape id="_x0000_s5520" style="position:absolute;left:727;top:6061;width:10597;height:219" coordorigin="727,6061" coordsize="10597,219" path="m8845,6228r-53,l8794,6224r5,l8803,6223r2,-1l8807,6220r1,-2l8809,6215r,-1l8809,6210r28,13l8840,6224r5,l8845,6228xe" fillcolor="black" stroked="f">
              <v:path arrowok="t"/>
            </v:shape>
            <v:shape id="_x0000_s5519" style="position:absolute;left:727;top:6061;width:10597;height:219" coordorigin="727,6061" coordsize="10597,219" path="m8833,6221r2,1l8837,6223r-28,-13l8809,6204r22,15l8833,6221xe" fillcolor="black" stroked="f">
              <v:path arrowok="t"/>
            </v:shape>
            <v:shape id="_x0000_s5518" style="position:absolute;left:727;top:6061;width:10597;height:219" coordorigin="727,6061" coordsize="10597,219" path="m8829,6215r2,2l8831,6219r-22,-15l8812,6119r4,3l8829,6210r,5xe" fillcolor="black" stroked="f">
              <v:path arrowok="t"/>
            </v:shape>
            <v:shape id="_x0000_s5517" style="position:absolute;left:727;top:6061;width:10597;height:219" coordorigin="727,6061" coordsize="10597,219" path="m8829,6210r-13,-88l8820,6125r4,5l8826,6136r2,5l8829,6148r,62xe" fillcolor="black" stroked="f">
              <v:path arrowok="t"/>
            </v:shape>
            <v:shape id="_x0000_s5516" style="position:absolute;left:727;top:6061;width:10597;height:219" coordorigin="727,6061" coordsize="10597,219" path="m8812,6119r-3,85l8809,6150r-1,-7l8807,6117r5,2xe" fillcolor="black" stroked="f">
              <v:path arrowok="t"/>
            </v:shape>
            <v:shape id="_x0000_s5515" style="position:absolute;left:727;top:6061;width:10597;height:219" coordorigin="727,6061" coordsize="10597,219" path="m8799,6117r2,l8807,6117r1,26l8806,6138r-3,-4l8799,6117xe" fillcolor="black" stroked="f">
              <v:path arrowok="t"/>
            </v:shape>
            <v:shape id="_x0000_s5514" style="position:absolute;left:727;top:6061;width:10597;height:219" coordorigin="727,6061" coordsize="10597,219" path="m8799,6117r4,17l8799,6132r-15,l8783,6124r16,-7xe" fillcolor="black" stroked="f">
              <v:path arrowok="t"/>
            </v:shape>
            <v:shape id="_x0000_s5513" style="position:absolute;left:727;top:6061;width:10597;height:219" coordorigin="727,6061" coordsize="10597,219" path="m8783,6124r1,8l8774,6137r-9,10l8765,6140r18,-16xe" fillcolor="black" stroked="f">
              <v:path arrowok="t"/>
            </v:shape>
            <v:shape id="_x0000_s5512" style="position:absolute;left:727;top:6061;width:10597;height:219" coordorigin="727,6061" coordsize="10597,219" path="m8760,6117r-14,95l8746,6151r,-8l8745,6140r-1,-2l8744,6136r-2,-1l8741,6134r-1,-1l8735,6133r-2,1l8730,6135r-2,-4l8760,6117xe" fillcolor="black" stroked="f">
              <v:path arrowok="t"/>
            </v:shape>
            <v:shape id="_x0000_s5511" style="position:absolute;left:727;top:6061;width:10597;height:219" coordorigin="727,6061" coordsize="10597,219" path="m8969,6222r7,l8982,6219r7,-8l8995,6203r3,-11l8999,6216r-11,10l8976,6231r-7,-9xe" fillcolor="black" stroked="f">
              <v:path arrowok="t"/>
            </v:shape>
            <v:shape id="_x0000_s5510" style="position:absolute;left:727;top:6061;width:10597;height:219" coordorigin="727,6061" coordsize="10597,219" path="m8952,6218r4,2l8960,6222r4,l8969,6222r7,9l8957,6231r-5,-13xe" fillcolor="black" stroked="f">
              <v:path arrowok="t"/>
            </v:shape>
            <v:shape id="_x0000_s5509" style="position:absolute;left:727;top:6061;width:10597;height:219" coordorigin="727,6061" coordsize="10597,219" path="m8938,6061r5,150l8947,6215r5,3l8957,6231r-7,-1l8944,6228r-6,-167xe" fillcolor="black" stroked="f">
              <v:path arrowok="t"/>
            </v:shape>
            <v:shape id="_x0000_s5508" style="position:absolute;left:727;top:6061;width:10597;height:219" coordorigin="727,6061" coordsize="10597,219" path="m8952,6139r-4,3l8943,6147r,64l8938,6061r5,l8943,6139r17,-16l8952,6139xe" fillcolor="black" stroked="f">
              <v:path arrowok="t"/>
            </v:shape>
            <v:shape id="_x0000_s5507" style="position:absolute;left:727;top:6061;width:10597;height:219" coordorigin="727,6061" coordsize="10597,219" path="m8938,6061r6,167l8937,6226r-6,-4l8924,6217r,-123l8924,6087r-1,-3l8922,6081r,-2l8920,6078r-1,-1l8917,6077r-4,l8911,6077r-4,2l8906,6074r32,-13xe" fillcolor="black" stroked="f">
              <v:path arrowok="t"/>
            </v:shape>
            <v:shape id="_x0000_s5506" style="position:absolute;left:727;top:6061;width:10597;height:219" coordorigin="727,6061" coordsize="10597,219" path="m8999,6216r7,-84l9015,6148r3,22l9018,6170r-3,21l9006,6209r-7,7xe" fillcolor="black" stroked="f">
              <v:path arrowok="t"/>
            </v:shape>
            <v:shape id="_x0000_s5505" style="position:absolute;left:727;top:6061;width:10597;height:219" coordorigin="727,6061" coordsize="10597,219" path="m9006,6132r-7,84l8998,6192r,-29l8998,6122r8,10xe" fillcolor="black" stroked="f">
              <v:path arrowok="t"/>
            </v:shape>
            <v:shape id="_x0000_s5504" style="position:absolute;left:727;top:6061;width:10597;height:219" coordorigin="727,6061" coordsize="10597,219" path="m8977,6117r11,l8998,6122r,41l8995,6153r-6,-8l8982,6138r-5,-21xe" fillcolor="black" stroked="f">
              <v:path arrowok="t"/>
            </v:shape>
            <v:shape id="_x0000_s5503" style="position:absolute;left:727;top:6061;width:10597;height:219" coordorigin="727,6061" coordsize="10597,219" path="m8977,6117r5,21l8976,6134r-12,l8960,6123r17,-6xe" fillcolor="black" stroked="f">
              <v:path arrowok="t"/>
            </v:shape>
            <v:shape id="_x0000_s5502" style="position:absolute;left:727;top:6061;width:10597;height:219" coordorigin="727,6061" coordsize="10597,219" path="m8960,6123r4,11l8960,6135r-5,2l8952,6139r8,-16xe" fillcolor="black" stroked="f">
              <v:path arrowok="t"/>
            </v:shape>
            <v:shape id="_x0000_s5501" style="position:absolute;left:727;top:6061;width:10597;height:219" coordorigin="727,6061" coordsize="10597,219" path="m9049,6218r-1,-6l9046,6207r-1,-8l9045,6189r19,-69l9049,6218xe" fillcolor="black" stroked="f">
              <v:path arrowok="t"/>
            </v:shape>
            <v:shape id="_x0000_s5500" style="position:absolute;left:727;top:6061;width:10597;height:219" coordorigin="727,6061" coordsize="10597,219" path="m9094,6214r4,-2l9103,6208r6,-6l9109,6135r19,-15l9109,6209r-10,9l9094,6214xe" fillcolor="black" stroked="f">
              <v:path arrowok="t"/>
            </v:shape>
            <v:shape id="_x0000_s5499" style="position:absolute;left:727;top:6061;width:10597;height:219" coordorigin="727,6061" coordsize="10597,219" path="m9073,6215r4,2l9085,6217r4,-1l9094,6214r5,4l9092,6225r-4,2l9083,6230r-5,1l9073,6215xe" fillcolor="black" stroked="f">
              <v:path arrowok="t"/>
            </v:shape>
            <v:shape id="_x0000_s5498" style="position:absolute;left:727;top:6061;width:10597;height:219" coordorigin="727,6061" coordsize="10597,219" path="m9064,6203r2,6l9070,6212r3,3l9078,6231r-12,l9064,6203xe" fillcolor="black" stroked="f">
              <v:path arrowok="t"/>
            </v:shape>
            <v:shape id="_x0000_s5497" style="position:absolute;left:727;top:6061;width:10597;height:219" coordorigin="727,6061" coordsize="10597,219" path="m9064,6120r,83l9061,6229r-4,-3l9052,6222r-3,-4l9064,6120xe" fillcolor="black" stroked="f">
              <v:path arrowok="t"/>
            </v:shape>
            <v:shape id="_x0000_s5496" style="position:absolute;left:727;top:6061;width:10597;height:219" coordorigin="727,6061" coordsize="10597,219" path="m9064,6120r-19,69l9045,6136r-1,-3l9043,6131r-1,-2l9040,6127r-2,-1l9036,6125r-4,l9027,6125r,-5l9064,6120xe" fillcolor="black" stroked="f">
              <v:path arrowok="t"/>
            </v:shape>
            <v:shape id="_x0000_s5495" style="position:absolute;left:727;top:6061;width:10597;height:219" coordorigin="727,6061" coordsize="10597,219" path="m9146,6218r-32,13l9135,6216r4,l9141,6215r3,-1l9146,6218xe" fillcolor="black" stroked="f">
              <v:path arrowok="t"/>
            </v:shape>
            <v:shape id="_x0000_s5494" style="position:absolute;left:727;top:6061;width:10597;height:219" coordorigin="727,6061" coordsize="10597,219" path="m9132,6214r1,1l9114,6231r14,-25l9129,6208r1,3l9130,6213r2,1xe" fillcolor="black" stroked="f">
              <v:path arrowok="t"/>
            </v:shape>
            <v:shape id="_x0000_s5493" style="position:absolute;left:727;top:6061;width:10597;height:219" coordorigin="727,6061" coordsize="10597,219" path="m9128,6120r,78l9114,6231r-5,l9109,6209r19,-89xe" fillcolor="black" stroked="f">
              <v:path arrowok="t"/>
            </v:shape>
            <v:shape id="_x0000_s5492" style="position:absolute;left:727;top:6061;width:10597;height:219" coordorigin="727,6061" coordsize="10597,219" path="m9128,6120r-19,15l9108,6130r-3,-2l9103,6126r-5,-1l9091,6125r,-5l9128,6120xe" fillcolor="black" stroked="f">
              <v:path arrowok="t"/>
            </v:shape>
            <v:shape id="_x0000_s5491" style="position:absolute;left:727;top:6061;width:10597;height:219" coordorigin="727,6061" coordsize="10597,219" path="m9231,6198r,10l9228,6216r-8,6l9213,6228r-4,-9l9212,6216r2,-3l9223,6176r8,10l9231,6198xe" fillcolor="black" stroked="f">
              <v:path arrowok="t"/>
            </v:shape>
            <v:shape id="_x0000_s5490" style="position:absolute;left:727;top:6061;width:10597;height:219" coordorigin="727,6061" coordsize="10597,219" path="m9196,6224r5,l9206,6223r3,-4l9213,6228r-8,3l9196,6224xe" fillcolor="black" stroked="f">
              <v:path arrowok="t"/>
            </v:shape>
            <v:shape id="_x0000_s5489" style="position:absolute;left:727;top:6061;width:10597;height:219" coordorigin="727,6061" coordsize="10597,219" path="m9175,6216r6,5l9188,6224r8,l9205,6231r-16,l9182,6230r-7,-14xe" fillcolor="black" stroked="f">
              <v:path arrowok="t"/>
            </v:shape>
            <v:shape id="_x0000_s5488" style="position:absolute;left:727;top:6061;width:10597;height:219" coordorigin="727,6061" coordsize="10597,219" path="m9182,6230r-9,-2l9170,6227r-2,l9167,6227r2,-17l9175,6216r7,14xe" fillcolor="black" stroked="f">
              <v:path arrowok="t"/>
            </v:shape>
            <v:shape id="_x0000_s5487" style="position:absolute;left:727;top:6061;width:10597;height:219" coordorigin="727,6061" coordsize="10597,219" path="m9165,6227r-2,1l9165,6202r4,8l9167,6227r-2,xe" fillcolor="black" stroked="f">
              <v:path arrowok="t"/>
            </v:shape>
            <v:shape id="_x0000_s5486" style="position:absolute;left:727;top:6061;width:10597;height:219" coordorigin="727,6061" coordsize="10597,219" path="m9162,6229r-3,l9162,6191r3,11l9163,6228r-1,1xe" fillcolor="black" stroked="f">
              <v:path arrowok="t"/>
            </v:shape>
            <v:shape id="_x0000_s5485" style="position:absolute;left:727;top:6061;width:10597;height:219" coordorigin="727,6061" coordsize="10597,219" path="m9223,6176r-9,37l9214,6203r-2,-5l9208,6194r,-26l9223,6176xe" fillcolor="black" stroked="f">
              <v:path arrowok="t"/>
            </v:shape>
            <v:shape id="_x0000_s5484" style="position:absolute;left:727;top:6061;width:10597;height:219" coordorigin="727,6061" coordsize="10597,219" path="m9178,6153r5,3l9191,6160r17,8l9208,6194r-4,-3l9197,6186r-11,-6l9178,6153xe" fillcolor="black" stroked="f">
              <v:path arrowok="t"/>
            </v:shape>
            <v:shape id="_x0000_s5483" style="position:absolute;left:727;top:6061;width:10597;height:219" coordorigin="727,6061" coordsize="10597,219" path="m9172,6143r1,3l9176,6150r2,3l9186,6180r-12,-5l9172,6143xe" fillcolor="black" stroked="f">
              <v:path arrowok="t"/>
            </v:shape>
            <v:shape id="_x0000_s5482" style="position:absolute;left:727;top:6061;width:10597;height:219" coordorigin="727,6061" coordsize="10597,219" path="m9172,6135r,8l9167,6126r6,-6l9174,6132r-2,3xe" fillcolor="black" stroked="f">
              <v:path arrowok="t"/>
            </v:shape>
            <v:shape id="_x0000_s5481" style="position:absolute;left:727;top:6061;width:10597;height:219" coordorigin="727,6061" coordsize="10597,219" path="m9167,6126r5,17l9174,6175r-7,-5l9163,6165r-2,-33l9167,6126xe" fillcolor="black" stroked="f">
              <v:path arrowok="t"/>
            </v:shape>
            <v:shape id="_x0000_s5480" style="position:absolute;left:727;top:6061;width:10597;height:219" coordorigin="727,6061" coordsize="10597,219" path="m9161,6132r2,33l9160,6161r-2,-6l9158,6140r3,-8xe" fillcolor="black" stroked="f">
              <v:path arrowok="t"/>
            </v:shape>
            <v:shape id="_x0000_s5479" style="position:absolute;left:727;top:6061;width:10597;height:219" coordorigin="727,6061" coordsize="10597,219" path="m9219,6154r-3,-12l9217,6121r1,-1l9218,6119r1,-2l9223,6117r,37l9219,6154xe" fillcolor="black" stroked="f">
              <v:path arrowok="t"/>
            </v:shape>
            <v:shape id="_x0000_s5478" style="position:absolute;left:727;top:6061;width:10597;height:219" coordorigin="727,6061" coordsize="10597,219" path="m9216,6142r-3,-7l9214,6122r1,l9216,6122r1,-1l9216,6142xe" fillcolor="black" stroked="f">
              <v:path arrowok="t"/>
            </v:shape>
            <v:shape id="_x0000_s5477" style="position:absolute;left:727;top:6061;width:10597;height:219" coordorigin="727,6061" coordsize="10597,219" path="m9191,6117r4,l9200,6118r6,2l9210,6121r3,1l9214,6122r-1,13l9208,6131r-5,-5l9198,6124r-7,-7xe" fillcolor="black" stroked="f">
              <v:path arrowok="t"/>
            </v:shape>
            <v:shape id="_x0000_s5476" style="position:absolute;left:727;top:6061;width:10597;height:219" coordorigin="727,6061" coordsize="10597,219" path="m9198,6124r-13,l9180,6126r-3,3l9181,6117r10,l9198,6124xe" fillcolor="black" stroked="f">
              <v:path arrowok="t"/>
            </v:shape>
            <v:shape id="_x0000_s5475" style="position:absolute;left:727;top:6061;width:10597;height:219" coordorigin="727,6061" coordsize="10597,219" path="m9174,6132r-1,-12l9181,6117r-4,12l9174,6132xe" fillcolor="black" stroked="f">
              <v:path arrowok="t"/>
            </v:shape>
            <v:shape id="_x0000_s5474" style="position:absolute;left:727;top:6061;width:10597;height:219" coordorigin="727,6061" coordsize="10597,219" path="m9301,6228r-52,l9254,6224r4,-1l9259,6222r2,-1l9263,6219r1,-2l9265,6215r,-5l9292,6223r4,1l9301,6224r,4xe" fillcolor="black" stroked="f">
              <v:path arrowok="t"/>
            </v:shape>
            <v:shape id="_x0000_s5473" style="position:absolute;left:727;top:6061;width:10597;height:219" coordorigin="727,6061" coordsize="10597,219" path="m9288,6221r2,1l9292,6223r-27,-13l9265,6204r22,15l9288,6221xe" fillcolor="black" stroked="f">
              <v:path arrowok="t"/>
            </v:shape>
            <v:shape id="_x0000_s5472" style="position:absolute;left:727;top:6061;width:10597;height:219" coordorigin="727,6061" coordsize="10597,219" path="m9285,6210r,5l9265,6204r15,-87l9285,6117r,93xe" fillcolor="black" stroked="f">
              <v:path arrowok="t"/>
            </v:shape>
            <v:shape id="_x0000_s5471" style="position:absolute;left:727;top:6061;width:10597;height:219" coordorigin="727,6061" coordsize="10597,219" path="m9286,6217r1,2l9265,6204r20,11l9286,6217xe" fillcolor="black" stroked="f">
              <v:path arrowok="t"/>
            </v:shape>
            <v:shape id="_x0000_s5470" style="position:absolute;left:727;top:6061;width:10597;height:219" coordorigin="727,6061" coordsize="10597,219" path="m9280,6117r-15,87l9265,6151r,-8l9264,6140r,-3l9263,6136r-1,-1l9260,6134r-1,-1l9255,6133r-3,1l9249,6135r-2,-4l9280,6117xe" fillcolor="black" stroked="f">
              <v:path arrowok="t"/>
            </v:shape>
            <v:shape id="_x0000_s5469" style="position:absolute;left:727;top:6061;width:10597;height:219" coordorigin="727,6061" coordsize="10597,219" path="m9287,6073r,3l9286,6079r-3,2l9281,6084r-3,1l9272,6085r-3,-1l9267,6081r-3,-2l9263,6076r,-3l9264,6067r2,-2l9269,6062r3,-1l9278,6061r3,1l9283,6065r3,2l9287,6070r,3xe" fillcolor="black" stroked="f">
              <v:path arrowok="t"/>
            </v:shape>
            <v:shape id="_x0000_s5468" style="position:absolute;left:727;top:6061;width:10597;height:219" coordorigin="727,6061" coordsize="10597,219" path="m9364,6228r-54,l9313,6224r5,l9322,6222r2,-2l9326,6217r1,-5l9354,6223r4,1l9364,6224r,4xe" fillcolor="black" stroked="f">
              <v:path arrowok="t"/>
            </v:shape>
            <v:shape id="_x0000_s5467" style="position:absolute;left:727;top:6061;width:10597;height:219" coordorigin="727,6061" coordsize="10597,219" path="m9350,6221r2,1l9354,6223r-27,-11l9327,6204r21,15l9350,6221xe" fillcolor="black" stroked="f">
              <v:path arrowok="t"/>
            </v:shape>
            <v:shape id="_x0000_s5466" style="position:absolute;left:727;top:6061;width:10597;height:219" coordorigin="727,6061" coordsize="10597,219" path="m9346,6211r,4l9327,6204r14,-87l9346,6117r,94xe" fillcolor="black" stroked="f">
              <v:path arrowok="t"/>
            </v:shape>
            <v:shape id="_x0000_s5465" style="position:absolute;left:727;top:6061;width:10597;height:219" coordorigin="727,6061" coordsize="10597,219" path="m9347,6217r1,2l9327,6204r19,11l9347,6217xe" fillcolor="black" stroked="f">
              <v:path arrowok="t"/>
            </v:shape>
            <v:shape id="_x0000_s5464" style="position:absolute;left:727;top:6061;width:10597;height:219" coordorigin="727,6061" coordsize="10597,219" path="m9426,6228r-53,l9375,6224r5,l9384,6223r2,-1l9388,6220r1,-2l9390,6215r,-1l9390,6210r27,13l9421,6224r5,l9426,6228xe" fillcolor="black" stroked="f">
              <v:path arrowok="t"/>
            </v:shape>
            <v:shape id="_x0000_s5463" style="position:absolute;left:727;top:6061;width:10597;height:219" coordorigin="727,6061" coordsize="10597,219" path="m9415,6222r2,1l9390,6210r20,5l9411,6217r1,2l9414,6221r1,1xe" fillcolor="black" stroked="f">
              <v:path arrowok="t"/>
            </v:shape>
            <v:shape id="_x0000_s5462" style="position:absolute;left:727;top:6061;width:10597;height:219" coordorigin="727,6061" coordsize="10597,219" path="m9410,6210r,5l9397,6122r4,3l9405,6130r2,6l9409,6141r1,7l9410,6210xe" fillcolor="black" stroked="f">
              <v:path arrowok="t"/>
            </v:shape>
            <v:shape id="_x0000_s5461" style="position:absolute;left:727;top:6061;width:10597;height:219" coordorigin="727,6061" coordsize="10597,219" path="m9393,6119r4,3l9410,6215r-20,-5l9390,6150r-1,-7l9388,6117r5,2xe" fillcolor="black" stroked="f">
              <v:path arrowok="t"/>
            </v:shape>
            <v:shape id="_x0000_s5460" style="position:absolute;left:727;top:6061;width:10597;height:219" coordorigin="727,6061" coordsize="10597,219" path="m9380,6117r2,l9388,6117r1,26l9386,6138r-2,-4l9380,6117xe" fillcolor="black" stroked="f">
              <v:path arrowok="t"/>
            </v:shape>
            <v:shape id="_x0000_s5459" style="position:absolute;left:727;top:6061;width:10597;height:219" coordorigin="727,6061" coordsize="10597,219" path="m9380,6117r4,17l9380,6132r-16,l9363,6124r17,-7xe" fillcolor="black" stroked="f">
              <v:path arrowok="t"/>
            </v:shape>
            <v:shape id="_x0000_s5458" style="position:absolute;left:727;top:6061;width:10597;height:219" coordorigin="727,6061" coordsize="10597,219" path="m9363,6124r1,8l9355,6137r-9,10l9346,6140r17,-16xe" fillcolor="black" stroked="f">
              <v:path arrowok="t"/>
            </v:shape>
            <v:shape id="_x0000_s5457" style="position:absolute;left:727;top:6061;width:10597;height:219" coordorigin="727,6061" coordsize="10597,219" path="m9341,6117r-14,87l9327,6151r-1,-8l9326,6140r-1,-2l9324,6136r-1,-1l9322,6134r-2,-1l9316,6133r-3,1l9310,6135r-1,-4l9341,6117xe" fillcolor="black" stroked="f">
              <v:path arrowok="t"/>
            </v:shape>
            <v:shape id="_x0000_s5456" style="position:absolute;left:727;top:6061;width:10597;height:219" coordorigin="727,6061" coordsize="10597,219" path="m9527,6161r-74,l9502,6154r5,-33l9515,6129r8,8l9527,6148r,13xe" fillcolor="black" stroked="f">
              <v:path arrowok="t"/>
            </v:shape>
            <v:shape id="_x0000_s5455" style="position:absolute;left:727;top:6061;width:10597;height:219" coordorigin="727,6061" coordsize="10597,219" path="m9502,6154r-49,7l9452,6177r-2,39l9440,6200r-4,-21l9436,6176r3,-22l9447,6136r3,-3l9453,6154r49,xe" fillcolor="black" stroked="f">
              <v:path arrowok="t"/>
            </v:shape>
            <v:shape id="_x0000_s5454" style="position:absolute;left:727;top:6061;width:10597;height:219" coordorigin="727,6061" coordsize="10597,219" path="m9507,6121r-5,33l9502,6147r-1,-4l9500,6140r-2,-5l9498,6117r9,4xe" fillcolor="black" stroked="f">
              <v:path arrowok="t"/>
            </v:shape>
            <v:shape id="_x0000_s5453" style="position:absolute;left:727;top:6061;width:10597;height:219" coordorigin="727,6061" coordsize="10597,219" path="m9498,6117r,18l9495,6132r-4,-2l9487,6127r-1,-10l9498,6117xe" fillcolor="black" stroked="f">
              <v:path arrowok="t"/>
            </v:shape>
            <v:shape id="_x0000_s5452" style="position:absolute;left:727;top:6061;width:10597;height:219" coordorigin="727,6061" coordsize="10597,219" path="m9486,6117r1,10l9483,6126r-11,l9471,6117r15,xe" fillcolor="black" stroked="f">
              <v:path arrowok="t"/>
            </v:shape>
            <v:shape id="_x0000_s5451" style="position:absolute;left:727;top:6061;width:10597;height:219" coordorigin="727,6061" coordsize="10597,219" path="m9472,6126r-5,2l9462,6133r-6,5l9453,6145r7,-23l9471,6117r1,9xe" fillcolor="black" stroked="f">
              <v:path arrowok="t"/>
            </v:shape>
            <v:shape id="_x0000_s5450" style="position:absolute;left:727;top:6061;width:10597;height:219" coordorigin="727,6061" coordsize="10597,219" path="m9453,6145r,9l9450,6133r10,-11l9453,6145xe" fillcolor="black" stroked="f">
              <v:path arrowok="t"/>
            </v:shape>
            <v:shape id="_x0000_s5449" style="position:absolute;left:727;top:6061;width:10597;height:219" coordorigin="727,6061" coordsize="10597,219" path="m9515,6202r5,-6l9523,6186r4,3l9525,6199r-5,10l9515,6202xe" fillcolor="black" stroked="f">
              <v:path arrowok="t"/>
            </v:shape>
            <v:shape id="_x0000_s5448" style="position:absolute;left:727;top:6061;width:10597;height:219" coordorigin="727,6061" coordsize="10597,219" path="m9512,6218r-7,9l9505,6210r5,-4l9515,6202r5,7l9512,6218xe" fillcolor="black" stroked="f">
              <v:path arrowok="t"/>
            </v:shape>
            <v:shape id="_x0000_s5447" style="position:absolute;left:727;top:6061;width:10597;height:219" coordorigin="727,6061" coordsize="10597,219" path="m9472,6207r9,5l9499,6212r6,-2l9505,6227r-10,4l9483,6231r-11,-24xe" fillcolor="black" stroked="f">
              <v:path arrowok="t"/>
            </v:shape>
            <v:shape id="_x0000_s5446" style="position:absolute;left:727;top:6061;width:10597;height:219" coordorigin="727,6061" coordsize="10597,219" path="m9452,6177r4,12l9464,6198r8,9l9483,6231r-13,l9459,6226r-7,-49xe" fillcolor="black" stroked="f">
              <v:path arrowok="t"/>
            </v:shape>
            <v:shape id="_x0000_s5445" style="position:absolute;left:727;top:6061;width:10597;height:219" coordorigin="727,6061" coordsize="10597,219" path="m9618,6198r,10l9614,6216r-7,6l9599,6228r-4,-9l9599,6216r1,-3l9610,6176r8,10l9618,6198xe" fillcolor="black" stroked="f">
              <v:path arrowok="t"/>
            </v:shape>
            <v:shape id="_x0000_s5444" style="position:absolute;left:727;top:6061;width:10597;height:219" coordorigin="727,6061" coordsize="10597,219" path="m9582,6224r6,l9592,6223r3,-4l9599,6228r-8,3l9582,6224xe" fillcolor="black" stroked="f">
              <v:path arrowok="t"/>
            </v:shape>
            <v:shape id="_x0000_s5443" style="position:absolute;left:727;top:6061;width:10597;height:219" coordorigin="727,6061" coordsize="10597,219" path="m9561,6216r7,5l9575,6224r7,l9591,6231r-16,l9568,6230r-7,-14xe" fillcolor="black" stroked="f">
              <v:path arrowok="t"/>
            </v:shape>
            <v:shape id="_x0000_s5442" style="position:absolute;left:727;top:6061;width:10597;height:219" coordorigin="727,6061" coordsize="10597,219" path="m9568,6230r-9,-2l9557,6227r-2,l9553,6227r2,-17l9561,6216r7,14xe" fillcolor="black" stroked="f">
              <v:path arrowok="t"/>
            </v:shape>
            <v:shape id="_x0000_s5441" style="position:absolute;left:727;top:6061;width:10597;height:219" coordorigin="727,6061" coordsize="10597,219" path="m9551,6227r-1,1l9551,6202r4,8l9553,6227r-2,xe" fillcolor="black" stroked="f">
              <v:path arrowok="t"/>
            </v:shape>
            <v:shape id="_x0000_s5440" style="position:absolute;left:727;top:6061;width:10597;height:219" coordorigin="727,6061" coordsize="10597,219" path="m9549,6229r-4,l9549,6191r2,11l9550,6228r-1,1xe" fillcolor="black" stroked="f">
              <v:path arrowok="t"/>
            </v:shape>
            <v:shape id="_x0000_s5439" style="position:absolute;left:727;top:6061;width:10597;height:219" coordorigin="727,6061" coordsize="10597,219" path="m9610,6176r-10,37l9600,6203r-1,-5l9595,6194r-1,-26l9610,6176xe" fillcolor="black" stroked="f">
              <v:path arrowok="t"/>
            </v:shape>
            <v:shape id="_x0000_s5438" style="position:absolute;left:727;top:6061;width:10597;height:219" coordorigin="727,6061" coordsize="10597,219" path="m9564,6153r5,3l9577,6160r17,8l9595,6194r-4,-3l9583,6186r-11,-6l9564,6153xe" fillcolor="black" stroked="f">
              <v:path arrowok="t"/>
            </v:shape>
            <v:shape id="_x0000_s5437" style="position:absolute;left:727;top:6061;width:10597;height:219" coordorigin="727,6061" coordsize="10597,219" path="m9558,6143r2,3l9562,6150r2,3l9572,6180r-11,-5l9558,6143xe" fillcolor="black" stroked="f">
              <v:path arrowok="t"/>
            </v:shape>
            <v:shape id="_x0000_s5436" style="position:absolute;left:727;top:6061;width:10597;height:219" coordorigin="727,6061" coordsize="10597,219" path="m9558,6135r,8l9554,6126r6,-6l9560,6132r-2,3xe" fillcolor="black" stroked="f">
              <v:path arrowok="t"/>
            </v:shape>
            <v:shape id="_x0000_s5435" style="position:absolute;left:727;top:6061;width:10597;height:219" coordorigin="727,6061" coordsize="10597,219" path="m9554,6126r4,17l9561,6175r-8,-5l9550,6165r-2,-33l9554,6126xe" fillcolor="black" stroked="f">
              <v:path arrowok="t"/>
            </v:shape>
            <v:shape id="_x0000_s5434" style="position:absolute;left:727;top:6061;width:10597;height:219" coordorigin="727,6061" coordsize="10597,219" path="m9548,6132r2,33l9546,6161r-1,-6l9545,6140r3,-8xe" fillcolor="black" stroked="f">
              <v:path arrowok="t"/>
            </v:shape>
            <v:shape id="_x0000_s5433" style="position:absolute;left:727;top:6061;width:10597;height:219" coordorigin="727,6061" coordsize="10597,219" path="m9606,6154r-3,-12l9603,6121r1,-1l9605,6119r1,-2l9610,6117r,37l9606,6154xe" fillcolor="black" stroked="f">
              <v:path arrowok="t"/>
            </v:shape>
            <v:shape id="_x0000_s5432" style="position:absolute;left:727;top:6061;width:10597;height:219" coordorigin="727,6061" coordsize="10597,219" path="m9603,6142r-4,-7l9600,6122r2,l9603,6122r,-1l9603,6142xe" fillcolor="black" stroked="f">
              <v:path arrowok="t"/>
            </v:shape>
            <v:shape id="_x0000_s5431" style="position:absolute;left:727;top:6061;width:10597;height:219" coordorigin="727,6061" coordsize="10597,219" path="m9577,6117r4,l9586,6118r6,2l9596,6121r3,1l9600,6122r-1,13l9594,6131r-4,-5l9584,6124r-7,-7xe" fillcolor="black" stroked="f">
              <v:path arrowok="t"/>
            </v:shape>
            <v:shape id="_x0000_s5430" style="position:absolute;left:727;top:6061;width:10597;height:219" coordorigin="727,6061" coordsize="10597,219" path="m9584,6124r-13,l9567,6126r-3,3l9568,6117r9,l9584,6124xe" fillcolor="black" stroked="f">
              <v:path arrowok="t"/>
            </v:shape>
            <v:shape id="_x0000_s5429" style="position:absolute;left:727;top:6061;width:10597;height:219" coordorigin="727,6061" coordsize="10597,219" path="m9560,6132r,-12l9568,6117r-4,12l9560,6132xe" fillcolor="black" stroked="f">
              <v:path arrowok="t"/>
            </v:shape>
            <v:shape id="_x0000_s5428" style="position:absolute;left:727;top:6061;width:10597;height:219" coordorigin="727,6061" coordsize="10597,219" path="m10068,6228r-62,l10012,6223r4,-1l10018,6221r3,-2l10022,6217r35,5l10062,6223r6,1l10068,6228xe" fillcolor="black" stroked="f">
              <v:path arrowok="t"/>
            </v:shape>
            <v:shape id="_x0000_s5427" style="position:absolute;left:727;top:6061;width:10597;height:219" coordorigin="727,6061" coordsize="10597,219" path="m10041,6198r4,10l10049,6215r4,3l10057,6222r-35,-5l10041,6198xe" fillcolor="black" stroked="f">
              <v:path arrowok="t"/>
            </v:shape>
            <v:shape id="_x0000_s5426" style="position:absolute;left:727;top:6061;width:10597;height:219" coordorigin="727,6061" coordsize="10597,219" path="m10041,6198r-19,19l10022,6210r-2,-5l10017,6198r-9,-23l10004,6166r-18,-101l10041,6198xe" fillcolor="black" stroked="f">
              <v:path arrowok="t"/>
            </v:shape>
            <v:shape id="_x0000_s5425" style="position:absolute;left:727;top:6061;width:10597;height:219" coordorigin="727,6061" coordsize="10597,219" path="m9982,6065r4,l10004,6166r-27,-64l9950,6166r-4,9l9935,6200r-2,6l9926,6196r56,-131xe" fillcolor="black" stroked="f">
              <v:path arrowok="t"/>
            </v:shape>
            <v:shape id="_x0000_s5424" style="position:absolute;left:727;top:6061;width:10597;height:219" coordorigin="727,6061" coordsize="10597,219" path="m9933,6206r-2,5l9931,6216r1,2l9937,6222r5,1l9950,6224r,4l9916,6215r5,-7l9926,6196r7,10xe" fillcolor="black" stroked="f">
              <v:path arrowok="t"/>
            </v:shape>
            <v:shape id="_x0000_s5423" style="position:absolute;left:727;top:6061;width:10597;height:219" coordorigin="727,6061" coordsize="10597,219" path="m9950,6228r-50,l9906,6223r4,-2l9912,6219r4,-4l9950,6228xe" fillcolor="black" stroked="f">
              <v:path arrowok="t"/>
            </v:shape>
            <v:shape id="_x0000_s5422" style="position:absolute;left:727;top:6061;width:10597;height:219" coordorigin="727,6061" coordsize="10597,219" path="m9754,6206r3,3l9759,6212r2,3l9761,6222r-2,3l9757,6227r-3,-21xe" fillcolor="black" stroked="f">
              <v:path arrowok="t"/>
            </v:shape>
            <v:shape id="_x0000_s5421" style="position:absolute;left:727;top:6061;width:10597;height:219" coordorigin="727,6061" coordsize="10597,219" path="m9754,6230r-3,1l9751,6205r3,1l9757,6227r-3,3xe" fillcolor="black" stroked="f">
              <v:path arrowok="t"/>
            </v:shape>
            <v:shape id="_x0000_s5420" style="position:absolute;left:727;top:6061;width:10597;height:219" coordorigin="727,6061" coordsize="10597,219" path="m9735,6222r1,-11l9738,6209r3,-3l9744,6205r7,l9751,6231r-7,l9741,6230r-3,-3l9736,6225r-1,-3xe" fillcolor="black" stroked="f">
              <v:path arrowok="t"/>
            </v:shape>
            <v:shape id="_x0000_s5419" style="position:absolute;left:727;top:6061;width:10597;height:219" coordorigin="727,6061" coordsize="10597,219" path="m9735,6218r,-4l9736,6211r-1,11l9735,6218xe" fillcolor="black" stroked="f">
              <v:path arrowok="t"/>
            </v:shape>
            <v:shape id="_x0000_s5418" style="position:absolute;left:727;top:6061;width:10597;height:219" coordorigin="727,6061" coordsize="10597,219" path="m9654,6175r-7,-5l9643,6165r-3,-4l9638,6155r,-6l9641,6132r6,-6l9654,6175xe" fillcolor="black" stroked="f">
              <v:path arrowok="t"/>
            </v:shape>
            <v:shape id="_x0000_s5417" style="position:absolute;left:727;top:6061;width:10597;height:219" coordorigin="727,6061" coordsize="10597,219" path="m9689,6219r3,-3l9694,6213r,-10l9692,6198r11,-22l9700,6222r-7,6l9689,6219xe" fillcolor="black" stroked="f">
              <v:path arrowok="t"/>
            </v:shape>
            <v:shape id="_x0000_s5416" style="position:absolute;left:727;top:6061;width:10597;height:219" coordorigin="727,6061" coordsize="10597,219" path="m9676,6224r5,l9686,6223r3,-4l9693,6228r-8,3l9676,6224xe" fillcolor="black" stroked="f">
              <v:path arrowok="t"/>
            </v:shape>
            <v:shape id="_x0000_s5415" style="position:absolute;left:727;top:6061;width:10597;height:219" coordorigin="727,6061" coordsize="10597,219" path="m9655,6216r6,5l9668,6224r8,l9685,6231r-16,l9662,6230r-7,-14xe" fillcolor="black" stroked="f">
              <v:path arrowok="t"/>
            </v:shape>
            <v:shape id="_x0000_s5414" style="position:absolute;left:727;top:6061;width:10597;height:219" coordorigin="727,6061" coordsize="10597,219" path="m9662,6230r-9,-2l9650,6227r-2,l9647,6227r2,-17l9655,6216r7,14xe" fillcolor="black" stroked="f">
              <v:path arrowok="t"/>
            </v:shape>
            <v:shape id="_x0000_s5413" style="position:absolute;left:727;top:6061;width:10597;height:219" coordorigin="727,6061" coordsize="10597,219" path="m9645,6227r-2,1l9645,6202r4,8l9647,6227r-2,xe" fillcolor="black" stroked="f">
              <v:path arrowok="t"/>
            </v:shape>
            <v:shape id="_x0000_s5412" style="position:absolute;left:727;top:6061;width:10597;height:219" coordorigin="727,6061" coordsize="10597,219" path="m9642,6229r-3,l9642,6191r3,11l9643,6228r-1,1xe" fillcolor="black" stroked="f">
              <v:path arrowok="t"/>
            </v:shape>
            <v:shape id="_x0000_s5411" style="position:absolute;left:727;top:6061;width:10597;height:219" coordorigin="727,6061" coordsize="10597,219" path="m9700,6222r3,-46l9711,6186r,22l9708,6216r-8,6xe" fillcolor="black" stroked="f">
              <v:path arrowok="t"/>
            </v:shape>
            <v:shape id="_x0000_s5410" style="position:absolute;left:727;top:6061;width:10597;height:219" coordorigin="727,6061" coordsize="10597,219" path="m9688,6194r-4,-3l9688,6168r15,8l9692,6198r-4,-4xe" fillcolor="black" stroked="f">
              <v:path arrowok="t"/>
            </v:shape>
            <v:shape id="_x0000_s5409" style="position:absolute;left:727;top:6061;width:10597;height:219" coordorigin="727,6061" coordsize="10597,219" path="m9658,6153r5,3l9671,6160r17,8l9684,6191r-7,-5l9666,6180r-8,-27xe" fillcolor="black" stroked="f">
              <v:path arrowok="t"/>
            </v:shape>
            <v:shape id="_x0000_s5408" style="position:absolute;left:727;top:6061;width:10597;height:219" coordorigin="727,6061" coordsize="10597,219" path="m9652,6143r1,3l9656,6150r2,3l9666,6180r-12,-5l9652,6143xe" fillcolor="black" stroked="f">
              <v:path arrowok="t"/>
            </v:shape>
            <v:shape id="_x0000_s5407" style="position:absolute;left:727;top:6061;width:10597;height:219" coordorigin="727,6061" coordsize="10597,219" path="m9652,6135r,8l9647,6126r6,-6l9654,6132r-2,3xe" fillcolor="black" stroked="f">
              <v:path arrowok="t"/>
            </v:shape>
            <v:shape id="_x0000_s5406" style="position:absolute;left:727;top:6061;width:10597;height:219" coordorigin="727,6061" coordsize="10597,219" path="m9699,6154r-3,-12l9697,6121r1,-1l9698,6119r1,-2l9703,6117r,37l9699,6154xe" fillcolor="black" stroked="f">
              <v:path arrowok="t"/>
            </v:shape>
            <v:shape id="_x0000_s5405" style="position:absolute;left:727;top:6061;width:10597;height:219" coordorigin="727,6061" coordsize="10597,219" path="m9696,6142r-3,-7l9694,6122r1,l9696,6122r1,-1l9696,6142xe" fillcolor="black" stroked="f">
              <v:path arrowok="t"/>
            </v:shape>
            <v:shape id="_x0000_s5404" style="position:absolute;left:727;top:6061;width:10597;height:219" coordorigin="727,6061" coordsize="10597,219" path="m9671,6117r4,l9680,6118r6,2l9690,6121r3,1l9694,6122r-1,13l9688,6131r-5,-5l9678,6124r-7,-7xe" fillcolor="black" stroked="f">
              <v:path arrowok="t"/>
            </v:shape>
            <v:shape id="_x0000_s5403" style="position:absolute;left:727;top:6061;width:10597;height:219" coordorigin="727,6061" coordsize="10597,219" path="m9678,6124r-13,l9660,6126r-3,3l9661,6117r10,l9678,6124xe" fillcolor="black" stroked="f">
              <v:path arrowok="t"/>
            </v:shape>
            <v:shape id="_x0000_s5402" style="position:absolute;left:727;top:6061;width:10597;height:219" coordorigin="727,6061" coordsize="10597,219" path="m9654,6132r-1,-12l9661,6117r-4,12l9654,6132xe" fillcolor="black" stroked="f">
              <v:path arrowok="t"/>
            </v:shape>
            <v:shape id="_x0000_s5401" style="position:absolute;left:727;top:6061;width:10597;height:219" coordorigin="727,6061" coordsize="10597,219" path="m10008,6175r-62,l9950,6166r54,l10008,6175xe" fillcolor="black" stroked="f">
              <v:path arrowok="t"/>
            </v:shape>
            <v:shape id="_x0000_s5400" style="position:absolute;left:727;top:6061;width:10597;height:219" coordorigin="727,6061" coordsize="10597,219" path="m10132,6228r-52,l10085,6224r3,-1l10090,6222r2,-1l10093,6219r1,-2l10095,6215r1,-5l10123,6223r4,1l10132,6224r,4xe" fillcolor="black" stroked="f">
              <v:path arrowok="t"/>
            </v:shape>
            <v:shape id="_x0000_s5399" style="position:absolute;left:727;top:6061;width:10597;height:219" coordorigin="727,6061" coordsize="10597,219" path="m10119,6221r2,1l10123,6223r-27,-13l10096,6204r21,15l10119,6221xe" fillcolor="black" stroked="f">
              <v:path arrowok="t"/>
            </v:shape>
            <v:shape id="_x0000_s5398" style="position:absolute;left:727;top:6061;width:10597;height:219" coordorigin="727,6061" coordsize="10597,219" path="m10116,6217r1,2l10096,6204r14,-143l10115,6061r,149l10116,6215r,2xe" fillcolor="black" stroked="f">
              <v:path arrowok="t"/>
            </v:shape>
            <v:shape id="_x0000_s5397" style="position:absolute;left:727;top:6061;width:10597;height:219" coordorigin="727,6061" coordsize="10597,219" path="m10110,6061r-14,143l10096,6094r-1,-7l10095,6084r-1,-3l10093,6079r-1,-1l10091,6077r-2,l10086,6077r-3,l10080,6079r-2,-5l10110,6061xe" fillcolor="black" stroked="f">
              <v:path arrowok="t"/>
            </v:shape>
            <v:shape id="_x0000_s5396" style="position:absolute;left:727;top:6061;width:10597;height:219" coordorigin="727,6061" coordsize="10597,219" path="m10200,6228r-53,l10152,6224r3,-1l10157,6222r2,-1l10160,6219r1,-2l10162,6215r1,-5l10190,6223r4,1l10200,6224r,4xe" fillcolor="black" stroked="f">
              <v:path arrowok="t"/>
            </v:shape>
            <v:shape id="_x0000_s5395" style="position:absolute;left:727;top:6061;width:10597;height:219" coordorigin="727,6061" coordsize="10597,219" path="m10188,6222r2,1l10163,6210r20,5l10184,6217r1,2l10186,6221r2,1xe" fillcolor="black" stroked="f">
              <v:path arrowok="t"/>
            </v:shape>
            <v:shape id="_x0000_s5394" style="position:absolute;left:727;top:6061;width:10597;height:219" coordorigin="727,6061" coordsize="10597,219" path="m10177,6061r5,l10182,6210r-19,l10163,6094r,-7l10162,6084r-1,-3l10161,6079r-2,-1l10158,6077r-1,l10153,6077r-3,l10147,6079r-2,-5l10177,6061xe" fillcolor="black" stroked="f">
              <v:path arrowok="t"/>
            </v:shape>
            <v:shape id="_x0000_s5393" style="position:absolute;left:727;top:6061;width:10597;height:219" coordorigin="727,6061" coordsize="10597,219" path="m10326,6228r-52,l10279,6224r3,-1l10284,6222r2,-1l10287,6219r1,-2l10289,6215r1,-5l10317,6223r4,1l10326,6224r,4xe" fillcolor="black" stroked="f">
              <v:path arrowok="t"/>
            </v:shape>
            <v:shape id="_x0000_s5392" style="position:absolute;left:727;top:6061;width:10597;height:219" coordorigin="727,6061" coordsize="10597,219" path="m10311,6217r1,2l10313,6221r2,1l10317,6223r-27,-13l10311,6217xe" fillcolor="black" stroked="f">
              <v:path arrowok="t"/>
            </v:shape>
            <v:shape id="_x0000_s5391" style="position:absolute;left:727;top:6061;width:10597;height:219" coordorigin="727,6061" coordsize="10597,219" path="m10304,6117r5,l10309,6210r-19,l10290,6151r,-8l10289,6140r-1,-3l10288,6136r-2,-1l10285,6134r-1,-1l10279,6133r-2,1l10274,6135r-2,-4l10304,6117xe" fillcolor="black" stroked="f">
              <v:path arrowok="t"/>
            </v:shape>
            <v:shape id="_x0000_s5390" style="position:absolute;left:727;top:6061;width:10597;height:219" coordorigin="727,6061" coordsize="10597,219" path="m10310,6215r1,2l10290,6210r19,l10310,6215xe" fillcolor="black" stroked="f">
              <v:path arrowok="t"/>
            </v:shape>
            <v:shape id="_x0000_s5389" style="position:absolute;left:727;top:6061;width:10597;height:219" coordorigin="727,6061" coordsize="10597,219" path="m10312,6073r,3l10310,6079r-2,2l10306,6084r-3,1l10296,6085r-2,-1l10291,6081r-2,-2l10288,6076r,-3l10289,6067r2,-2l10294,6062r2,-1l10303,6061r3,1l10308,6065r2,2l10312,6070r,3xe" fillcolor="black" stroked="f">
              <v:path arrowok="t"/>
            </v:shape>
            <v:shape id="_x0000_s5388" style="position:absolute;left:727;top:6061;width:10597;height:219" coordorigin="727,6061" coordsize="10597,219" path="m10388,6228r-53,l10338,6224r5,l10347,6222r2,-2l10350,6217r1,-5l10379,6223r3,1l10388,6224r,4xe" fillcolor="black" stroked="f">
              <v:path arrowok="t"/>
            </v:shape>
            <v:shape id="_x0000_s5387" style="position:absolute;left:727;top:6061;width:10597;height:219" coordorigin="727,6061" coordsize="10597,219" path="m10372,6217r1,2l10375,6221r2,1l10379,6223r-28,-11l10372,6217xe" fillcolor="black" stroked="f">
              <v:path arrowok="t"/>
            </v:shape>
            <v:shape id="_x0000_s5386" style="position:absolute;left:727;top:6061;width:10597;height:219" coordorigin="727,6061" coordsize="10597,219" path="m10366,6117r5,l10371,6211r-20,1l10351,6151r,-8l10350,6140r,-2l10349,6136r-1,-1l10347,6134r-2,-1l10341,6133r-3,1l10335,6135r-2,-4l10366,6117xe" fillcolor="black" stroked="f">
              <v:path arrowok="t"/>
            </v:shape>
            <v:shape id="_x0000_s5385" style="position:absolute;left:727;top:6061;width:10597;height:219" coordorigin="727,6061" coordsize="10597,219" path="m10371,6215r1,2l10351,6212r20,-1l10371,6215xe" fillcolor="black" stroked="f">
              <v:path arrowok="t"/>
            </v:shape>
            <v:shape id="_x0000_s5384" style="position:absolute;left:727;top:6061;width:10597;height:219" coordorigin="727,6061" coordsize="10597,219" path="m10389,6132r-9,5l10371,6147r,64l10371,6117r,23l10388,6124r1,8xe" fillcolor="black" stroked="f">
              <v:path arrowok="t"/>
            </v:shape>
            <v:shape id="_x0000_s5383" style="position:absolute;left:727;top:6061;width:10597;height:219" coordorigin="727,6061" coordsize="10597,219" path="m10451,6228r-53,l10400,6224r5,l10408,6223r2,-1l10412,6220r2,-2l10415,6215r,-1l10415,6210r27,13l10446,6224r5,l10451,6228xe" fillcolor="black" stroked="f">
              <v:path arrowok="t"/>
            </v:shape>
            <v:shape id="_x0000_s5382" style="position:absolute;left:727;top:6061;width:10597;height:219" coordorigin="727,6061" coordsize="10597,219" path="m10440,6222r2,1l10415,6210r20,5l10436,6217r1,2l10438,6221r2,1xe" fillcolor="black" stroked="f">
              <v:path arrowok="t"/>
            </v:shape>
            <v:shape id="_x0000_s5381" style="position:absolute;left:727;top:6061;width:10597;height:219" coordorigin="727,6061" coordsize="10597,219" path="m10434,6210r1,5l10422,6122r4,3l10429,6130r3,6l10434,6141r,7l10434,6210xe" fillcolor="black" stroked="f">
              <v:path arrowok="t"/>
            </v:shape>
            <v:shape id="_x0000_s5380" style="position:absolute;left:727;top:6061;width:10597;height:219" coordorigin="727,6061" coordsize="10597,219" path="m10418,6119r4,3l10435,6215r-20,-5l10415,6150r-1,-7l10413,6117r5,2xe" fillcolor="black" stroked="f">
              <v:path arrowok="t"/>
            </v:shape>
            <v:shape id="_x0000_s5379" style="position:absolute;left:727;top:6061;width:10597;height:219" coordorigin="727,6061" coordsize="10597,219" path="m10405,6117r2,l10413,6117r1,26l10411,6138r-2,-4l10405,6117xe" fillcolor="black" stroked="f">
              <v:path arrowok="t"/>
            </v:shape>
            <v:shape id="_x0000_s5378" style="position:absolute;left:727;top:6061;width:10597;height:219" coordorigin="727,6061" coordsize="10597,219" path="m10405,6117r4,17l10404,6132r-15,l10388,6124r17,-7xe" fillcolor="black" stroked="f">
              <v:path arrowok="t"/>
            </v:shape>
            <v:shape id="_x0000_s5377" style="position:absolute;left:727;top:6061;width:10597;height:219" coordorigin="727,6061" coordsize="10597,219" path="m10535,6126r,-19l10549,6061r-14,91l10535,6147r-2,-5l10531,6138r-2,-18l10535,6126xe" fillcolor="black" stroked="f">
              <v:path arrowok="t"/>
            </v:shape>
            <v:shape id="_x0000_s5376" style="position:absolute;left:727;top:6061;width:10597;height:219" coordorigin="727,6061" coordsize="10597,219" path="m10529,6120r2,18l10529,6133r-3,-3l10522,6128r-1,-11l10529,6120xe" fillcolor="black" stroked="f">
              <v:path arrowok="t"/>
            </v:shape>
            <v:shape id="_x0000_s5375" style="position:absolute;left:727;top:6061;width:10597;height:219" coordorigin="727,6061" coordsize="10597,219" path="m10522,6128r-4,-2l10514,6125r-11,l10497,6128r13,-11l10512,6117r9,l10522,6128xe" fillcolor="black" stroked="f">
              <v:path arrowok="t"/>
            </v:shape>
            <v:shape id="_x0000_s5374" style="position:absolute;left:727;top:6061;width:10597;height:219" coordorigin="727,6061" coordsize="10597,219" path="m10490,6123r20,-6l10497,6128r-5,6l10485,6142r-4,12l10475,6137r15,-14xe" fillcolor="black" stroked="f">
              <v:path arrowok="t"/>
            </v:shape>
            <v:shape id="_x0000_s5373" style="position:absolute;left:727;top:6061;width:10597;height:219" coordorigin="727,6061" coordsize="10597,219" path="m10541,6231r-6,l10535,6216r-5,5l10525,6225r-5,3l10515,6230r7,-12l10529,6215r6,-8l10549,6061r-8,170xe" fillcolor="black" stroked="f">
              <v:path arrowok="t"/>
            </v:shape>
            <v:shape id="_x0000_s5372" style="position:absolute;left:727;top:6061;width:10597;height:219" coordorigin="727,6061" coordsize="10597,219" path="m10485,6197r7,9l10498,6214r8,4l10522,6218r-7,12l10510,6231r-18,l10485,6197xe" fillcolor="black" stroked="f">
              <v:path arrowok="t"/>
            </v:shape>
            <v:shape id="_x0000_s5371" style="position:absolute;left:727;top:6061;width:10597;height:219" coordorigin="727,6061" coordsize="10597,219" path="m10482,6226r-9,-10l10475,6137r6,48l10485,6197r7,34l10482,6226xe" fillcolor="black" stroked="f">
              <v:path arrowok="t"/>
            </v:shape>
            <v:shape id="_x0000_s5370" style="position:absolute;left:727;top:6061;width:10597;height:219" coordorigin="727,6061" coordsize="10597,219" path="m10481,6185r-6,-48l10481,6154r,31xe" fillcolor="black" stroked="f">
              <v:path arrowok="t"/>
            </v:shape>
            <v:shape id="_x0000_s5369" style="position:absolute;left:727;top:6061;width:10597;height:219" coordorigin="727,6061" coordsize="10597,219" path="m10460,6179r3,-20l10472,6141r3,-4l10473,6216r-9,-9l10460,6179xe" fillcolor="black" stroked="f">
              <v:path arrowok="t"/>
            </v:shape>
            <v:shape id="_x0000_s5368" style="position:absolute;left:727;top:6061;width:10597;height:219" coordorigin="727,6061" coordsize="10597,219" path="m10573,6218r-32,13l10561,6216r4,l10568,6215r4,-1l10573,6218xe" fillcolor="black" stroked="f">
              <v:path arrowok="t"/>
            </v:shape>
            <v:shape id="_x0000_s5367" style="position:absolute;left:727;top:6061;width:10597;height:219" coordorigin="727,6061" coordsize="10597,219" path="m10558,6214r2,1l10541,6231r14,-26l10556,6208r,3l10557,6213r1,1xe" fillcolor="black" stroked="f">
              <v:path arrowok="t"/>
            </v:shape>
            <v:shape id="_x0000_s5366" style="position:absolute;left:727;top:6061;width:10597;height:219" coordorigin="727,6061" coordsize="10597,219" path="m10555,6198r,7l10541,6231r8,-170l10555,6061r,137xe" fillcolor="black" stroked="f">
              <v:path arrowok="t"/>
            </v:shape>
            <v:shape id="_x0000_s5365" style="position:absolute;left:727;top:6061;width:10597;height:219" coordorigin="727,6061" coordsize="10597,219" path="m10549,6061r-14,46l10535,6094r,-7l10534,6084r,-3l10533,6079r-1,-1l10530,6077r-1,l10525,6077r-3,l10519,6079r-2,-5l10549,6061xe" fillcolor="black" stroked="f">
              <v:path arrowok="t"/>
            </v:shape>
            <v:shape id="_x0000_s5364" style="position:absolute;left:727;top:6061;width:10597;height:219" coordorigin="727,6061" coordsize="10597,219" path="m10633,6228r-52,l10586,6224r4,-1l10591,6222r2,-1l10595,6219r1,-2l10597,6215r,-5l10624,6223r4,1l10633,6224r,4xe" fillcolor="black" stroked="f">
              <v:path arrowok="t"/>
            </v:shape>
            <v:shape id="_x0000_s5363" style="position:absolute;left:727;top:6061;width:10597;height:219" coordorigin="727,6061" coordsize="10597,219" path="m10618,6217r1,2l10620,6221r2,1l10624,6223r-27,-13l10618,6217xe" fillcolor="black" stroked="f">
              <v:path arrowok="t"/>
            </v:shape>
            <v:shape id="_x0000_s5362" style="position:absolute;left:727;top:6061;width:10597;height:219" coordorigin="727,6061" coordsize="10597,219" path="m10612,6117r5,l10617,6210r-20,l10597,6151r,-8l10596,6140r,-3l10595,6136r-1,-1l10592,6134r-1,-1l10587,6133r-3,1l10581,6135r-2,-4l10612,6117xe" fillcolor="black" stroked="f">
              <v:path arrowok="t"/>
            </v:shape>
            <v:shape id="_x0000_s5361" style="position:absolute;left:727;top:6061;width:10597;height:219" coordorigin="727,6061" coordsize="10597,219" path="m10617,6215r1,2l10597,6210r20,l10617,6215xe" fillcolor="black" stroked="f">
              <v:path arrowok="t"/>
            </v:shape>
            <v:shape id="_x0000_s5360" style="position:absolute;left:727;top:6061;width:10597;height:219" coordorigin="727,6061" coordsize="10597,219" path="m10619,6073r,3l10618,6079r-3,2l10613,6084r-3,1l10604,6085r-3,-1l10599,6081r-3,-2l10595,6076r,-3l10596,6067r2,-2l10601,6062r3,-1l10610,6061r3,1l10615,6065r3,2l10619,6070r,3xe" fillcolor="black" stroked="f">
              <v:path arrowok="t"/>
            </v:shape>
            <v:shape id="_x0000_s5359" style="position:absolute;left:727;top:6061;width:10597;height:219" coordorigin="727,6061" coordsize="10597,219" path="m10741,6139r-38,92l10707,6202r25,-62l10733,6136r1,-3l10734,6131r9,3l10741,6139xe" fillcolor="black" stroked="f">
              <v:path arrowok="t"/>
            </v:shape>
            <v:shape id="_x0000_s5358" style="position:absolute;left:727;top:6061;width:10597;height:219" coordorigin="727,6061" coordsize="10597,219" path="m10698,6231r-38,-90l10679,6136r1,3l10681,6143r26,59l10703,6231r-5,xe" fillcolor="black" stroked="f">
              <v:path arrowok="t"/>
            </v:shape>
            <v:shape id="_x0000_s5357" style="position:absolute;left:727;top:6061;width:10597;height:219" coordorigin="727,6061" coordsize="10597,219" path="m10660,6141r-2,-5l10683,6126r-2,1l10680,6129r-1,2l10679,6136r-19,5xe" fillcolor="black" stroked="f">
              <v:path arrowok="t"/>
            </v:shape>
            <v:shape id="_x0000_s5356" style="position:absolute;left:727;top:6061;width:10597;height:219" coordorigin="727,6061" coordsize="10597,219" path="m10757,6120r,5l10753,6125r-3,1l10748,6127r-14,4l10734,6129r,l10733,6128r-1,-1l10731,6126r-1,l10729,6125r-3,l10722,6125r,-5l10757,6120xe" fillcolor="black" stroked="f">
              <v:path arrowok="t"/>
            </v:shape>
            <v:shape id="_x0000_s5355" style="position:absolute;left:727;top:6061;width:10597;height:219" coordorigin="727,6061" coordsize="10597,219" path="m10734,6131r14,-4l10746,6130r-3,4l10734,6131xe" fillcolor="black" stroked="f">
              <v:path arrowok="t"/>
            </v:shape>
            <v:shape id="_x0000_s5354" style="position:absolute;left:727;top:6061;width:10597;height:219" coordorigin="727,6061" coordsize="10597,219" path="m10820,6228r-52,l10773,6224r4,-1l10779,6222r1,-1l10782,6219r1,-2l10784,6215r,-5l10812,6223r3,1l10820,6224r,4xe" fillcolor="black" stroked="f">
              <v:path arrowok="t"/>
            </v:shape>
            <v:shape id="_x0000_s5353" style="position:absolute;left:727;top:6061;width:10597;height:219" coordorigin="727,6061" coordsize="10597,219" path="m10808,6221r2,1l10812,6223r-28,-13l10784,6204r22,15l10808,6221xe" fillcolor="black" stroked="f">
              <v:path arrowok="t"/>
            </v:shape>
            <v:shape id="_x0000_s5352" style="position:absolute;left:727;top:6061;width:10597;height:219" coordorigin="727,6061" coordsize="10597,219" path="m10804,6210r,5l10784,6204r15,-87l10804,6117r,93xe" fillcolor="black" stroked="f">
              <v:path arrowok="t"/>
            </v:shape>
            <v:shape id="_x0000_s5351" style="position:absolute;left:727;top:6061;width:10597;height:219" coordorigin="727,6061" coordsize="10597,219" path="m10805,6217r1,2l10784,6204r20,11l10805,6217xe" fillcolor="black" stroked="f">
              <v:path arrowok="t"/>
            </v:shape>
            <v:shape id="_x0000_s5350" style="position:absolute;left:727;top:6061;width:10597;height:219" coordorigin="727,6061" coordsize="10597,219" path="m10799,6117r-15,87l10784,6151r,-8l10783,6140r,-3l10782,6136r-1,-1l10780,6134r-2,-1l10774,6133r-3,1l10768,6135r-2,-4l10799,6117xe" fillcolor="black" stroked="f">
              <v:path arrowok="t"/>
            </v:shape>
            <v:shape id="_x0000_s5349" style="position:absolute;left:727;top:6061;width:10597;height:219" coordorigin="727,6061" coordsize="10597,219" path="m10692,6120r,5l10685,6125r-2,1l10658,6136r-1,-3l10655,6132r-2,-2l10651,6128r-2,-1l10648,6126r-3,-1l10641,6125r,-5l10692,6120xe" fillcolor="black" stroked="f">
              <v:path arrowok="t"/>
            </v:shape>
            <v:shape id="_x0000_s5348" style="position:absolute;left:727;top:6061;width:10597;height:219" coordorigin="727,6061" coordsize="10597,219" path="m10806,6073r,3l10805,6079r-2,2l10800,6084r-3,1l10791,6085r-3,-1l10786,6081r-3,-2l10782,6076r,-3l10783,6067r3,-2l10788,6062r3,-1l10797,6061r3,1l10803,6065r2,2l10806,6070r,3xe" fillcolor="black" stroked="f">
              <v:path arrowok="t"/>
            </v:shape>
            <v:shape id="_x0000_s5347" style="position:absolute;left:727;top:6061;width:10597;height:219" coordorigin="727,6061" coordsize="10597,219" path="m11014,6214r4,-2l11023,6208r6,-6l11029,6135r19,-15l11029,6209r-10,9l11014,6214xe" fillcolor="black" stroked="f">
              <v:path arrowok="t"/>
            </v:shape>
            <v:shape id="_x0000_s5346" style="position:absolute;left:727;top:6061;width:10597;height:219" coordorigin="727,6061" coordsize="10597,219" path="m10993,6215r4,2l11005,6217r4,-1l11014,6214r5,4l11012,6225r-4,2l11003,6230r-5,1l10993,6215xe" fillcolor="black" stroked="f">
              <v:path arrowok="t"/>
            </v:shape>
            <v:shape id="_x0000_s5345" style="position:absolute;left:727;top:6061;width:10597;height:219" coordorigin="727,6061" coordsize="10597,219" path="m10984,6203r2,6l10990,6212r3,3l10998,6231r-12,l10984,6203xe" fillcolor="black" stroked="f">
              <v:path arrowok="t"/>
            </v:shape>
            <v:shape id="_x0000_s5344" style="position:absolute;left:727;top:6061;width:10597;height:219" coordorigin="727,6061" coordsize="10597,219" path="m10984,6203r2,28l10981,6229r3,-109l10984,6203xe" fillcolor="black" stroked="f">
              <v:path arrowok="t"/>
            </v:shape>
            <v:shape id="_x0000_s5343" style="position:absolute;left:727;top:6061;width:10597;height:219" coordorigin="727,6061" coordsize="10597,219" path="m11066,6218r-32,13l11055,6216r4,l11061,6215r3,-1l11066,6218xe" fillcolor="black" stroked="f">
              <v:path arrowok="t"/>
            </v:shape>
            <v:shape id="_x0000_s5342" style="position:absolute;left:727;top:6061;width:10597;height:219" coordorigin="727,6061" coordsize="10597,219" path="m11052,6214r1,1l11034,6231r14,-25l11049,6208r1,3l11050,6213r2,1xe" fillcolor="black" stroked="f">
              <v:path arrowok="t"/>
            </v:shape>
            <v:shape id="_x0000_s5341" style="position:absolute;left:727;top:6061;width:10597;height:219" coordorigin="727,6061" coordsize="10597,219" path="m11034,6231r-5,l11048,6120r,78l11048,6206r-14,25xe" fillcolor="black" stroked="f">
              <v:path arrowok="t"/>
            </v:shape>
            <v:shape id="_x0000_s5340" style="position:absolute;left:727;top:6061;width:10597;height:219" coordorigin="727,6061" coordsize="10597,219" path="m11048,6120r-19,15l11028,6130r-3,-2l11023,6126r-5,-1l11011,6125r,-5l11048,6120xe" fillcolor="black" stroked="f">
              <v:path arrowok="t"/>
            </v:shape>
            <v:shape id="_x0000_s5339" style="position:absolute;left:727;top:6061;width:10597;height:219" coordorigin="727,6061" coordsize="10597,219" path="m10984,6120r-3,109l10977,6226r-5,-4l10969,6218r-1,-6l10966,6207r-1,-8l10965,6136r-1,-3l10963,6131r-1,-2l10960,6127r-2,-1l10956,6125r-4,l10947,6125r,-5l10984,6120xe" fillcolor="black" stroked="f">
              <v:path arrowok="t"/>
            </v:shape>
            <v:shape id="_x0000_s5338" style="position:absolute;left:727;top:6061;width:10597;height:219" coordorigin="727,6061" coordsize="10597,219" path="m10910,6126r,-19l10924,6061r-14,91l10909,6147r-1,-5l10905,6138r-2,-18l10910,6126xe" fillcolor="black" stroked="f">
              <v:path arrowok="t"/>
            </v:shape>
            <v:shape id="_x0000_s5337" style="position:absolute;left:727;top:6061;width:10597;height:219" coordorigin="727,6061" coordsize="10597,219" path="m10903,6120r2,18l10903,6133r-3,-3l10896,6128r,-11l10903,6120xe" fillcolor="black" stroked="f">
              <v:path arrowok="t"/>
            </v:shape>
            <v:shape id="_x0000_s5336" style="position:absolute;left:727;top:6061;width:10597;height:219" coordorigin="727,6061" coordsize="10597,219" path="m10896,6128r-4,-2l10888,6125r-10,l10872,6128r12,-11l10886,6117r10,l10896,6128xe" fillcolor="black" stroked="f">
              <v:path arrowok="t"/>
            </v:shape>
            <v:shape id="_x0000_s5335" style="position:absolute;left:727;top:6061;width:10597;height:219" coordorigin="727,6061" coordsize="10597,219" path="m10865,6123r19,-6l10872,6128r-6,6l10859,6142r-3,12l10849,6137r16,-14xe" fillcolor="black" stroked="f">
              <v:path arrowok="t"/>
            </v:shape>
            <v:shape id="_x0000_s5334" style="position:absolute;left:727;top:6061;width:10597;height:219" coordorigin="727,6061" coordsize="10597,219" path="m10915,6231r-5,l10910,6216r-6,5l10899,6225r-5,3l10889,6230r7,-12l10903,6215r7,-8l10924,6061r-9,170xe" fillcolor="black" stroked="f">
              <v:path arrowok="t"/>
            </v:shape>
            <v:shape id="_x0000_s5333" style="position:absolute;left:727;top:6061;width:10597;height:219" coordorigin="727,6061" coordsize="10597,219" path="m10859,6197r7,9l10873,6214r8,4l10896,6218r-7,12l10884,6231r-18,l10859,6197xe" fillcolor="black" stroked="f">
              <v:path arrowok="t"/>
            </v:shape>
            <v:shape id="_x0000_s5332" style="position:absolute;left:727;top:6061;width:10597;height:219" coordorigin="727,6061" coordsize="10597,219" path="m10856,6226r-8,-10l10849,6137r7,48l10859,6197r7,34l10856,6226xe" fillcolor="black" stroked="f">
              <v:path arrowok="t"/>
            </v:shape>
            <v:shape id="_x0000_s5331" style="position:absolute;left:727;top:6061;width:10597;height:219" coordorigin="727,6061" coordsize="10597,219" path="m10856,6185r-7,-48l10856,6154r,31xe" fillcolor="black" stroked="f">
              <v:path arrowok="t"/>
            </v:shape>
            <v:shape id="_x0000_s5330" style="position:absolute;left:727;top:6061;width:10597;height:219" coordorigin="727,6061" coordsize="10597,219" path="m10849,6137r-1,79l10839,6207r-5,-13l10834,6179r3,-20l10846,6141r3,-4xe" fillcolor="black" stroked="f">
              <v:path arrowok="t"/>
            </v:shape>
            <v:shape id="_x0000_s5329" style="position:absolute;left:727;top:6061;width:10597;height:219" coordorigin="727,6061" coordsize="10597,219" path="m10947,6218r-32,13l10936,6216r4,l10942,6215r4,-1l10947,6218xe" fillcolor="black" stroked="f">
              <v:path arrowok="t"/>
            </v:shape>
            <v:shape id="_x0000_s5328" style="position:absolute;left:727;top:6061;width:10597;height:219" coordorigin="727,6061" coordsize="10597,219" path="m10933,6214r1,1l10915,6231r14,-26l10930,6208r1,3l10931,6213r2,1xe" fillcolor="black" stroked="f">
              <v:path arrowok="t"/>
            </v:shape>
            <v:shape id="_x0000_s5327" style="position:absolute;left:727;top:6061;width:10597;height:219" coordorigin="727,6061" coordsize="10597,219" path="m10929,6198r,7l10915,6231r9,-170l10929,6061r,137xe" fillcolor="black" stroked="f">
              <v:path arrowok="t"/>
            </v:shape>
            <v:shape id="_x0000_s5326" style="position:absolute;left:727;top:6061;width:10597;height:219" coordorigin="727,6061" coordsize="10597,219" path="m10924,6061r-14,46l10910,6094r-1,-7l10909,6084r-1,-3l10907,6079r-1,-1l10905,6077r-2,l10899,6077r-3,l10893,6079r-1,-5l10924,6061xe" fillcolor="black" stroked="f">
              <v:path arrowok="t"/>
            </v:shape>
            <v:shape id="_x0000_s5325" style="position:absolute;left:727;top:6061;width:10597;height:219" coordorigin="727,6061" coordsize="10597,219" path="m11094,6193r,10l11093,6230r-6,-51l11095,6174r1,14l11094,6193xe" fillcolor="black" stroked="f">
              <v:path arrowok="t"/>
            </v:shape>
            <v:shape id="_x0000_s5324" style="position:absolute;left:727;top:6061;width:10597;height:219" coordorigin="727,6061" coordsize="10597,219" path="m11099,6144r,4l11098,6151r-2,-31l11106,6117r-7,17l11099,6138r,6xe" fillcolor="black" stroked="f">
              <v:path arrowok="t"/>
            </v:shape>
            <v:shape id="_x0000_s5323" style="position:absolute;left:727;top:6061;width:10597;height:219" coordorigin="727,6061" coordsize="10597,219" path="m11131,6158r4,-1l11136,6119r-1,93l11124,6221r-7,5l11114,6227r3,-11l11125,6213r10,-8l11135,6164r-4,-6xe" fillcolor="black" stroked="f">
              <v:path arrowok="t"/>
            </v:shape>
            <v:shape id="_x0000_s5322" style="position:absolute;left:727;top:6061;width:10597;height:219" coordorigin="727,6061" coordsize="10597,219" path="m11131,6158r4,6l11123,6169r-8,3l11112,6174r-3,-7l11131,6158xe" fillcolor="black" stroked="f">
              <v:path arrowok="t"/>
            </v:shape>
            <v:shape id="_x0000_s5321" style="position:absolute;left:727;top:6061;width:10597;height:219" coordorigin="727,6061" coordsize="10597,219" path="m11109,6167r3,7l11105,6177r-4,4l11098,6185r-2,3l11095,6174r14,-7xe" fillcolor="black" stroked="f">
              <v:path arrowok="t"/>
            </v:shape>
            <v:shape id="_x0000_s5320" style="position:absolute;left:727;top:6061;width:10597;height:219" coordorigin="727,6061" coordsize="10597,219" path="m11078,6189r4,-5l11087,6179r6,51l11087,6228r-5,-6l11078,6189xe" fillcolor="black" stroked="f">
              <v:path arrowok="t"/>
            </v:shape>
            <v:shape id="_x0000_s5319" style="position:absolute;left:727;top:6061;width:10597;height:219" coordorigin="727,6061" coordsize="10597,219" path="m11077,6217r-2,-6l11076,6193r2,-4l11082,6222r-5,-5xe" fillcolor="black" stroked="f">
              <v:path arrowok="t"/>
            </v:shape>
            <v:shape id="_x0000_s5318" style="position:absolute;left:727;top:6061;width:10597;height:219" coordorigin="727,6061" coordsize="10597,219" path="m11075,6203r,-6l11076,6193r-1,18l11075,6203xe" fillcolor="black" stroked="f">
              <v:path arrowok="t"/>
            </v:shape>
            <v:shape id="_x0000_s5317" style="position:absolute;left:727;top:6061;width:10597;height:219" coordorigin="727,6061" coordsize="10597,219" path="m11096,6207r3,4l11103,6215r4,1l11117,6216r-3,11l11110,6229r-5,1l11100,6230r-4,-23xe" fillcolor="black" stroked="f">
              <v:path arrowok="t"/>
            </v:shape>
            <v:shape id="_x0000_s5316" style="position:absolute;left:727;top:6061;width:10597;height:219" coordorigin="727,6061" coordsize="10597,219" path="m11100,6230r-7,l11094,6203r2,4l11100,6230xe" fillcolor="black" stroked="f">
              <v:path arrowok="t"/>
            </v:shape>
            <v:shape id="_x0000_s5315" style="position:absolute;left:727;top:6061;width:10597;height:219" coordorigin="727,6061" coordsize="10597,219" path="m11162,6215r1,-1l11165,6213r3,-3l11172,6206r,6l11164,6224r-2,-9xe" fillcolor="black" stroked="f">
              <v:path arrowok="t"/>
            </v:shape>
            <v:shape id="_x0000_s5314" style="position:absolute;left:727;top:6061;width:10597;height:219" coordorigin="727,6061" coordsize="10597,219" path="m11164,6224r-9,6l11156,6213r1,1l11157,6215r1,l11161,6215r1,l11164,6224xe" fillcolor="black" stroked="f">
              <v:path arrowok="t"/>
            </v:shape>
            <v:shape id="_x0000_s5313" style="position:absolute;left:727;top:6061;width:10597;height:219" coordorigin="727,6061" coordsize="10597,219" path="m11155,6230r-8,l11150,6128r4,79l11154,6209r1,3l11156,6213r-1,17xe" fillcolor="black" stroked="f">
              <v:path arrowok="t"/>
            </v:shape>
            <v:shape id="_x0000_s5312" style="position:absolute;left:727;top:6061;width:10597;height:219" coordorigin="727,6061" coordsize="10597,219" path="m11154,6201r,6l11152,6133r1,4l11154,6144r,57xe" fillcolor="black" stroked="f">
              <v:path arrowok="t"/>
            </v:shape>
            <v:shape id="_x0000_s5311" style="position:absolute;left:727;top:6061;width:10597;height:219" coordorigin="727,6061" coordsize="10597,219" path="m11150,6128r-3,102l11143,6230r-3,-1l11138,6226r4,-104l11146,6125r4,3xe" fillcolor="black" stroked="f">
              <v:path arrowok="t"/>
            </v:shape>
            <v:shape id="_x0000_s5310" style="position:absolute;left:727;top:6061;width:10597;height:219" coordorigin="727,6061" coordsize="10597,219" path="m11136,6223r-1,-4l11135,6212r1,-93l11142,6122r-4,104l11136,6223xe" fillcolor="black" stroked="f">
              <v:path arrowok="t"/>
            </v:shape>
            <v:shape id="_x0000_s5309" style="position:absolute;left:727;top:6061;width:10597;height:219" coordorigin="727,6061" coordsize="10597,219" path="m11136,6119r-1,38l11135,6142r-2,-7l11130,6131r-2,-14l11136,6119xe" fillcolor="black" stroked="f">
              <v:path arrowok="t"/>
            </v:shape>
            <v:shape id="_x0000_s5308" style="position:absolute;left:727;top:6061;width:10597;height:219" coordorigin="727,6061" coordsize="10597,219" path="m11130,6131r-4,-4l11121,6125r-11,l11118,6117r10,l11130,6131xe" fillcolor="black" stroked="f">
              <v:path arrowok="t"/>
            </v:shape>
            <v:shape id="_x0000_s5307" style="position:absolute;left:727;top:6061;width:10597;height:219" coordorigin="727,6061" coordsize="10597,219" path="m11106,6126r-3,3l11106,6117r12,l11110,6125r-4,1xe" fillcolor="black" stroked="f">
              <v:path arrowok="t"/>
            </v:shape>
            <v:shape id="_x0000_s5306" style="position:absolute;left:727;top:6061;width:10597;height:219" coordorigin="727,6061" coordsize="10597,219" path="m11100,6131r-1,3l11106,6117r-3,12l11100,6131xe" fillcolor="black" stroked="f">
              <v:path arrowok="t"/>
            </v:shape>
            <v:shape id="_x0000_s5305" style="position:absolute;left:727;top:6061;width:10597;height:219" coordorigin="727,6061" coordsize="10597,219" path="m11096,6120r2,31l11096,6153r-2,2l11092,6156r-3,-30l11096,6120xe" fillcolor="black" stroked="f">
              <v:path arrowok="t"/>
            </v:shape>
            <v:shape id="_x0000_s5304" style="position:absolute;left:727;top:6061;width:10597;height:219" coordorigin="727,6061" coordsize="10597,219" path="m11089,6126r3,30l11086,6156r-2,-1l11082,6131r7,-5xe" fillcolor="black" stroked="f">
              <v:path arrowok="t"/>
            </v:shape>
            <v:shape id="_x0000_s5303" style="position:absolute;left:727;top:6061;width:10597;height:219" coordorigin="727,6061" coordsize="10597,219" path="m11082,6131r2,24l11082,6153r-2,-2l11079,6148r,-10l11082,6131xe" fillcolor="black" stroked="f">
              <v:path arrowok="t"/>
            </v:shape>
            <v:shape id="_x0000_s5302" style="position:absolute;left:727;top:6061;width:10597;height:219" coordorigin="727,6061" coordsize="10597,219" path="m11234,6228r-53,l11186,6224r4,-1l11191,6222r2,-1l11195,6219r1,-2l11197,6215r,-5l11225,6223r3,1l11234,6224r,4xe" fillcolor="black" stroked="f">
              <v:path arrowok="t"/>
            </v:shape>
            <v:shape id="_x0000_s5301" style="position:absolute;left:727;top:6061;width:10597;height:219" coordorigin="727,6061" coordsize="10597,219" path="m11221,6221r2,1l11225,6223r-28,-13l11197,6204r22,15l11221,6221xe" fillcolor="black" stroked="f">
              <v:path arrowok="t"/>
            </v:shape>
            <v:shape id="_x0000_s5300" style="position:absolute;left:727;top:6061;width:10597;height:219" coordorigin="727,6061" coordsize="10597,219" path="m11218,6217r1,2l11197,6204r14,-143l11217,6061r,149l11217,6215r1,2xe" fillcolor="black" stroked="f">
              <v:path arrowok="t"/>
            </v:shape>
            <v:shape id="_x0000_s5299" style="position:absolute;left:727;top:6061;width:10597;height:219" coordorigin="727,6061" coordsize="10597,219" path="m11211,6061r-14,143l11197,6094r,-7l11196,6084r,-3l11195,6079r-1,-1l11193,6077r-2,l11187,6077r-2,l11181,6079r-2,-5l11211,6061xe" fillcolor="black" stroked="f">
              <v:path arrowok="t"/>
            </v:shape>
            <v:shape id="_x0000_s5298" style="position:absolute;left:727;top:6061;width:10597;height:219" coordorigin="727,6061" coordsize="10597,219" path="m11324,6198r,10l11320,6216r-7,6l11306,6228r-4,-9l11305,6216r2,-3l11316,6176r8,10l11324,6198xe" fillcolor="black" stroked="f">
              <v:path arrowok="t"/>
            </v:shape>
            <v:shape id="_x0000_s5297" style="position:absolute;left:727;top:6061;width:10597;height:219" coordorigin="727,6061" coordsize="10597,219" path="m11289,6224r5,l11298,6223r4,-4l11306,6228r-8,3l11289,6224xe" fillcolor="black" stroked="f">
              <v:path arrowok="t"/>
            </v:shape>
            <v:shape id="_x0000_s5296" style="position:absolute;left:727;top:6061;width:10597;height:219" coordorigin="727,6061" coordsize="10597,219" path="m11268,6216r6,5l11281,6224r8,l11298,6231r-16,l11274,6230r-6,-14xe" fillcolor="black" stroked="f">
              <v:path arrowok="t"/>
            </v:shape>
            <v:shape id="_x0000_s5295" style="position:absolute;left:727;top:6061;width:10597;height:219" coordorigin="727,6061" coordsize="10597,219" path="m11274,6230r-8,-2l11263,6227r-2,l11260,6227r2,-17l11268,6216r6,14xe" fillcolor="black" stroked="f">
              <v:path arrowok="t"/>
            </v:shape>
            <v:shape id="_x0000_s5294" style="position:absolute;left:727;top:6061;width:10597;height:219" coordorigin="727,6061" coordsize="10597,219" path="m11258,6227r-2,1l11258,6202r4,8l11260,6227r-2,xe" fillcolor="black" stroked="f">
              <v:path arrowok="t"/>
            </v:shape>
            <v:shape id="_x0000_s5293" style="position:absolute;left:727;top:6061;width:10597;height:219" coordorigin="727,6061" coordsize="10597,219" path="m11255,6229r-4,l11255,6191r3,11l11256,6228r-1,1xe" fillcolor="black" stroked="f">
              <v:path arrowok="t"/>
            </v:shape>
            <v:shape id="_x0000_s5292" style="position:absolute;left:727;top:6061;width:10597;height:219" coordorigin="727,6061" coordsize="10597,219" path="m11316,6176r-9,37l11307,6203r-2,-5l11301,6194r-1,-26l11316,6176xe" fillcolor="black" stroked="f">
              <v:path arrowok="t"/>
            </v:shape>
            <v:shape id="_x0000_s5291" style="position:absolute;left:727;top:6061;width:10597;height:219" coordorigin="727,6061" coordsize="10597,219" path="m11271,6153r5,3l11283,6160r17,8l11301,6194r-4,-3l11290,6186r-11,-6l11271,6153xe" fillcolor="black" stroked="f">
              <v:path arrowok="t"/>
            </v:shape>
            <v:shape id="_x0000_s5290" style="position:absolute;left:727;top:6061;width:10597;height:219" coordorigin="727,6061" coordsize="10597,219" path="m11265,6143r1,3l11268,6150r3,3l11279,6180r-12,-5l11265,6143xe" fillcolor="black" stroked="f">
              <v:path arrowok="t"/>
            </v:shape>
            <v:shape id="_x0000_s5289" style="position:absolute;left:727;top:6061;width:10597;height:219" coordorigin="727,6061" coordsize="10597,219" path="m11273,6126r-3,3l11267,6132r-2,3l11265,6143r2,32l11260,6126r6,-6l11274,6117r-1,9xe" fillcolor="black" stroked="f">
              <v:path arrowok="t"/>
            </v:shape>
            <v:shape id="_x0000_s5288" style="position:absolute;left:727;top:6061;width:10597;height:219" coordorigin="727,6061" coordsize="10597,219" path="m11267,6175r-7,-5l11256,6165r-3,-4l11251,6155r3,-23l11260,6126r7,49xe" fillcolor="black" stroked="f">
              <v:path arrowok="t"/>
            </v:shape>
            <v:shape id="_x0000_s5287" style="position:absolute;left:727;top:6061;width:10597;height:219" coordorigin="727,6061" coordsize="10597,219" path="m11251,6149r,-9l11254,6132r-3,23l11251,6149xe" fillcolor="black" stroked="f">
              <v:path arrowok="t"/>
            </v:shape>
            <v:shape id="_x0000_s5286" style="position:absolute;left:727;top:6061;width:10597;height:219" coordorigin="727,6061" coordsize="10597,219" path="m11312,6154r-3,-12l11310,6121r,-1l11311,6119r1,-2l11316,6117r,37l11312,6154xe" fillcolor="black" stroked="f">
              <v:path arrowok="t"/>
            </v:shape>
            <v:shape id="_x0000_s5285" style="position:absolute;left:727;top:6061;width:10597;height:219" coordorigin="727,6061" coordsize="10597,219" path="m11309,6142r-3,-7l11307,6122r1,l11309,6122r1,-1l11309,6142xe" fillcolor="black" stroked="f">
              <v:path arrowok="t"/>
            </v:shape>
            <v:shape id="_x0000_s5284" style="position:absolute;left:727;top:6061;width:10597;height:219" coordorigin="727,6061" coordsize="10597,219" path="m11284,6117r4,l11293,6118r6,2l11303,6121r2,1l11307,6122r-1,13l11301,6131r-5,-5l11290,6124r-6,-7xe" fillcolor="black" stroked="f">
              <v:path arrowok="t"/>
            </v:shape>
            <v:shape id="_x0000_s5283" style="position:absolute;left:727;top:6061;width:10597;height:219" coordorigin="727,6061" coordsize="10597,219" path="m11273,6126r1,-9l11284,6117r6,7l11278,6124r-5,2xe" fillcolor="black" stroked="f">
              <v:path arrowok="t"/>
            </v:shape>
            <v:shape id="_x0000_s5282" style="position:absolute;left:727;top:6061;width:10597;height:219" coordorigin="727,6061" coordsize="10597,219" path="m11265,6138r,5l11265,6135r,3xe" fillcolor="black" stroked="f">
              <v:path arrowok="t"/>
            </v:shape>
            <v:shape id="_x0000_s5281" style="position:absolute;left:727;top:6061;width:10597;height:219" coordorigin="727,6061" coordsize="10597,219" path="m11255,6191r-4,38l11251,6191r4,xe" fillcolor="black" stroked="f">
              <v:path arrowok="t"/>
            </v:shape>
            <v:shape id="_x0000_s5280" style="position:absolute;left:727;top:6061;width:10597;height:219" coordorigin="727,6061" coordsize="10597,219" path="m11186,6224r-5,4l11181,6224r5,xe" fillcolor="black" stroked="f">
              <v:path arrowok="t"/>
            </v:shape>
            <v:shape id="_x0000_s5279" style="position:absolute;left:727;top:6061;width:10597;height:219" coordorigin="727,6061" coordsize="10597,219" path="m11217,6210r,-149l11217,6210xe" fillcolor="black" stroked="f">
              <v:path arrowok="t"/>
            </v:shape>
            <v:shape id="_x0000_s5278" style="position:absolute;left:727;top:6061;width:10597;height:219" coordorigin="727,6061" coordsize="10597,219" path="m11154,6207r-4,-79l11152,6133r2,74xe" fillcolor="black" stroked="f">
              <v:path arrowok="t"/>
            </v:shape>
            <v:shape id="_x0000_s5277" style="position:absolute;left:727;top:6061;width:10597;height:219" coordorigin="727,6061" coordsize="10597,219" path="m10910,6152r14,-91l10910,6207r,-55xe" fillcolor="black" stroked="f">
              <v:path arrowok="t"/>
            </v:shape>
            <v:shape id="_x0000_s5276" style="position:absolute;left:727;top:6061;width:10597;height:219" coordorigin="727,6061" coordsize="10597,219" path="m10915,6231r19,-16l10936,6216r-21,15xe" fillcolor="black" stroked="f">
              <v:path arrowok="t"/>
            </v:shape>
            <v:shape id="_x0000_s5275" style="position:absolute;left:727;top:6061;width:10597;height:219" coordorigin="727,6061" coordsize="10597,219" path="m11029,6209r19,-89l11029,6231r,-22xe" fillcolor="black" stroked="f">
              <v:path arrowok="t"/>
            </v:shape>
            <v:shape id="_x0000_s5274" style="position:absolute;left:727;top:6061;width:10597;height:219" coordorigin="727,6061" coordsize="10597,219" path="m11048,6198r,-78l11048,6198xe" fillcolor="black" stroked="f">
              <v:path arrowok="t"/>
            </v:shape>
            <v:shape id="_x0000_s5273" style="position:absolute;left:727;top:6061;width:10597;height:219" coordorigin="727,6061" coordsize="10597,219" path="m11055,6216r-21,15l11053,6215r2,1xe" fillcolor="black" stroked="f">
              <v:path arrowok="t"/>
            </v:shape>
            <v:shape id="_x0000_s5272" style="position:absolute;left:727;top:6061;width:10597;height:219" coordorigin="727,6061" coordsize="10597,219" path="m10783,6067r-1,6l10782,6070r1,-3xe" fillcolor="black" stroked="f">
              <v:path arrowok="t"/>
            </v:shape>
            <v:shape id="_x0000_s5271" style="position:absolute;left:727;top:6061;width:10597;height:219" coordorigin="727,6061" coordsize="10597,219" path="m10773,6224r-5,4l10768,6224r5,xe" fillcolor="black" stroked="f">
              <v:path arrowok="t"/>
            </v:shape>
            <v:shape id="_x0000_s5270" style="position:absolute;left:727;top:6061;width:10597;height:219" coordorigin="727,6061" coordsize="10597,219" path="m10679,6133r,3l10679,6131r,2xe" fillcolor="black" stroked="f">
              <v:path arrowok="t"/>
            </v:shape>
            <v:shape id="_x0000_s5269" style="position:absolute;left:727;top:6061;width:10597;height:219" coordorigin="727,6061" coordsize="10597,219" path="m10596,6067r-1,6l10595,6070r1,-3xe" fillcolor="black" stroked="f">
              <v:path arrowok="t"/>
            </v:shape>
            <v:shape id="_x0000_s5268" style="position:absolute;left:727;top:6061;width:10597;height:219" coordorigin="727,6061" coordsize="10597,219" path="m10617,6210r,-93l10617,6210xe" fillcolor="black" stroked="f">
              <v:path arrowok="t"/>
            </v:shape>
            <v:shape id="_x0000_s5267" style="position:absolute;left:727;top:6061;width:10597;height:219" coordorigin="727,6061" coordsize="10597,219" path="m10586,6224r-5,4l10581,6224r5,xe" fillcolor="black" stroked="f">
              <v:path arrowok="t"/>
            </v:shape>
            <v:shape id="_x0000_s5266" style="position:absolute;left:727;top:6061;width:10597;height:219" coordorigin="727,6061" coordsize="10597,219" path="m10535,6152r14,-91l10535,6207r,-55xe" fillcolor="black" stroked="f">
              <v:path arrowok="t"/>
            </v:shape>
            <v:shape id="_x0000_s5265" style="position:absolute;left:727;top:6061;width:10597;height:219" coordorigin="727,6061" coordsize="10597,219" path="m10541,6231r19,-16l10561,6216r-20,15xe" fillcolor="black" stroked="f">
              <v:path arrowok="t"/>
            </v:shape>
            <v:shape id="_x0000_s5264" style="position:absolute;left:727;top:6061;width:10597;height:219" coordorigin="727,6061" coordsize="10597,219" path="m10460,6179r4,28l10460,6194r,-15xe" fillcolor="black" stroked="f">
              <v:path arrowok="t"/>
            </v:shape>
            <v:shape id="_x0000_s5263" style="position:absolute;left:727;top:6061;width:10597;height:219" coordorigin="727,6061" coordsize="10597,219" path="m10400,6224r-2,4l10398,6224r2,xe" fillcolor="black" stroked="f">
              <v:path arrowok="t"/>
            </v:shape>
            <v:shape id="_x0000_s5262" style="position:absolute;left:727;top:6061;width:10597;height:219" coordorigin="727,6061" coordsize="10597,219" path="m10338,6224r-3,4l10335,6224r3,xe" fillcolor="black" stroked="f">
              <v:path arrowok="t"/>
            </v:shape>
            <v:shape id="_x0000_s5261" style="position:absolute;left:727;top:6061;width:10597;height:219" coordorigin="727,6061" coordsize="10597,219" path="m10289,6067r-1,6l10288,6070r1,-3xe" fillcolor="black" stroked="f">
              <v:path arrowok="t"/>
            </v:shape>
            <v:shape id="_x0000_s5260" style="position:absolute;left:727;top:6061;width:10597;height:219" coordorigin="727,6061" coordsize="10597,219" path="m10309,6210r,-93l10309,6210xe" fillcolor="black" stroked="f">
              <v:path arrowok="t"/>
            </v:shape>
            <v:shape id="_x0000_s5259" style="position:absolute;left:727;top:6061;width:10597;height:219" coordorigin="727,6061" coordsize="10597,219" path="m10279,6224r-5,4l10274,6224r5,xe" fillcolor="black" stroked="f">
              <v:path arrowok="t"/>
            </v:shape>
            <v:shape id="_x0000_s5258" style="position:absolute;left:727;top:6061;width:10597;height:219" coordorigin="727,6061" coordsize="10597,219" path="m10182,6210r,-149l10182,6210xe" fillcolor="black" stroked="f">
              <v:path arrowok="t"/>
            </v:shape>
            <v:shape id="_x0000_s5257" style="position:absolute;left:727;top:6061;width:10597;height:219" coordorigin="727,6061" coordsize="10597,219" path="m10152,6224r-5,4l10147,6224r5,xe" fillcolor="black" stroked="f">
              <v:path arrowok="t"/>
            </v:shape>
            <v:shape id="_x0000_s5256" style="position:absolute;left:727;top:6061;width:10597;height:219" coordorigin="727,6061" coordsize="10597,219" path="m10183,6215r-20,-5l10182,6210r1,5xe" fillcolor="black" stroked="f">
              <v:path arrowok="t"/>
            </v:shape>
            <v:shape id="_x0000_s5255" style="position:absolute;left:727;top:6061;width:10597;height:219" coordorigin="727,6061" coordsize="10597,219" path="m10085,6224r-5,4l10080,6224r5,xe" fillcolor="black" stroked="f">
              <v:path arrowok="t"/>
            </v:shape>
            <v:shape id="_x0000_s5254" style="position:absolute;left:727;top:6061;width:10597;height:219" coordorigin="727,6061" coordsize="10597,219" path="m10115,6210r,-149l10115,6210xe" fillcolor="black" stroked="f">
              <v:path arrowok="t"/>
            </v:shape>
            <v:shape id="_x0000_s5253" style="position:absolute;left:727;top:6061;width:10597;height:219" coordorigin="727,6061" coordsize="10597,219" path="m9641,6132r-3,17l9638,6140r3,-8xe" fillcolor="black" stroked="f">
              <v:path arrowok="t"/>
            </v:shape>
            <v:shape id="_x0000_s5252" style="position:absolute;left:727;top:6061;width:10597;height:219" coordorigin="727,6061" coordsize="10597,219" path="m9654,6175r-7,-49l9652,6143r2,32xe" fillcolor="black" stroked="f">
              <v:path arrowok="t"/>
            </v:shape>
            <v:shape id="_x0000_s5251" style="position:absolute;left:727;top:6061;width:10597;height:219" coordorigin="727,6061" coordsize="10597,219" path="m9642,6191r-3,38l9639,6191r3,xe" fillcolor="black" stroked="f">
              <v:path arrowok="t"/>
            </v:shape>
            <v:shape id="_x0000_s5250" style="position:absolute;left:727;top:6061;width:10597;height:219" coordorigin="727,6061" coordsize="10597,219" path="m9906,6223r-6,5l9900,6224r6,-1xe" fillcolor="black" stroked="f">
              <v:path arrowok="t"/>
            </v:shape>
            <v:shape id="_x0000_s5249" style="position:absolute;left:727;top:6061;width:10597;height:219" coordorigin="727,6061" coordsize="10597,219" path="m9931,6216r,-5l9931,6216xe" fillcolor="black" stroked="f">
              <v:path arrowok="t"/>
            </v:shape>
            <v:shape id="_x0000_s5248" style="position:absolute;left:727;top:6061;width:10597;height:219" coordorigin="727,6061" coordsize="10597,219" path="m9937,6222r-5,-4l9935,6220r2,2xe" fillcolor="black" stroked="f">
              <v:path arrowok="t"/>
            </v:shape>
            <v:shape id="_x0000_s5247" style="position:absolute;left:727;top:6061;width:10597;height:219" coordorigin="727,6061" coordsize="10597,219" path="m10012,6223r-6,5l10006,6224r6,-1xe" fillcolor="black" stroked="f">
              <v:path arrowok="t"/>
            </v:shape>
            <v:shape id="_x0000_s5246" style="position:absolute;left:727;top:6061;width:10597;height:219" coordorigin="727,6061" coordsize="10597,219" path="m9549,6191r-4,38l9545,6191r4,xe" fillcolor="black" stroked="f">
              <v:path arrowok="t"/>
            </v:shape>
            <v:shape id="_x0000_s5245" style="position:absolute;left:727;top:6061;width:10597;height:219" coordorigin="727,6061" coordsize="10597,219" path="m9450,6216r2,-39l9459,6226r-9,-10xe" fillcolor="black" stroked="f">
              <v:path arrowok="t"/>
            </v:shape>
            <v:shape id="_x0000_s5244" style="position:absolute;left:727;top:6061;width:10597;height:219" coordorigin="727,6061" coordsize="10597,219" path="m9375,6224r-2,4l9373,6224r2,xe" fillcolor="black" stroked="f">
              <v:path arrowok="t"/>
            </v:shape>
            <v:shape id="_x0000_s5243" style="position:absolute;left:727;top:6061;width:10597;height:219" coordorigin="727,6061" coordsize="10597,219" path="m9313,6224r-3,4l9310,6224r3,xe" fillcolor="black" stroked="f">
              <v:path arrowok="t"/>
            </v:shape>
            <v:shape id="_x0000_s5242" style="position:absolute;left:727;top:6061;width:10597;height:219" coordorigin="727,6061" coordsize="10597,219" path="m9264,6067r-1,6l9263,6070r1,-3xe" fillcolor="black" stroked="f">
              <v:path arrowok="t"/>
            </v:shape>
            <v:shape id="_x0000_s5241" style="position:absolute;left:727;top:6061;width:10597;height:219" coordorigin="727,6061" coordsize="10597,219" path="m9254,6224r-5,4l9249,6224r5,xe" fillcolor="black" stroked="f">
              <v:path arrowok="t"/>
            </v:shape>
            <v:shape id="_x0000_s5240" style="position:absolute;left:727;top:6061;width:10597;height:219" coordorigin="727,6061" coordsize="10597,219" path="m9162,6191r-3,38l9159,6191r3,xe" fillcolor="black" stroked="f">
              <v:path arrowok="t"/>
            </v:shape>
            <v:shape id="_x0000_s5239" style="position:absolute;left:727;top:6061;width:10597;height:219" coordorigin="727,6061" coordsize="10597,219" path="m9114,6231r14,-33l9128,6206r-14,25xe" fillcolor="black" stroked="f">
              <v:path arrowok="t"/>
            </v:shape>
            <v:shape id="_x0000_s5238" style="position:absolute;left:727;top:6061;width:10597;height:219" coordorigin="727,6061" coordsize="10597,219" path="m9114,6231r19,-16l9135,6216r-21,15xe" fillcolor="black" stroked="f">
              <v:path arrowok="t"/>
            </v:shape>
            <v:shape id="_x0000_s5237" style="position:absolute;left:727;top:6061;width:10597;height:219" coordorigin="727,6061" coordsize="10597,219" path="m9061,6229r3,-26l9066,6231r-5,-2xe" fillcolor="black" stroked="f">
              <v:path arrowok="t"/>
            </v:shape>
            <v:shape id="_x0000_s5236" style="position:absolute;left:727;top:6061;width:10597;height:219" coordorigin="727,6061" coordsize="10597,219" path="m8794,6224r-2,4l8792,6224r2,xe" fillcolor="black" stroked="f">
              <v:path arrowok="t"/>
            </v:shape>
            <v:shape id="_x0000_s5235" style="position:absolute;left:727;top:6061;width:10597;height:219" coordorigin="727,6061" coordsize="10597,219" path="m8732,6224r-2,4l8730,6224r2,xe" fillcolor="black" stroked="f">
              <v:path arrowok="t"/>
            </v:shape>
            <v:shape id="_x0000_s5234" style="position:absolute;left:727;top:6061;width:10597;height:219" coordorigin="727,6061" coordsize="10597,219" path="m8766,6217r-20,-5l8766,6215r,2xe" fillcolor="black" stroked="f">
              <v:path arrowok="t"/>
            </v:shape>
            <v:shape id="_x0000_s5233" style="position:absolute;left:727;top:6061;width:10597;height:219" coordorigin="727,6061" coordsize="10597,219" path="m8682,6073r1,6l8682,6076r,-3xe" fillcolor="black" stroked="f">
              <v:path arrowok="t"/>
            </v:shape>
            <v:shape id="_x0000_s5232" style="position:absolute;left:727;top:6061;width:10597;height:219" coordorigin="727,6061" coordsize="10597,219" path="m8673,6224r-5,4l8668,6224r5,xe" fillcolor="black" stroked="f">
              <v:path arrowok="t"/>
            </v:shape>
            <v:shape id="_x0000_s5231" style="position:absolute;left:727;top:6061;width:10597;height:219" coordorigin="727,6061" coordsize="10597,219" path="m8705,6217r-21,-7l8704,6215r1,2xe" fillcolor="black" stroked="f">
              <v:path arrowok="t"/>
            </v:shape>
            <v:shape id="_x0000_s5230" style="position:absolute;left:727;top:6061;width:10597;height:219" coordorigin="727,6061" coordsize="10597,219" path="m8400,6145r-3,-12l8406,6122r-6,23xe" fillcolor="black" stroked="f">
              <v:path arrowok="t"/>
            </v:shape>
            <v:shape id="_x0000_s5229" style="position:absolute;left:727;top:6061;width:10597;height:219" coordorigin="727,6061" coordsize="10597,219" path="m7978,6224r-2,4l7976,6224r2,xe" fillcolor="black" stroked="f">
              <v:path arrowok="t"/>
            </v:shape>
            <v:shape id="_x0000_s5228" style="position:absolute;left:727;top:6061;width:10597;height:219" coordorigin="727,6061" coordsize="10597,219" path="m7916,6224r-2,4l7914,6224r2,xe" fillcolor="black" stroked="f">
              <v:path arrowok="t"/>
            </v:shape>
            <v:shape id="_x0000_s5227" style="position:absolute;left:727;top:6061;width:10597;height:219" coordorigin="727,6061" coordsize="10597,219" path="m8047,6208r-1,6l8046,6211r1,-3xe" fillcolor="black" stroked="f">
              <v:path arrowok="t"/>
            </v:shape>
            <v:shape id="_x0000_s5226" style="position:absolute;left:727;top:6061;width:10597;height:219" coordorigin="727,6061" coordsize="10597,219" path="m8236,6207r-5,-79l8233,6133r3,74xe" fillcolor="black" stroked="f">
              <v:path arrowok="t"/>
            </v:shape>
            <v:shape id="_x0000_s5225" style="position:absolute;left:727;top:6061;width:10597;height:219" coordorigin="727,6061" coordsize="10597,219" path="m8261,6254r,4l8261,6256r,-2xe" fillcolor="black" stroked="f">
              <v:path arrowok="t"/>
            </v:shape>
            <v:shape id="_x0000_s5224" style="position:absolute;left:727;top:6061;width:10597;height:219" coordorigin="727,6061" coordsize="10597,219" path="m8562,6152r15,-91l8562,6207r,-55xe" fillcolor="black" stroked="f">
              <v:path arrowok="t"/>
            </v:shape>
            <v:shape id="_x0000_s5223" style="position:absolute;left:727;top:6061;width:10597;height:219" coordorigin="727,6061" coordsize="10597,219" path="m8568,6231r19,-16l8588,6216r-20,15xe" fillcolor="black" stroked="f">
              <v:path arrowok="t"/>
            </v:shape>
            <v:shape id="_x0000_s5222" style="position:absolute;left:727;top:6061;width:10597;height:219" coordorigin="727,6061" coordsize="10597,219" path="m7829,6145r-4,-12l7835,6122r-6,23xe" fillcolor="black" stroked="f">
              <v:path arrowok="t"/>
            </v:shape>
            <v:shape id="_x0000_s5221" style="position:absolute;left:727;top:6061;width:10597;height:219" coordorigin="727,6061" coordsize="10597,219" path="m7730,6141r-9,-4l7722,6134r8,7xe" fillcolor="black" stroked="f">
              <v:path arrowok="t"/>
            </v:shape>
            <v:shape id="_x0000_s5220" style="position:absolute;left:727;top:6061;width:10597;height:219" coordorigin="727,6061" coordsize="10597,219" path="m7562,6123r-4,5l7558,6125r4,-2xe" fillcolor="black" stroked="f">
              <v:path arrowok="t"/>
            </v:shape>
            <v:shape id="_x0000_s5219" style="position:absolute;left:727;top:6061;width:10597;height:219" coordorigin="727,6061" coordsize="10597,219" path="m7512,6067r-1,6l7511,6070r1,-3xe" fillcolor="black" stroked="f">
              <v:path arrowok="t"/>
            </v:shape>
            <v:shape id="_x0000_s5218" style="position:absolute;left:727;top:6061;width:10597;height:219" coordorigin="727,6061" coordsize="10597,219" path="m7502,6224r-5,4l7497,6224r5,xe" fillcolor="black" stroked="f">
              <v:path arrowok="t"/>
            </v:shape>
            <v:shape id="_x0000_s5217" style="position:absolute;left:727;top:6061;width:10597;height:219" coordorigin="727,6061" coordsize="10597,219" path="m7534,6217r-21,-7l7533,6215r1,2xe" fillcolor="black" stroked="f">
              <v:path arrowok="t"/>
            </v:shape>
            <v:shape id="_x0000_s5216" style="position:absolute;left:727;top:6061;width:10597;height:219" coordorigin="727,6061" coordsize="10597,219" path="m7428,6123r-5,5l7423,6125r5,-2xe" fillcolor="black" stroked="f">
              <v:path arrowok="t"/>
            </v:shape>
            <v:shape id="_x0000_s5215" style="position:absolute;left:727;top:6061;width:10597;height:219" coordorigin="727,6061" coordsize="10597,219" path="m7369,6224r-2,4l7367,6224r2,xe" fillcolor="black" stroked="f">
              <v:path arrowok="t"/>
            </v:shape>
            <v:shape id="_x0000_s5214" style="position:absolute;left:727;top:6061;width:10597;height:219" coordorigin="727,6061" coordsize="10597,219" path="m7306,6224r-2,4l7304,6224r2,xe" fillcolor="black" stroked="f">
              <v:path arrowok="t"/>
            </v:shape>
            <v:shape id="_x0000_s5213" style="position:absolute;left:727;top:6061;width:10597;height:219" coordorigin="727,6061" coordsize="10597,219" path="m7341,6217r-21,-5l7340,6215r1,2xe" fillcolor="black" stroked="f">
              <v:path arrowok="t"/>
            </v:shape>
            <v:shape id="_x0000_s5212" style="position:absolute;left:727;top:6061;width:10597;height:219" coordorigin="727,6061" coordsize="10597,219" path="m7221,6145r-3,-12l7228,6122r-7,23xe" fillcolor="black" stroked="f">
              <v:path arrowok="t"/>
            </v:shape>
            <v:shape id="_x0000_s5211" style="position:absolute;left:727;top:6061;width:10597;height:219" coordorigin="727,6061" coordsize="10597,219" path="m7064,6224r-5,4l7059,6224r5,xe" fillcolor="black" stroked="f">
              <v:path arrowok="t"/>
            </v:shape>
            <v:shape id="_x0000_s5210" style="position:absolute;left:727;top:6061;width:10597;height:219" coordorigin="727,6061" coordsize="10597,219" path="m6973,6216r3,-39l6982,6226r-9,-10xe" fillcolor="black" stroked="f">
              <v:path arrowok="t"/>
            </v:shape>
            <v:shape id="_x0000_s5209" style="position:absolute;left:727;top:6061;width:10597;height:219" coordorigin="727,6061" coordsize="10597,219" path="m6899,6224r-3,4l6896,6224r3,xe" fillcolor="black" stroked="f">
              <v:path arrowok="t"/>
            </v:shape>
            <v:shape id="_x0000_s5208" style="position:absolute;left:727;top:6061;width:10597;height:219" coordorigin="727,6061" coordsize="10597,219" path="m6839,6224r-5,4l6834,6224r5,xe" fillcolor="black" stroked="f">
              <v:path arrowok="t"/>
            </v:shape>
            <v:shape id="_x0000_s5207" style="position:absolute;left:727;top:6061;width:10597;height:219" coordorigin="727,6061" coordsize="10597,219" path="m6770,6123r-4,5l6766,6125r4,-2xe" fillcolor="black" stroked="f">
              <v:path arrowok="t"/>
            </v:shape>
            <v:shape id="_x0000_s5206" style="position:absolute;left:727;top:6061;width:10597;height:219" coordorigin="727,6061" coordsize="10597,219" path="m6512,6224r-5,4l6507,6224r5,xe" fillcolor="black" stroked="f">
              <v:path arrowok="t"/>
            </v:shape>
            <v:shape id="_x0000_s5205" style="position:absolute;left:727;top:6061;width:10597;height:219" coordorigin="727,6061" coordsize="10597,219" path="m6652,6175r4,26l6652,6189r,-14xe" fillcolor="black" stroked="f">
              <v:path arrowok="t"/>
            </v:shape>
            <v:shape id="_x0000_s5204" style="position:absolute;left:727;top:6061;width:10597;height:219" coordorigin="727,6061" coordsize="10597,219" path="m6666,6214r7,-49l6676,6187r-10,27xe" fillcolor="black" stroked="f">
              <v:path arrowok="t"/>
            </v:shape>
            <v:shape id="_x0000_s5203" style="position:absolute;left:727;top:6061;width:10597;height:219" coordorigin="727,6061" coordsize="10597,219" path="m6103,6067r-1,6l6102,6070r1,-3xe" fillcolor="black" stroked="f">
              <v:path arrowok="t"/>
            </v:shape>
            <v:shape id="_x0000_s5202" style="position:absolute;left:727;top:6061;width:10597;height:219" coordorigin="727,6061" coordsize="10597,219" path="m6187,6133r-6,17l6181,6143r6,-10xe" fillcolor="black" stroked="f">
              <v:path arrowok="t"/>
            </v:shape>
            <v:shape id="_x0000_s5201" style="position:absolute;left:727;top:6061;width:10597;height:219" coordorigin="727,6061" coordsize="10597,219" path="m6146,6275r-3,4l6143,6275r3,xe" fillcolor="black" stroked="f">
              <v:path arrowok="t"/>
            </v:shape>
            <v:shape id="_x0000_s5200" style="position:absolute;left:727;top:6061;width:10597;height:219" coordorigin="727,6061" coordsize="10597,219" path="m6189,6274r-27,-12l6187,6273r2,1xe" fillcolor="black" stroked="f">
              <v:path arrowok="t"/>
            </v:shape>
            <v:shape id="_x0000_s5199" style="position:absolute;left:727;top:6061;width:10597;height:219" coordorigin="727,6061" coordsize="10597,219" path="m6278,6211r-1,7l6277,6215r1,-4xe" fillcolor="black" stroked="f">
              <v:path arrowok="t"/>
            </v:shape>
            <v:shape id="_x0000_s5198" style="position:absolute;left:727;top:6061;width:10597;height:219" coordorigin="727,6061" coordsize="10597,219" path="m6395,6156r-3,19l6392,6165r3,-9xe" fillcolor="black" stroked="f">
              <v:path arrowok="t"/>
            </v:shape>
            <v:shape id="_x0000_s5197" style="position:absolute;left:727;top:6061;width:10597;height:219" coordorigin="727,6061" coordsize="10597,219" path="m6407,6214r7,-49l6416,6187r-9,27xe" fillcolor="black" stroked="f">
              <v:path arrowok="t"/>
            </v:shape>
            <v:shape id="_x0000_s5196" style="position:absolute;left:727;top:6061;width:10597;height:219" coordorigin="727,6061" coordsize="10597,219" path="m6093,6224r-5,4l6088,6224r5,xe" fillcolor="black" stroked="f">
              <v:path arrowok="t"/>
            </v:shape>
            <v:shape id="_x0000_s5195" style="position:absolute;left:727;top:6061;width:10597;height:219" coordorigin="727,6061" coordsize="10597,219" path="m6125,6217r-21,-7l6124,6215r1,2xe" fillcolor="black" stroked="f">
              <v:path arrowok="t"/>
            </v:shape>
            <v:shape id="_x0000_s5194" style="position:absolute;left:727;top:6061;width:10597;height:219" coordorigin="727,6061" coordsize="10597,219" path="m6028,6224r-3,4l6025,6224r3,xe" fillcolor="black" stroked="f">
              <v:path arrowok="t"/>
            </v:shape>
            <v:shape id="_x0000_s5193" style="position:absolute;left:727;top:6061;width:10597;height:219" coordorigin="727,6061" coordsize="10597,219" path="m5967,6224r-4,4l5963,6224r4,xe" fillcolor="black" stroked="f">
              <v:path arrowok="t"/>
            </v:shape>
            <v:shape id="_x0000_s5192" style="position:absolute;left:727;top:6061;width:10597;height:219" coordorigin="727,6061" coordsize="10597,219" path="m5999,6216r-20,-6l5998,6211r1,5xe" fillcolor="black" stroked="f">
              <v:path arrowok="t"/>
            </v:shape>
            <v:shape id="_x0000_s5191" style="position:absolute;left:727;top:6061;width:10597;height:219" coordorigin="727,6061" coordsize="10597,219" path="m5833,6139r1,-14l5836,6136r-3,3xe" fillcolor="black" stroked="f">
              <v:path arrowok="t"/>
            </v:shape>
            <v:shape id="_x0000_s5190" style="position:absolute;left:727;top:6061;width:10597;height:219" coordorigin="727,6061" coordsize="10597,219" path="m5795,6224r-6,4l5789,6224r6,xe" fillcolor="black" stroked="f">
              <v:path arrowok="t"/>
            </v:shape>
            <v:shape id="_x0000_s5189" style="position:absolute;left:727;top:6061;width:10597;height:219" coordorigin="727,6061" coordsize="10597,219" path="m5891,6138r,5l5891,6135r,3xe" fillcolor="black" stroked="f">
              <v:path arrowok="t"/>
            </v:shape>
            <v:shape id="_x0000_s5188" style="position:absolute;left:727;top:6061;width:10597;height:219" coordorigin="727,6061" coordsize="10597,219" path="m5880,6132r-3,17l5877,6140r3,-8xe" fillcolor="black" stroked="f">
              <v:path arrowok="t"/>
            </v:shape>
            <v:shape id="_x0000_s5187" style="position:absolute;left:727;top:6061;width:10597;height:219" coordorigin="727,6061" coordsize="10597,219" path="m5882,6191r-4,38l5878,6191r4,xe" fillcolor="black" stroked="f">
              <v:path arrowok="t"/>
            </v:shape>
            <v:shape id="_x0000_s5186" style="position:absolute;left:727;top:6061;width:10597;height:219" coordorigin="727,6061" coordsize="10597,219" path="m5677,6156r-2,19l5675,6165r2,-9xe" fillcolor="black" stroked="f">
              <v:path arrowok="t"/>
            </v:shape>
            <v:shape id="_x0000_s5185" style="position:absolute;left:727;top:6061;width:10597;height:219" coordorigin="727,6061" coordsize="10597,219" path="m5689,6214r8,-49l5699,6187r-10,27xe" fillcolor="black" stroked="f">
              <v:path arrowok="t"/>
            </v:shape>
            <v:shape id="_x0000_s5184" style="position:absolute;left:727;top:6061;width:10597;height:219" coordorigin="727,6061" coordsize="10597,219" path="m5606,6123r-4,5l5602,6125r4,-2xe" fillcolor="black" stroked="f">
              <v:path arrowok="t"/>
            </v:shape>
            <v:shape id="_x0000_s5183" style="position:absolute;left:727;top:6061;width:10597;height:219" coordorigin="727,6061" coordsize="10597,219" path="m5619,6201r,13l5619,6209r,-8xe" fillcolor="black" stroked="f">
              <v:path arrowok="t"/>
            </v:shape>
            <v:shape id="_x0000_s5182" style="position:absolute;left:727;top:6061;width:10597;height:219" coordorigin="727,6061" coordsize="10597,219" path="m5516,6216r3,-39l5525,6226r-9,-10xe" fillcolor="black" stroked="f">
              <v:path arrowok="t"/>
            </v:shape>
            <v:shape id="_x0000_s5181" style="position:absolute;left:727;top:6061;width:10597;height:219" coordorigin="727,6061" coordsize="10597,219" path="m5451,6067r-2,6l5449,6070r2,-3xe" fillcolor="black" stroked="f">
              <v:path arrowok="t"/>
            </v:shape>
            <v:shape id="_x0000_s5180" style="position:absolute;left:727;top:6061;width:10597;height:219" coordorigin="727,6061" coordsize="10597,219" path="m5394,6139r1,-14l5397,6136r-3,3xe" fillcolor="black" stroked="f">
              <v:path arrowok="t"/>
            </v:shape>
            <v:shape id="_x0000_s5179" style="position:absolute;left:727;top:6061;width:10597;height:219" coordorigin="727,6061" coordsize="10597,219" path="m5356,6224r-6,4l5350,6224r6,xe" fillcolor="black" stroked="f">
              <v:path arrowok="t"/>
            </v:shape>
            <v:shape id="_x0000_s5178" style="position:absolute;left:727;top:6061;width:10597;height:219" coordorigin="727,6061" coordsize="10597,219" path="m5471,6210r,-93l5471,6210xe" fillcolor="black" stroked="f">
              <v:path arrowok="t"/>
            </v:shape>
            <v:shape id="_x0000_s5177" style="position:absolute;left:727;top:6061;width:10597;height:219" coordorigin="727,6061" coordsize="10597,219" path="m5441,6224r-6,4l5435,6224r6,xe" fillcolor="black" stroked="f">
              <v:path arrowok="t"/>
            </v:shape>
            <v:shape id="_x0000_s5176" style="position:absolute;left:727;top:6061;width:10597;height:219" coordorigin="727,6061" coordsize="10597,219" path="m5034,6224r-6,4l5028,6224r6,xe" fillcolor="black" stroked="f">
              <v:path arrowok="t"/>
            </v:shape>
            <v:shape id="_x0000_s5175" style="position:absolute;left:727;top:6061;width:10597;height:219" coordorigin="727,6061" coordsize="10597,219" path="m5113,6175r4,26l5113,6189r,-14xe" fillcolor="black" stroked="f">
              <v:path arrowok="t"/>
            </v:shape>
            <v:shape id="_x0000_s5174" style="position:absolute;left:727;top:6061;width:10597;height:219" coordorigin="727,6061" coordsize="10597,219" path="m5127,6214r8,-49l5137,6187r-10,27xe" fillcolor="black" stroked="f">
              <v:path arrowok="t"/>
            </v:shape>
            <v:shape id="_x0000_s5173" style="position:absolute;left:727;top:6061;width:10597;height:219" coordorigin="727,6061" coordsize="10597,219" path="m5268,6133r-6,17l5262,6143r6,-10xe" fillcolor="black" stroked="f">
              <v:path arrowok="t"/>
            </v:shape>
            <v:shape id="_x0000_s5172" style="position:absolute;left:727;top:6061;width:10597;height:219" coordorigin="727,6061" coordsize="10597,219" path="m5227,6275r-3,4l5224,6275r3,xe" fillcolor="black" stroked="f">
              <v:path arrowok="t"/>
            </v:shape>
            <v:shape id="_x0000_s5171" style="position:absolute;left:727;top:6061;width:10597;height:219" coordorigin="727,6061" coordsize="10597,219" path="m4763,6216r2,-39l4772,6226r-9,-10xe" fillcolor="black" stroked="f">
              <v:path arrowok="t"/>
            </v:shape>
            <v:shape id="_x0000_s5170" style="position:absolute;left:727;top:6061;width:10597;height:219" coordorigin="727,6061" coordsize="10597,219" path="m4943,6118r,80l4938,6118r5,xe" fillcolor="black" stroked="f">
              <v:path arrowok="t"/>
            </v:shape>
            <v:shape id="_x0000_s5169" style="position:absolute;left:727;top:6061;width:10597;height:219" coordorigin="727,6061" coordsize="10597,219" path="m4908,6275r-3,4l4905,6275r3,xe" fillcolor="black" stroked="f">
              <v:path arrowok="t"/>
            </v:shape>
            <v:shape id="_x0000_s5168" style="position:absolute;left:727;top:6061;width:10597;height:219" coordorigin="727,6061" coordsize="10597,219" path="m4687,6224r-5,4l4682,6224r5,xe" fillcolor="black" stroked="f">
              <v:path arrowok="t"/>
            </v:shape>
            <v:shape id="_x0000_s5167" style="position:absolute;left:727;top:6061;width:10597;height:219" coordorigin="727,6061" coordsize="10597,219" path="m4564,6156r-3,19l4561,6165r3,-9xe" fillcolor="black" stroked="f">
              <v:path arrowok="t"/>
            </v:shape>
            <v:shape id="_x0000_s5166" style="position:absolute;left:727;top:6061;width:10597;height:219" coordorigin="727,6061" coordsize="10597,219" path="m4575,6214r8,-49l4585,6187r-10,27xe" fillcolor="black" stroked="f">
              <v:path arrowok="t"/>
            </v:shape>
            <v:shape id="_x0000_s5165" style="position:absolute;left:727;top:6061;width:10597;height:219" coordorigin="727,6061" coordsize="10597,219" path="m4475,6191r-4,38l4471,6191r4,xe" fillcolor="black" stroked="f">
              <v:path arrowok="t"/>
            </v:shape>
            <v:shape id="_x0000_s5164" style="position:absolute;left:727;top:6061;width:10597;height:219" coordorigin="727,6061" coordsize="10597,219" path="m4177,6073r2,6l4177,6076r,-3xe" fillcolor="black" stroked="f">
              <v:path arrowok="t"/>
            </v:shape>
            <v:shape id="_x0000_s5163" style="position:absolute;left:727;top:6061;width:10597;height:219" coordorigin="727,6061" coordsize="10597,219" path="m4264,6133r-5,17l4259,6143r5,-10xe" fillcolor="black" stroked="f">
              <v:path arrowok="t"/>
            </v:shape>
            <v:shape id="_x0000_s5162" style="position:absolute;left:727;top:6061;width:10597;height:219" coordorigin="727,6061" coordsize="10597,219" path="m4224,6275r-3,4l4221,6275r3,xe" fillcolor="black" stroked="f">
              <v:path arrowok="t"/>
            </v:shape>
            <v:shape id="_x0000_s5161" style="position:absolute;left:727;top:6061;width:10597;height:219" coordorigin="727,6061" coordsize="10597,219" path="m4360,6260r-8,8l4352,6263r8,-3xe" fillcolor="black" stroked="f">
              <v:path arrowok="t"/>
            </v:shape>
            <v:shape id="_x0000_s5160" style="position:absolute;left:727;top:6061;width:10597;height:219" coordorigin="727,6061" coordsize="10597,219" path="m4169,6224r-6,4l4163,6224r6,xe" fillcolor="black" stroked="f">
              <v:path arrowok="t"/>
            </v:shape>
            <v:shape id="_x0000_s5159" style="position:absolute;left:727;top:6061;width:10597;height:219" coordorigin="727,6061" coordsize="10597,219" path="m4103,6224r-3,4l4100,6224r3,xe" fillcolor="black" stroked="f">
              <v:path arrowok="t"/>
            </v:shape>
            <v:shape id="_x0000_s5158" style="position:absolute;left:727;top:6061;width:10597;height:219" coordorigin="727,6061" coordsize="10597,219" path="m4043,6224r-5,4l4038,6224r5,xe" fillcolor="black" stroked="f">
              <v:path arrowok="t"/>
            </v:shape>
            <v:shape id="_x0000_s5157" style="position:absolute;left:727;top:6061;width:10597;height:219" coordorigin="727,6061" coordsize="10597,219" path="m4075,6217r-21,-7l4074,6216r1,1xe" fillcolor="black" stroked="f">
              <v:path arrowok="t"/>
            </v:shape>
            <v:shape id="_x0000_s5156" style="position:absolute;left:727;top:6061;width:10597;height:219" coordorigin="727,6061" coordsize="10597,219" path="m3870,6224r-6,4l3864,6224r6,xe" fillcolor="black" stroked="f">
              <v:path arrowok="t"/>
            </v:shape>
            <v:shape id="_x0000_s5155" style="position:absolute;left:727;top:6061;width:10597;height:219" coordorigin="727,6061" coordsize="10597,219" path="m3957,6191r-4,38l3953,6191r4,xe" fillcolor="black" stroked="f">
              <v:path arrowok="t"/>
            </v:shape>
            <v:shape id="_x0000_s5154" style="position:absolute;left:727;top:6061;width:10597;height:219" coordorigin="727,6061" coordsize="10597,219" path="m3779,6216r2,-39l3788,6226r-9,-10xe" fillcolor="black" stroked="f">
              <v:path arrowok="t"/>
            </v:shape>
            <v:shape id="_x0000_s5153" style="position:absolute;left:727;top:6061;width:10597;height:219" coordorigin="727,6061" coordsize="10597,219" path="m3704,6224r-2,4l3702,6224r2,xe" fillcolor="black" stroked="f">
              <v:path arrowok="t"/>
            </v:shape>
            <v:shape id="_x0000_s5152" style="position:absolute;left:727;top:6061;width:10597;height:219" coordorigin="727,6061" coordsize="10597,219" path="m3642,6224r-3,4l3639,6224r3,xe" fillcolor="black" stroked="f">
              <v:path arrowok="t"/>
            </v:shape>
            <v:shape id="_x0000_s5151" style="position:absolute;left:727;top:6061;width:10597;height:219" coordorigin="727,6061" coordsize="10597,219" path="m3576,6123r-5,5l3571,6125r5,-2xe" fillcolor="black" stroked="f">
              <v:path arrowok="t"/>
            </v:shape>
            <v:shape id="_x0000_s5150" style="position:absolute;left:727;top:6061;width:10597;height:219" coordorigin="727,6061" coordsize="10597,219" path="m3588,6201r1,13l3588,6209r,-8xe" fillcolor="black" stroked="f">
              <v:path arrowok="t"/>
            </v:shape>
            <v:shape id="_x0000_s5149" style="position:absolute;left:727;top:6061;width:10597;height:219" coordorigin="727,6061" coordsize="10597,219" path="m3536,6139r2,-14l3540,6136r-4,3xe" fillcolor="black" stroked="f">
              <v:path arrowok="t"/>
            </v:shape>
            <v:shape id="_x0000_s5148" style="position:absolute;left:727;top:6061;width:10597;height:219" coordorigin="727,6061" coordsize="10597,219" path="m3498,6224r-6,4l3492,6224r6,xe" fillcolor="black" stroked="f">
              <v:path arrowok="t"/>
            </v:shape>
            <v:shape id="_x0000_s5147" style="position:absolute;left:727;top:6061;width:10597;height:219" coordorigin="727,6061" coordsize="10597,219" path="m3307,6133r-6,17l3301,6143r6,-10xe" fillcolor="black" stroked="f">
              <v:path arrowok="t"/>
            </v:shape>
            <v:shape id="_x0000_s5146" style="position:absolute;left:727;top:6061;width:10597;height:219" coordorigin="727,6061" coordsize="10597,219" path="m3266,6275r-3,4l3263,6275r3,xe" fillcolor="black" stroked="f">
              <v:path arrowok="t"/>
            </v:shape>
            <v:shape id="_x0000_s5145" style="position:absolute;left:727;top:6061;width:10597;height:219" coordorigin="727,6061" coordsize="10597,219" path="m3309,6274r-27,-12l3307,6273r2,1xe" fillcolor="black" stroked="f">
              <v:path arrowok="t"/>
            </v:shape>
            <v:shape id="_x0000_s5144" style="position:absolute;left:727;top:6061;width:10597;height:219" coordorigin="727,6061" coordsize="10597,219" path="m3394,6193r-2,10l3392,6197r2,-4xe" fillcolor="black" stroked="f">
              <v:path arrowok="t"/>
            </v:shape>
            <v:shape id="_x0000_s5143" style="position:absolute;left:727;top:6061;width:10597;height:219" coordorigin="727,6061" coordsize="10597,219" path="m3452,6212r1,-93l3452,6219r,-7xe" fillcolor="black" stroked="f">
              <v:path arrowok="t"/>
            </v:shape>
            <v:shape id="_x0000_s5142" style="position:absolute;left:727;top:6061;width:10597;height:219" coordorigin="727,6061" coordsize="10597,219" path="m3472,6207r-5,-79l3469,6133r3,74xe" fillcolor="black" stroked="f">
              <v:path arrowok="t"/>
            </v:shape>
            <v:shape id="_x0000_s5141" style="position:absolute;left:727;top:6061;width:10597;height:219" coordorigin="727,6061" coordsize="10597,219" path="m2970,6224r-3,4l2967,6224r3,xe" fillcolor="black" stroked="f">
              <v:path arrowok="t"/>
            </v:shape>
            <v:shape id="_x0000_s5140" style="position:absolute;left:727;top:6061;width:10597;height:219" coordorigin="727,6061" coordsize="10597,219" path="m2907,6224r-2,4l2905,6224r2,xe" fillcolor="black" stroked="f">
              <v:path arrowok="t"/>
            </v:shape>
            <v:shape id="_x0000_s5139" style="position:absolute;left:727;top:6061;width:10597;height:219" coordorigin="727,6061" coordsize="10597,219" path="m2624,6224r-2,4l2622,6224r2,xe" fillcolor="black" stroked="f">
              <v:path arrowok="t"/>
            </v:shape>
            <v:shape id="_x0000_s5138" style="position:absolute;left:727;top:6061;width:10597;height:219" coordorigin="727,6061" coordsize="10597,219" path="m2563,6224r-6,4l2557,6224r6,xe" fillcolor="black" stroked="f">
              <v:path arrowok="t"/>
            </v:shape>
            <v:shape id="_x0000_s5137" style="position:absolute;left:727;top:6061;width:10597;height:219" coordorigin="727,6061" coordsize="10597,219" path="m2498,6224r-5,4l2493,6224r5,xe" fillcolor="black" stroked="f">
              <v:path arrowok="t"/>
            </v:shape>
            <v:shape id="_x0000_s5136" style="position:absolute;left:727;top:6061;width:10597;height:219" coordorigin="727,6061" coordsize="10597,219" path="m2713,6118r,80l2709,6118r4,xe" fillcolor="black" stroked="f">
              <v:path arrowok="t"/>
            </v:shape>
            <v:shape id="_x0000_s5135" style="position:absolute;left:727;top:6061;width:10597;height:219" coordorigin="727,6061" coordsize="10597,219" path="m2678,6275r-3,4l2675,6275r3,xe" fillcolor="black" stroked="f">
              <v:path arrowok="t"/>
            </v:shape>
            <v:shape id="_x0000_s5134" style="position:absolute;left:727;top:6061;width:10597;height:219" coordorigin="727,6061" coordsize="10597,219" path="m2884,6207r-5,-79l2881,6133r3,74xe" fillcolor="black" stroked="f">
              <v:path arrowok="t"/>
            </v:shape>
            <v:shape id="_x0000_s5133" style="position:absolute;left:727;top:6061;width:10597;height:219" coordorigin="727,6061" coordsize="10597,219" path="m2380,6156r-3,19l2377,6165r3,-9xe" fillcolor="black" stroked="f">
              <v:path arrowok="t"/>
            </v:shape>
            <v:shape id="_x0000_s5132" style="position:absolute;left:727;top:6061;width:10597;height:219" coordorigin="727,6061" coordsize="10597,219" path="m2391,6214r8,-49l2401,6187r-10,27xe" fillcolor="black" stroked="f">
              <v:path arrowok="t"/>
            </v:shape>
            <v:shape id="_x0000_s5131" style="position:absolute;left:727;top:6061;width:10597;height:219" coordorigin="727,6061" coordsize="10597,219" path="m2025,6123r-4,5l2021,6125r4,-2xe" fillcolor="black" stroked="f">
              <v:path arrowok="t"/>
            </v:shape>
            <v:shape id="_x0000_s5130" style="position:absolute;left:727;top:6061;width:10597;height:219" coordorigin="727,6061" coordsize="10597,219" path="m2038,6201r1,13l2038,6209r,-8xe" fillcolor="black" stroked="f">
              <v:path arrowok="t"/>
            </v:shape>
            <v:shape id="_x0000_s5129" style="position:absolute;left:727;top:6061;width:10597;height:219" coordorigin="727,6061" coordsize="10597,219" path="m1199,6216r2,-39l1208,6226r-9,-10xe" fillcolor="black" stroked="f">
              <v:path arrowok="t"/>
            </v:shape>
            <v:shape id="_x0000_s5128" style="position:absolute;left:727;top:6061;width:10597;height:219" coordorigin="727,6061" coordsize="10597,219" path="m782,6228r-53,l729,6224r5,l738,6223r1,-1l741,6221r2,-2l744,6217r1,-2l745,6210r20,5l766,6217r1,2l769,6221r2,1l773,6223r3,1l782,6224r,4xe" fillcolor="black" stroked="f">
              <v:path arrowok="t"/>
            </v:shape>
            <v:shape id="_x0000_s5127" style="position:absolute;left:727;top:6061;width:10597;height:219" coordorigin="727,6061" coordsize="10597,219" path="m759,6061r6,l765,6210r,5l745,6210r,-116l745,6087r-1,-3l744,6081r-1,-2l742,6078r-1,-1l739,6077r-4,l733,6077r-4,2l727,6074r32,-13xe" fillcolor="black" stroked="f">
              <v:path arrowok="t"/>
            </v:shape>
            <v:shape id="_x0000_s5126" style="position:absolute;left:727;top:6061;width:10597;height:219" coordorigin="727,6061" coordsize="10597,219" path="m848,6228r-52,l796,6224r5,l805,6223r2,-1l808,6221r2,-2l811,6217r1,-2l812,6210r,-6l834,6219r2,2l838,6222r2,1l843,6224r5,l848,6228xe" fillcolor="black" stroked="f">
              <v:path arrowok="t"/>
            </v:shape>
            <v:shape id="_x0000_s5125" style="position:absolute;left:727;top:6061;width:10597;height:219" coordorigin="727,6061" coordsize="10597,219" path="m832,6210r,5l833,6217r1,2l812,6204r,-53l812,6143r-1,-3l811,6137r-2,-2l806,6133r-4,l799,6134r-3,1l794,6131r33,-14l832,6117r,93xe" fillcolor="black" stroked="f">
              <v:path arrowok="t"/>
            </v:shape>
            <v:shape id="_x0000_s5124" style="position:absolute;left:727;top:6061;width:10597;height:219" coordorigin="727,6061" coordsize="10597,219" path="m834,6073r,3l833,6079r-2,2l828,6084r-3,1l819,6085r-3,-1l814,6081r-3,-2l810,6076r,-6l811,6067r3,-2l816,6062r3,-1l825,6061r3,1l831,6065r2,2l834,6070r,3xe" fillcolor="black" stroked="f">
              <v:path arrowok="t"/>
            </v:shape>
            <v:shape id="_x0000_s5123" style="position:absolute;left:727;top:6061;width:10597;height:219" coordorigin="727,6061" coordsize="10597,219" path="m894,6146r,65l894,6215r1,2l896,6220r2,1l900,6222r2,1l906,6224r5,l911,6228r-53,l858,6224r5,l867,6223r2,-1l870,6221r2,-2l873,6217r1,-2l875,6210r,-59l874,6143r,-3l872,6136r-2,-2l868,6133r-4,l861,6134r-3,1l857,6131r32,-14l894,6117r,23l902,6133r4,-5l909,6134r-7,4l898,6142r-4,4xe" fillcolor="black" stroked="f">
              <v:path arrowok="t"/>
            </v:shape>
            <v:shape id="_x0000_s5122" style="position:absolute;left:727;top:6061;width:10597;height:219" coordorigin="727,6061" coordsize="10597,219" path="m976,6228r-54,l922,6224r6,l932,6223r2,-1l937,6220r1,-2l939,6215r,-1l940,6210r19,6l960,6217r1,2l963,6221r2,1l967,6223r4,1l976,6224r,4xe" fillcolor="black" stroked="f">
              <v:path arrowok="t"/>
            </v:shape>
            <v:shape id="_x0000_s5121" style="position:absolute;left:727;top:6061;width:10597;height:219" coordorigin="727,6061" coordsize="10597,219" path="m1040,6228r-53,l987,6224r7,l998,6223r2,-2l1002,6220r1,-2l1004,6215r,-1l1004,6210r20,5l1025,6217r1,2l1028,6221r2,1l1032,6223r3,1l1040,6224r,4xe" fillcolor="black" stroked="f">
              <v:path arrowok="t"/>
            </v:shape>
            <v:shape id="_x0000_s5120" style="position:absolute;left:727;top:6061;width:10597;height:219" coordorigin="727,6061" coordsize="10597,219" path="m978,6133r-4,2l970,6137r-5,4l966,6131r7,-6l978,6122r6,-3l990,6117r11,l1006,6119r5,3l1015,6125r4,5l1021,6136r2,5l1024,6148r,62l1024,6215r-20,-5l1004,6149r-1,-6l1001,6139r-3,-5l993,6132r-11,l978,6133xe" fillcolor="black" stroked="f">
              <v:path arrowok="t"/>
            </v:shape>
            <v:shape id="_x0000_s5119" style="position:absolute;left:727;top:6061;width:10597;height:219" coordorigin="727,6061" coordsize="10597,219" path="m923,6118r4,-1l938,6117r5,2l948,6123r5,4l956,6133r2,7l966,6131r-1,10l959,6146r,1l959,6152r,59l959,6216r-19,-6l940,6149r-2,-6l936,6139r-4,-5l928,6131r-11,l913,6132r-4,2l906,6128r2,-1l911,6124r4,-2l919,6120r4,-2xe" fillcolor="black" stroked="f">
              <v:path arrowok="t"/>
            </v:shape>
            <v:shape id="_x0000_s5118" style="position:absolute;left:727;top:6061;width:10597;height:219" coordorigin="727,6061" coordsize="10597,219" path="m1103,6228r-53,l1050,6224r6,l1059,6223r2,-1l1063,6221r1,-2l1065,6217r1,-2l1067,6210r,-6l1089,6219r1,2l1092,6222r2,1l1097,6224r6,l1103,6228xe" fillcolor="black" stroked="f">
              <v:path arrowok="t"/>
            </v:shape>
            <v:shape id="_x0000_s5117" style="position:absolute;left:727;top:6061;width:10597;height:219" coordorigin="727,6061" coordsize="10597,219" path="m1081,6117r5,l1086,6210r1,5l1088,6217r1,2l1067,6204r,-53l1066,6143r,-3l1065,6137r-2,-2l1060,6133r-4,l1054,6134r-4,1l1049,6131r32,-14xe" fillcolor="black" stroked="f">
              <v:path arrowok="t"/>
            </v:shape>
            <v:shape id="_x0000_s5116" style="position:absolute;left:727;top:6061;width:10597;height:219" coordorigin="727,6061" coordsize="10597,219" path="m1088,6073r,3l1087,6079r-2,2l1083,6084r-3,1l1073,6085r-3,-1l1068,6081r-2,-2l1065,6076r,-6l1066,6067r2,-2l1070,6062r3,-1l1080,6061r3,1l1085,6065r2,2l1088,6070r,3xe" fillcolor="black" stroked="f">
              <v:path arrowok="t"/>
            </v:shape>
            <v:shape id="_x0000_s5115" style="position:absolute;left:727;top:6061;width:10597;height:219" coordorigin="727,6061" coordsize="10597,219" path="m1128,6128r-17,l1111,6125r5,-2l1120,6120r4,-4l1129,6112r4,-5l1136,6102r2,-4l1141,6093r3,-8l1148,6085r,35l1173,6120r,8l1148,6129r,76l1149,6210r2,2l1153,6215r2,1l1161,6216r2,-1l1166,6214r2,-2l1170,6210r1,-4l1176,6206r-3,8l1169,6220r-5,4l1159,6228r-5,2l1145,6230r-3,-1l1138,6227r-3,-2l1132,6222r-1,-4l1129,6214r-1,-5l1128,6128xe" fillcolor="black" stroked="f">
              <v:path arrowok="t"/>
            </v:shape>
            <v:shape id="_x0000_s5114" style="position:absolute;left:727;top:6061;width:10597;height:219" coordorigin="727,6061" coordsize="10597,219" path="m1246,6117r10,4l1264,6129r8,8l1276,6148r,13l1201,6161r,16l1199,6216r-10,-16l1185,6179r,-3l1188,6154r8,-18l1199,6133r2,21l1251,6154r,-7l1250,6143r-1,-3l1247,6135r-3,-3l1240,6130r-4,-3l1232,6126r-11,l1220,6117r26,xe" fillcolor="black" stroked="f">
              <v:path arrowok="t"/>
            </v:shape>
            <v:shape id="_x0000_s5113" style="position:absolute;left:727;top:6061;width:10597;height:219" coordorigin="727,6061" coordsize="10597,219" path="m1221,6126r-6,2l1210,6133r-5,5l1202,6145r-1,9l1199,6133r9,-11l1220,6117r1,9xe" fillcolor="black" stroked="f">
              <v:path arrowok="t"/>
            </v:shape>
            <v:shape id="_x0000_s5112" style="position:absolute;left:727;top:6061;width:10597;height:219" coordorigin="727,6061" coordsize="10597,219" path="m1311,6226r-8,-10l1294,6207r-4,-13l1290,6179r2,-20l1301,6141r3,-4l1311,6154r,31l1314,6197r8,34l1311,6226xe" fillcolor="black" stroked="f">
              <v:path arrowok="t"/>
            </v:shape>
            <v:shape id="_x0000_s5111" style="position:absolute;left:727;top:6061;width:10597;height:219" coordorigin="727,6061" coordsize="10597,219" path="m1388,6214r1,1l1391,6216r4,l1398,6215r3,-1l1402,6218r-32,13l1365,6231r,-15l1360,6221r-6,4l1350,6228r-5,2l1339,6231r-17,l1314,6197r7,9l1328,6214r8,4l1351,6218r7,-3l1365,6207r,-55l1364,6147r-1,-5l1361,6138r-3,-5l1355,6130r-4,-2l1347,6126r-3,-1l1333,6125r-6,3l1322,6134r-8,8l1311,6154r-7,-17l1320,6123r19,-6l1341,6117r10,l1359,6120r6,6l1365,6094r,-7l1364,6084r-1,-3l1363,6079r-2,-1l1360,6077r-2,l1354,6077r-2,l1348,6079r-1,-5l1379,6061r5,l1384,6198r1,7l1385,6208r1,3l1387,6213r1,1xe" fillcolor="black" stroked="f">
              <v:path arrowok="t"/>
            </v:shape>
            <v:shape id="_x0000_s5110" style="position:absolute;left:727;top:6061;width:10597;height:219" coordorigin="727,6061" coordsize="10597,219" path="m1221,6207r9,5l1248,6212r6,-2l1259,6206r5,-4l1268,6196r4,-10l1276,6189r-2,10l1269,6209r-8,9l1253,6227r-9,4l1219,6231r-11,-5l1201,6177r4,12l1213,6198r8,9xe" fillcolor="black" stroked="f">
              <v:path arrowok="t"/>
            </v:shape>
            <v:shape id="_x0000_s5109" style="position:absolute;left:727;top:6061;width:10597;height:219" coordorigin="727,6061" coordsize="10597,219" path="m1506,6210r1,5l1508,6217r1,2l1510,6221r2,1l1514,6223r4,1l1524,6224r,4l1471,6228r,-4l1476,6224r3,-1l1484,6219r2,-4l1487,6210r,-116l1487,6087r-2,-6l1483,6078r-1,-1l1481,6077r-4,l1474,6077r-3,2l1469,6074r32,-13l1506,6061r,149xe" fillcolor="black" stroked="f">
              <v:path arrowok="t"/>
            </v:shape>
            <v:shape id="_x0000_s5108" style="position:absolute;left:727;top:6061;width:10597;height:219" coordorigin="727,6061" coordsize="10597,219" path="m1590,6228r-52,l1538,6224r5,l1546,6223r2,-1l1550,6221r1,-2l1552,6217r1,-2l1554,6210r,-6l1576,6219r1,2l1579,6222r2,1l1585,6224r5,l1590,6228xe" fillcolor="black" stroked="f">
              <v:path arrowok="t"/>
            </v:shape>
            <v:shape id="_x0000_s5107" style="position:absolute;left:727;top:6061;width:10597;height:219" coordorigin="727,6061" coordsize="10597,219" path="m1573,6210r1,5l1575,6217r1,2l1554,6204r,-53l1554,6143r-1,-3l1552,6137r-2,-2l1548,6133r-5,l1541,6134r-3,1l1536,6131r32,-14l1573,6117r,93xe" fillcolor="black" stroked="f">
              <v:path arrowok="t"/>
            </v:shape>
            <v:shape id="_x0000_s5106" style="position:absolute;left:727;top:6061;width:10597;height:219" coordorigin="727,6061" coordsize="10597,219" path="m1576,6073r,3l1574,6079r-2,2l1570,6084r-3,1l1560,6085r-2,-1l1555,6081r-2,-2l1552,6076r,-6l1553,6067r2,-2l1558,6062r2,-1l1567,6061r3,1l1572,6065r2,2l1576,6070r,3xe" fillcolor="black" stroked="f">
              <v:path arrowok="t"/>
            </v:shape>
            <v:shape id="_x0000_s5105" style="position:absolute;left:727;top:6061;width:10597;height:219" coordorigin="727,6061" coordsize="10597,219" path="m1630,6230r-8,l1624,6203r2,4l1630,6230xe" fillcolor="black" stroked="f">
              <v:path arrowok="t"/>
            </v:shape>
            <v:shape id="_x0000_s5104" style="position:absolute;left:727;top:6061;width:10597;height:219" coordorigin="727,6061" coordsize="10597,219" path="m1659,6131r-3,-4l1651,6125r-12,l1636,6126r-3,3l1635,6117r22,l1665,6119r6,3l1676,6125r3,3l1681,6133r2,4l1684,6144r,57l1684,6207r,2l1685,6212r,1l1686,6214r1,1l1688,6215r2,l1692,6215r,-1l1694,6213r3,-3l1702,6206r,6l1693,6224r-8,6l1673,6230r-3,-1l1668,6226r-3,-3l1664,6219r,-7l1653,6221r-7,5l1644,6227r-5,2l1635,6230r-5,l1626,6207r3,4l1632,6215r4,1l1647,6216r7,-3l1664,6205r,-41l1652,6169r-7,3l1641,6174r-6,3l1630,6181r-2,4l1625,6188r-1,5l1624,6203r-2,27l1616,6228r-4,-6l1607,6217r-3,-6l1604,6197r2,-4l1608,6189r3,-5l1617,6179r8,-5l1639,6167r21,-9l1664,6157r,-15l1662,6135r-3,-4xe" fillcolor="black" stroked="f">
              <v:path arrowok="t"/>
            </v:shape>
            <v:shape id="_x0000_s5103" style="position:absolute;left:727;top:6061;width:10597;height:219" coordorigin="727,6061" coordsize="10597,219" path="m1619,6126r7,-6l1635,6117r-2,12l1630,6131r-2,3l1628,6138r,6l1628,6148r-1,3l1626,6153r-2,2l1621,6156r-6,l1613,6155r-2,-2l1609,6151r-1,-3l1608,6138r4,-7l1619,6126xe" fillcolor="black" stroked="f">
              <v:path arrowok="t"/>
            </v:shape>
            <v:shape id="_x0000_s5102" style="position:absolute;left:727;top:6061;width:10597;height:219" coordorigin="727,6061" coordsize="10597,219" path="m1772,6117r11,l1793,6122r8,10l1810,6148r3,22l1813,6170r-3,21l1801,6209r-7,7l1783,6226r-12,5l1752,6231r-7,-1l1739,6228r-7,-2l1726,6222r-7,-5l1719,6094r,-7l1718,6084r,-3l1717,6079r-1,-1l1714,6077r-1,l1708,6077r-2,l1703,6079r-2,-5l1733,6061r6,l1739,6139r16,-16l1747,6139r-4,3l1739,6147r,64l1743,6215r4,3l1751,6220r4,2l1760,6222r11,l1778,6219r6,-8l1790,6203r3,-11l1793,6163r-3,-10l1784,6145r-6,-7l1772,6117xe" fillcolor="black" stroked="f">
              <v:path arrowok="t"/>
            </v:shape>
            <v:shape id="_x0000_s5101" style="position:absolute;left:727;top:6061;width:10597;height:219" coordorigin="727,6061" coordsize="10597,219" path="m1772,6117r6,21l1771,6134r-12,l1755,6135r-4,2l1747,6139r8,-16l1772,6117xe" fillcolor="black" stroked="f">
              <v:path arrowok="t"/>
            </v:shape>
            <v:shape id="_x0000_s5100" style="position:absolute;left:727;top:6061;width:10597;height:219" coordorigin="727,6061" coordsize="10597,219" path="m1880,6228r-52,l1828,6224r5,l1837,6223r2,-1l1840,6221r2,-2l1843,6217r1,-2l1844,6210r21,7l1866,6219r2,2l1870,6222r2,1l1875,6224r5,l1880,6228xe" fillcolor="black" stroked="f">
              <v:path arrowok="t"/>
            </v:shape>
            <v:shape id="_x0000_s5099" style="position:absolute;left:727;top:6061;width:10597;height:219" coordorigin="727,6061" coordsize="10597,219" path="m1859,6117r5,l1864,6210r,5l1865,6217r-21,-7l1844,6151r,-8l1843,6140r,-3l1842,6136r-1,-1l1840,6134r-2,-1l1834,6133r-3,1l1828,6135r-2,-4l1859,6117xe" fillcolor="black" stroked="f">
              <v:path arrowok="t"/>
            </v:shape>
            <v:shape id="_x0000_s5098" style="position:absolute;left:727;top:6061;width:10597;height:219" coordorigin="727,6061" coordsize="10597,219" path="m1866,6073r,3l1865,6079r-2,2l1860,6084r-3,1l1851,6085r-3,-1l1846,6081r-3,-2l1842,6076r,-6l1843,6067r3,-2l1848,6062r3,-1l1857,6061r3,1l1863,6065r2,2l1866,6070r,3xe" fillcolor="black" stroked="f">
              <v:path arrowok="t"/>
            </v:shape>
            <v:shape id="_x0000_s5097" style="position:absolute;left:727;top:6061;width:10597;height:219" coordorigin="727,6061" coordsize="10597,219" path="m1932,6217r1,2l1935,6221r2,1l1939,6223r4,1l1948,6224r,4l1896,6228r,-4l1901,6224r3,-1l1909,6219r2,-4l1912,6210r,-116l1911,6087r-1,-6l1908,6078r-1,-1l1905,6077r-3,l1899,6077r-3,2l1894,6074r32,-13l1931,6061r,149l1932,6215r,2xe" fillcolor="black" stroked="f">
              <v:path arrowok="t"/>
            </v:shape>
            <v:shape id="_x0000_s5096" style="position:absolute;left:727;top:6061;width:10597;height:219" coordorigin="727,6061" coordsize="10597,219" path="m2015,6228r-53,l1962,6224r6,l1971,6223r2,-1l1975,6221r1,-2l1977,6217r1,-2l1979,6210r21,7l2001,6219r1,2l2004,6222r2,1l2009,6224r6,l2015,6228xe" fillcolor="black" stroked="f">
              <v:path arrowok="t"/>
            </v:shape>
            <v:shape id="_x0000_s5095" style="position:absolute;left:727;top:6061;width:10597;height:219" coordorigin="727,6061" coordsize="10597,219" path="m1998,6210r1,5l2000,6217r-21,-7l1979,6151r-1,-8l1978,6140r-2,-4l1974,6134r-2,-1l1968,6133r-2,1l1962,6135r-1,-4l1993,6117r5,l1998,6210xe" fillcolor="black" stroked="f">
              <v:path arrowok="t"/>
            </v:shape>
            <v:shape id="_x0000_s5094" style="position:absolute;left:727;top:6061;width:10597;height:219" coordorigin="727,6061" coordsize="10597,219" path="m2000,6073r,3l1999,6079r-2,2l1995,6084r-3,1l1985,6085r-3,-1l1980,6081r-2,-2l1977,6076r,-6l1978,6067r2,-2l1982,6062r3,-1l1992,6061r3,1l1997,6065r2,2l2000,6070r,3xe" fillcolor="black" stroked="f">
              <v:path arrowok="t"/>
            </v:shape>
            <v:shape id="_x0000_s5093" style="position:absolute;left:727;top:6061;width:10597;height:219" coordorigin="727,6061" coordsize="10597,219" path="m2060,6212r2,3l2065,6216r5,l2073,6215r3,-1l2078,6212r2,-2l2081,6206r5,l2083,6214r-4,6l2074,6224r-5,4l2064,6230r-9,l2057,6205r1,5l2060,6212xe" fillcolor="black" stroked="f">
              <v:path arrowok="t"/>
            </v:shape>
            <v:shape id="_x0000_s5092" style="position:absolute;left:729;top:6337;width:10722;height:219" coordorigin="729,6337" coordsize="10722,219" path="m2408,6337r5,150l2417,6491r4,3l2426,6507r-6,-1l2413,6504r-5,-167xe" fillcolor="black" stroked="f">
              <v:path arrowok="t"/>
            </v:shape>
            <v:shape id="_x0000_s5091" style="position:absolute;left:729;top:6337;width:10722;height:219" coordorigin="729,6337" coordsize="10722,219" path="m2422,6415r-4,3l2413,6423r,64l2408,6337r5,l2413,6415r16,-16l2422,6415xe" fillcolor="black" stroked="f">
              <v:path arrowok="t"/>
            </v:shape>
            <v:shape id="_x0000_s5090" style="position:absolute;left:729;top:6337;width:10722;height:219" coordorigin="729,6337" coordsize="10722,219" path="m2408,6337r5,167l2407,6502r-7,-4l2394,6493r,-123l2393,6363r,-3l2392,6357r-1,-2l2390,6354r-1,-1l2387,6353r-4,l2380,6353r-3,2l2375,6350r33,-13xe" fillcolor="black" stroked="f">
              <v:path arrowok="t"/>
            </v:shape>
            <v:shape id="_x0000_s5089" style="position:absolute;left:729;top:6337;width:10722;height:219" coordorigin="729,6337" coordsize="10722,219" path="m2469,6492r6,-84l2484,6424r4,22l2488,6446r-3,21l2475,6485r-6,7xe" fillcolor="black" stroked="f">
              <v:path arrowok="t"/>
            </v:shape>
            <v:shape id="_x0000_s5088" style="position:absolute;left:729;top:6337;width:10722;height:219" coordorigin="729,6337" coordsize="10722,219" path="m2446,6393r12,l2467,6398r,41l2464,6429r-6,-8l2452,6414r-6,-21xe" fillcolor="black" stroked="f">
              <v:path arrowok="t"/>
            </v:shape>
            <v:shape id="_x0000_s5087" style="position:absolute;left:729;top:6337;width:10722;height:219" coordorigin="729,6337" coordsize="10722,219" path="m2446,6393r6,21l2445,6410r-12,l2429,6399r17,-6xe" fillcolor="black" stroked="f">
              <v:path arrowok="t"/>
            </v:shape>
            <v:shape id="_x0000_s5086" style="position:absolute;left:729;top:6337;width:10722;height:219" coordorigin="729,6337" coordsize="10722,219" path="m2429,6399r4,11l2429,6411r-4,2l2422,6415r7,-16xe" fillcolor="black" stroked="f">
              <v:path arrowok="t"/>
            </v:shape>
            <v:shape id="_x0000_s5085" style="position:absolute;left:729;top:6337;width:10722;height:219" coordorigin="729,6337" coordsize="10722,219" path="m2519,6494r-2,-6l2515,6483r-1,-8l2514,6465r20,-69l2519,6494xe" fillcolor="black" stroked="f">
              <v:path arrowok="t"/>
            </v:shape>
            <v:shape id="_x0000_s5084" style="position:absolute;left:729;top:6337;width:10722;height:219" coordorigin="729,6337" coordsize="10722,219" path="m2563,6490r4,-2l2572,6484r6,-6l2578,6411r20,-15l2578,6485r-9,9l2563,6490xe" fillcolor="black" stroked="f">
              <v:path arrowok="t"/>
            </v:shape>
            <v:shape id="_x0000_s5083" style="position:absolute;left:729;top:6337;width:10722;height:219" coordorigin="729,6337" coordsize="10722,219" path="m2543,6491r4,2l2555,6493r4,-1l2563,6490r6,4l2562,6501r-5,2l2552,6506r-5,1l2543,6491xe" fillcolor="black" stroked="f">
              <v:path arrowok="t"/>
            </v:shape>
            <v:shape id="_x0000_s5082" style="position:absolute;left:729;top:6337;width:10722;height:219" coordorigin="729,6337" coordsize="10722,219" path="m2534,6479r2,6l2539,6488r4,3l2547,6507r-11,l2534,6479xe" fillcolor="black" stroked="f">
              <v:path arrowok="t"/>
            </v:shape>
            <v:shape id="_x0000_s5081" style="position:absolute;left:729;top:6337;width:10722;height:219" coordorigin="729,6337" coordsize="10722,219" path="m2534,6396r,83l2531,6505r-5,-3l2522,6498r-3,-4l2534,6396xe" fillcolor="black" stroked="f">
              <v:path arrowok="t"/>
            </v:shape>
            <v:shape id="_x0000_s5080" style="position:absolute;left:729;top:6337;width:10722;height:219" coordorigin="729,6337" coordsize="10722,219" path="m2534,6396r-20,69l2514,6412r,-3l2513,6407r-1,-2l2510,6403r-2,-1l2506,6401r-4,l2496,6401r,-5l2534,6396xe" fillcolor="black" stroked="f">
              <v:path arrowok="t"/>
            </v:shape>
            <v:shape id="_x0000_s5079" style="position:absolute;left:729;top:6337;width:10722;height:219" coordorigin="729,6337" coordsize="10722,219" path="m2616,6494r-32,13l2604,6492r4,l2611,6491r3,-1l2616,6494xe" fillcolor="black" stroked="f">
              <v:path arrowok="t"/>
            </v:shape>
            <v:shape id="_x0000_s5078" style="position:absolute;left:729;top:6337;width:10722;height:219" coordorigin="729,6337" coordsize="10722,219" path="m2601,6490r2,1l2584,6507r14,-25l2599,6484r,3l2600,6489r1,1xe" fillcolor="black" stroked="f">
              <v:path arrowok="t"/>
            </v:shape>
            <v:shape id="_x0000_s5077" style="position:absolute;left:729;top:6337;width:10722;height:219" coordorigin="729,6337" coordsize="10722,219" path="m2598,6396r,78l2584,6507r-6,l2578,6485r20,-89xe" fillcolor="black" stroked="f">
              <v:path arrowok="t"/>
            </v:shape>
            <v:shape id="_x0000_s5076" style="position:absolute;left:729;top:6337;width:10722;height:219" coordorigin="729,6337" coordsize="10722,219" path="m2598,6396r-20,15l2577,6406r-2,-2l2573,6402r-5,-1l2561,6401r,-5l2598,6396xe" fillcolor="black" stroked="f">
              <v:path arrowok="t"/>
            </v:shape>
            <v:shape id="_x0000_s5075" style="position:absolute;left:729;top:6337;width:10722;height:219" coordorigin="729,6337" coordsize="10722,219" path="m2644,6451r-7,-5l2633,6441r-3,-4l2628,6431r,-6l2631,6408r6,-6l2644,6451xe" fillcolor="black" stroked="f">
              <v:path arrowok="t"/>
            </v:shape>
            <v:shape id="_x0000_s5074" style="position:absolute;left:729;top:6337;width:10722;height:219" coordorigin="729,6337" coordsize="10722,219" path="m2679,6495r3,-3l2684,6489r,-10l2682,6474r11,-22l2690,6498r-7,6l2679,6495xe" fillcolor="black" stroked="f">
              <v:path arrowok="t"/>
            </v:shape>
            <v:shape id="_x0000_s5073" style="position:absolute;left:729;top:6337;width:10722;height:219" coordorigin="729,6337" coordsize="10722,219" path="m2665,6500r6,l2675,6499r4,-4l2683,6504r-9,3l2665,6500xe" fillcolor="black" stroked="f">
              <v:path arrowok="t"/>
            </v:shape>
            <v:shape id="_x0000_s5072" style="position:absolute;left:729;top:6337;width:10722;height:219" coordorigin="729,6337" coordsize="10722,219" path="m2645,6492r6,5l2658,6500r7,l2674,6507r-15,l2651,6506r-6,-14xe" fillcolor="black" stroked="f">
              <v:path arrowok="t"/>
            </v:shape>
            <v:shape id="_x0000_s5071" style="position:absolute;left:729;top:6337;width:10722;height:219" coordorigin="729,6337" coordsize="10722,219" path="m2651,6506r-8,-2l2640,6503r-2,l2636,6503r2,-17l2645,6492r6,14xe" fillcolor="black" stroked="f">
              <v:path arrowok="t"/>
            </v:shape>
            <v:shape id="_x0000_s5070" style="position:absolute;left:729;top:6337;width:10722;height:219" coordorigin="729,6337" coordsize="10722,219" path="m2634,6503r-1,1l2634,6478r4,8l2636,6503r-2,xe" fillcolor="black" stroked="f">
              <v:path arrowok="t"/>
            </v:shape>
            <v:shape id="_x0000_s5069" style="position:absolute;left:729;top:6337;width:10722;height:219" coordorigin="729,6337" coordsize="10722,219" path="m2632,6505r-4,l2632,6467r2,11l2633,6504r-1,1xe" fillcolor="black" stroked="f">
              <v:path arrowok="t"/>
            </v:shape>
            <v:shape id="_x0000_s5068" style="position:absolute;left:729;top:6337;width:10722;height:219" coordorigin="729,6337" coordsize="10722,219" path="m2690,6498r3,-46l2701,6462r,22l2697,6492r-7,6xe" fillcolor="black" stroked="f">
              <v:path arrowok="t"/>
            </v:shape>
            <v:shape id="_x0000_s5067" style="position:absolute;left:729;top:6337;width:10722;height:219" coordorigin="729,6337" coordsize="10722,219" path="m2678,6470r-4,-3l2677,6444r16,8l2682,6474r-4,-4xe" fillcolor="black" stroked="f">
              <v:path arrowok="t"/>
            </v:shape>
            <v:shape id="_x0000_s5066" style="position:absolute;left:729;top:6337;width:10722;height:219" coordorigin="729,6337" coordsize="10722,219" path="m2648,6429r5,3l2660,6436r17,8l2674,6467r-7,-5l2655,6456r-7,-27xe" fillcolor="black" stroked="f">
              <v:path arrowok="t"/>
            </v:shape>
            <v:shape id="_x0000_s5065" style="position:absolute;left:729;top:6337;width:10722;height:219" coordorigin="729,6337" coordsize="10722,219" path="m2642,6419r1,3l2645,6426r3,3l2655,6456r-11,-5l2642,6419xe" fillcolor="black" stroked="f">
              <v:path arrowok="t"/>
            </v:shape>
            <v:shape id="_x0000_s5064" style="position:absolute;left:729;top:6337;width:10722;height:219" coordorigin="729,6337" coordsize="10722,219" path="m2642,6411r,8l2637,6402r6,-6l2643,6408r-1,3xe" fillcolor="black" stroked="f">
              <v:path arrowok="t"/>
            </v:shape>
            <v:shape id="_x0000_s5063" style="position:absolute;left:729;top:6337;width:10722;height:219" coordorigin="729,6337" coordsize="10722,219" path="m2689,6430r-3,-12l2687,6397r,-1l2688,6395r1,-2l2693,6393r,37l2689,6430xe" fillcolor="black" stroked="f">
              <v:path arrowok="t"/>
            </v:shape>
            <v:shape id="_x0000_s5062" style="position:absolute;left:729;top:6337;width:10722;height:219" coordorigin="729,6337" coordsize="10722,219" path="m2686,6418r-4,-7l2684,6398r1,l2686,6398r1,-1l2686,6418xe" fillcolor="black" stroked="f">
              <v:path arrowok="t"/>
            </v:shape>
            <v:shape id="_x0000_s5061" style="position:absolute;left:729;top:6337;width:10722;height:219" coordorigin="729,6337" coordsize="10722,219" path="m2660,6393r5,l2670,6394r6,2l2680,6397r2,1l2684,6398r-2,13l2678,6407r-5,-5l2667,6400r-7,-7xe" fillcolor="black" stroked="f">
              <v:path arrowok="t"/>
            </v:shape>
            <v:shape id="_x0000_s5060" style="position:absolute;left:729;top:6337;width:10722;height:219" coordorigin="729,6337" coordsize="10722,219" path="m2667,6400r-13,l2650,6402r-3,3l2651,6393r9,l2667,6400xe" fillcolor="black" stroked="f">
              <v:path arrowok="t"/>
            </v:shape>
            <v:shape id="_x0000_s5059" style="position:absolute;left:729;top:6337;width:10722;height:219" coordorigin="729,6337" coordsize="10722,219" path="m2643,6408r,-12l2651,6393r-4,12l2643,6408xe" fillcolor="black" stroked="f">
              <v:path arrowok="t"/>
            </v:shape>
            <v:shape id="_x0000_s5058" style="position:absolute;left:729;top:6337;width:10722;height:219" coordorigin="729,6337" coordsize="10722,219" path="m2771,6504r-53,l2724,6500r3,-1l2729,6498r2,-1l2732,6495r1,-2l2734,6491r1,-5l2762,6499r3,1l2771,6500r,4xe" fillcolor="black" stroked="f">
              <v:path arrowok="t"/>
            </v:shape>
            <v:shape id="_x0000_s5057" style="position:absolute;left:729;top:6337;width:10722;height:219" coordorigin="729,6337" coordsize="10722,219" path="m2756,6493r1,2l2758,6497r2,1l2762,6499r-27,-13l2756,6493xe" fillcolor="black" stroked="f">
              <v:path arrowok="t"/>
            </v:shape>
            <v:shape id="_x0000_s5056" style="position:absolute;left:729;top:6337;width:10722;height:219" coordorigin="729,6337" coordsize="10722,219" path="m2749,6393r5,l2754,6486r-19,l2735,6427r-1,-8l2734,6416r-1,-3l2732,6412r-1,-1l2730,6410r-2,-1l2724,6409r-2,1l2718,6411r-1,-4l2749,6393xe" fillcolor="black" stroked="f">
              <v:path arrowok="t"/>
            </v:shape>
            <v:shape id="_x0000_s5055" style="position:absolute;left:729;top:6337;width:10722;height:219" coordorigin="729,6337" coordsize="10722,219" path="m2755,6491r1,2l2735,6486r19,l2755,6491xe" fillcolor="black" stroked="f">
              <v:path arrowok="t"/>
            </v:shape>
            <v:shape id="_x0000_s5054" style="position:absolute;left:729;top:6337;width:10722;height:219" coordorigin="729,6337" coordsize="10722,219" path="m2756,6349r,3l2755,6355r-2,2l2751,6360r-3,1l2741,6361r-3,-1l2736,6357r-2,-2l2733,6352r,-3l2734,6343r2,-2l2738,6338r3,-1l2748,6337r3,1l2753,6341r2,2l2756,6346r,3xe" fillcolor="black" stroked="f">
              <v:path arrowok="t"/>
            </v:shape>
            <v:shape id="_x0000_s5053" style="position:absolute;left:729;top:6337;width:10722;height:219" coordorigin="729,6337" coordsize="10722,219" path="m2833,6504r-53,l2782,6500r6,l2791,6498r2,-2l2795,6493r1,-5l2823,6499r4,1l2833,6500r,4xe" fillcolor="black" stroked="f">
              <v:path arrowok="t"/>
            </v:shape>
            <v:shape id="_x0000_s5052" style="position:absolute;left:729;top:6337;width:10722;height:219" coordorigin="729,6337" coordsize="10722,219" path="m2817,6493r1,2l2820,6497r1,1l2823,6499r-27,-11l2817,6493xe" fillcolor="black" stroked="f">
              <v:path arrowok="t"/>
            </v:shape>
            <v:shape id="_x0000_s5051" style="position:absolute;left:729;top:6337;width:10722;height:219" coordorigin="729,6337" coordsize="10722,219" path="m2816,6487r,4l2796,6488r15,-95l2816,6393r,94xe" fillcolor="black" stroked="f">
              <v:path arrowok="t"/>
            </v:shape>
            <v:shape id="_x0000_s5050" style="position:absolute;left:729;top:6337;width:10722;height:219" coordorigin="729,6337" coordsize="10722,219" path="m2896,6504r-53,l2845,6500r5,l2853,6499r2,-1l2857,6496r2,-2l2859,6491r1,-1l2860,6486r27,13l2890,6500r6,l2896,6504xe" fillcolor="black" stroked="f">
              <v:path arrowok="t"/>
            </v:shape>
            <v:shape id="_x0000_s5049" style="position:absolute;left:729;top:6337;width:10722;height:219" coordorigin="729,6337" coordsize="10722,219" path="m2885,6498r2,1l2860,6486r20,5l2881,6493r1,2l2883,6497r2,1xe" fillcolor="black" stroked="f">
              <v:path arrowok="t"/>
            </v:shape>
            <v:shape id="_x0000_s5048" style="position:absolute;left:729;top:6337;width:10722;height:219" coordorigin="729,6337" coordsize="10722,219" path="m2879,6486r1,5l2867,6398r4,3l2874,6406r3,6l2878,6417r1,7l2879,6486xe" fillcolor="black" stroked="f">
              <v:path arrowok="t"/>
            </v:shape>
            <v:shape id="_x0000_s5047" style="position:absolute;left:729;top:6337;width:10722;height:219" coordorigin="729,6337" coordsize="10722,219" path="m2862,6395r5,3l2880,6491r-20,-5l2860,6426r-1,-7l2857,6393r5,2xe" fillcolor="black" stroked="f">
              <v:path arrowok="t"/>
            </v:shape>
            <v:shape id="_x0000_s5046" style="position:absolute;left:729;top:6337;width:10722;height:219" coordorigin="729,6337" coordsize="10722,219" path="m2850,6393r2,l2857,6393r2,26l2856,6414r-3,-4l2850,6393xe" fillcolor="black" stroked="f">
              <v:path arrowok="t"/>
            </v:shape>
            <v:shape id="_x0000_s5045" style="position:absolute;left:729;top:6337;width:10722;height:219" coordorigin="729,6337" coordsize="10722,219" path="m2850,6393r3,17l2849,6408r-15,l2833,6400r17,-7xe" fillcolor="black" stroked="f">
              <v:path arrowok="t"/>
            </v:shape>
            <v:shape id="_x0000_s5044" style="position:absolute;left:729;top:6337;width:10722;height:219" coordorigin="729,6337" coordsize="10722,219" path="m2833,6400r1,8l2825,6413r-9,10l2816,6416r17,-16xe" fillcolor="black" stroked="f">
              <v:path arrowok="t"/>
            </v:shape>
            <v:shape id="_x0000_s5043" style="position:absolute;left:729;top:6337;width:10722;height:219" coordorigin="729,6337" coordsize="10722,219" path="m2811,6393r-15,95l2796,6427r,-8l2795,6416r,-2l2794,6412r-1,-1l2792,6410r-2,-1l2786,6409r-3,1l2780,6411r-2,-4l2811,6393xe" fillcolor="black" stroked="f">
              <v:path arrowok="t"/>
            </v:shape>
            <v:shape id="_x0000_s5042" style="position:absolute;left:729;top:6337;width:10722;height:219" coordorigin="729,6337" coordsize="10722,219" path="m2996,6437r-74,l2972,6430r5,-33l2985,6405r8,8l2996,6424r,13xe" fillcolor="black" stroked="f">
              <v:path arrowok="t"/>
            </v:shape>
            <v:shape id="_x0000_s5041" style="position:absolute;left:729;top:6337;width:10722;height:219" coordorigin="729,6337" coordsize="10722,219" path="m2972,6430r-50,7l2922,6453r-3,39l2910,6476r-4,-21l2906,6452r2,-22l2917,6412r3,-3l2922,6430r50,xe" fillcolor="black" stroked="f">
              <v:path arrowok="t"/>
            </v:shape>
            <v:shape id="_x0000_s5040" style="position:absolute;left:729;top:6337;width:10722;height:219" coordorigin="729,6337" coordsize="10722,219" path="m2977,6397r-5,33l2972,6423r-1,-4l2970,6416r-2,-5l2967,6393r10,4xe" fillcolor="black" stroked="f">
              <v:path arrowok="t"/>
            </v:shape>
            <v:shape id="_x0000_s5039" style="position:absolute;left:729;top:6337;width:10722;height:219" coordorigin="729,6337" coordsize="10722,219" path="m2967,6393r1,18l2965,6408r-4,-2l2957,6403r-2,-10l2967,6393xe" fillcolor="black" stroked="f">
              <v:path arrowok="t"/>
            </v:shape>
            <v:shape id="_x0000_s5038" style="position:absolute;left:729;top:6337;width:10722;height:219" coordorigin="729,6337" coordsize="10722,219" path="m2955,6393r2,10l2953,6402r-11,l2941,6393r14,xe" fillcolor="black" stroked="f">
              <v:path arrowok="t"/>
            </v:shape>
            <v:shape id="_x0000_s5037" style="position:absolute;left:729;top:6337;width:10722;height:219" coordorigin="729,6337" coordsize="10722,219" path="m2942,6402r-6,2l2931,6409r-5,5l2923,6421r6,-23l2941,6393r1,9xe" fillcolor="black" stroked="f">
              <v:path arrowok="t"/>
            </v:shape>
            <v:shape id="_x0000_s5036" style="position:absolute;left:729;top:6337;width:10722;height:219" coordorigin="729,6337" coordsize="10722,219" path="m2923,6421r-1,9l2920,6409r9,-11l2923,6421xe" fillcolor="black" stroked="f">
              <v:path arrowok="t"/>
            </v:shape>
            <v:shape id="_x0000_s5035" style="position:absolute;left:729;top:6337;width:10722;height:219" coordorigin="729,6337" coordsize="10722,219" path="m2985,6478r4,-6l2993,6462r3,3l2995,6475r-5,10l2985,6478xe" fillcolor="black" stroked="f">
              <v:path arrowok="t"/>
            </v:shape>
            <v:shape id="_x0000_s5034" style="position:absolute;left:729;top:6337;width:10722;height:219" coordorigin="729,6337" coordsize="10722,219" path="m2982,6494r-8,9l2975,6486r5,-4l2985,6478r5,7l2982,6494xe" fillcolor="black" stroked="f">
              <v:path arrowok="t"/>
            </v:shape>
            <v:shape id="_x0000_s5033" style="position:absolute;left:729;top:6337;width:10722;height:219" coordorigin="729,6337" coordsize="10722,219" path="m2942,6483r9,5l2968,6488r7,-2l2974,6503r-10,4l2952,6507r-10,-24xe" fillcolor="black" stroked="f">
              <v:path arrowok="t"/>
            </v:shape>
            <v:shape id="_x0000_s5032" style="position:absolute;left:729;top:6337;width:10722;height:219" coordorigin="729,6337" coordsize="10722,219" path="m2922,6453r4,12l2934,6474r8,9l2952,6507r-12,l2929,6502r-7,-49xe" fillcolor="black" stroked="f">
              <v:path arrowok="t"/>
            </v:shape>
            <v:shape id="_x0000_s5031" style="position:absolute;left:729;top:6337;width:10722;height:219" coordorigin="729,6337" coordsize="10722,219" path="m3030,6451r-7,-5l3019,6441r-3,-4l3014,6431r,-6l3017,6408r6,-6l3030,6451xe" fillcolor="black" stroked="f">
              <v:path arrowok="t"/>
            </v:shape>
            <v:shape id="_x0000_s5030" style="position:absolute;left:729;top:6337;width:10722;height:219" coordorigin="729,6337" coordsize="10722,219" path="m3065,6495r3,-3l3070,6489r,-10l3068,6474r11,-22l3076,6498r-7,6l3065,6495xe" fillcolor="black" stroked="f">
              <v:path arrowok="t"/>
            </v:shape>
            <v:shape id="_x0000_s5029" style="position:absolute;left:729;top:6337;width:10722;height:219" coordorigin="729,6337" coordsize="10722,219" path="m3052,6500r5,l3062,6499r3,-4l3069,6504r-8,3l3052,6500xe" fillcolor="black" stroked="f">
              <v:path arrowok="t"/>
            </v:shape>
            <v:shape id="_x0000_s5028" style="position:absolute;left:729;top:6337;width:10722;height:219" coordorigin="729,6337" coordsize="10722,219" path="m3031,6492r6,5l3044,6500r8,l3061,6507r-16,l3038,6506r-7,-14xe" fillcolor="black" stroked="f">
              <v:path arrowok="t"/>
            </v:shape>
            <v:shape id="_x0000_s5027" style="position:absolute;left:729;top:6337;width:10722;height:219" coordorigin="729,6337" coordsize="10722,219" path="m3038,6506r-9,-2l3026,6503r-2,l3023,6503r2,-17l3031,6492r7,14xe" fillcolor="black" stroked="f">
              <v:path arrowok="t"/>
            </v:shape>
            <v:shape id="_x0000_s5026" style="position:absolute;left:729;top:6337;width:10722;height:219" coordorigin="729,6337" coordsize="10722,219" path="m3021,6503r-2,1l3021,6478r4,8l3023,6503r-2,xe" fillcolor="black" stroked="f">
              <v:path arrowok="t"/>
            </v:shape>
            <v:shape id="_x0000_s5025" style="position:absolute;left:729;top:6337;width:10722;height:219" coordorigin="729,6337" coordsize="10722,219" path="m3018,6505r-3,l3018,6467r3,11l3019,6504r-1,1xe" fillcolor="black" stroked="f">
              <v:path arrowok="t"/>
            </v:shape>
            <v:shape id="_x0000_s5024" style="position:absolute;left:729;top:6337;width:10722;height:219" coordorigin="729,6337" coordsize="10722,219" path="m3076,6498r3,-46l3087,6462r,22l3084,6492r-8,6xe" fillcolor="black" stroked="f">
              <v:path arrowok="t"/>
            </v:shape>
            <v:shape id="_x0000_s5023" style="position:absolute;left:729;top:6337;width:10722;height:219" coordorigin="729,6337" coordsize="10722,219" path="m3064,6470r-4,-3l3064,6444r15,8l3068,6474r-4,-4xe" fillcolor="black" stroked="f">
              <v:path arrowok="t"/>
            </v:shape>
            <v:shape id="_x0000_s5022" style="position:absolute;left:729;top:6337;width:10722;height:219" coordorigin="729,6337" coordsize="10722,219" path="m3034,6429r5,3l3047,6436r17,8l3060,6467r-7,-5l3042,6456r-8,-27xe" fillcolor="black" stroked="f">
              <v:path arrowok="t"/>
            </v:shape>
            <v:shape id="_x0000_s5021" style="position:absolute;left:729;top:6337;width:10722;height:219" coordorigin="729,6337" coordsize="10722,219" path="m3028,6419r1,3l3032,6426r2,3l3042,6456r-12,-5l3028,6419xe" fillcolor="black" stroked="f">
              <v:path arrowok="t"/>
            </v:shape>
            <v:shape id="_x0000_s5020" style="position:absolute;left:729;top:6337;width:10722;height:219" coordorigin="729,6337" coordsize="10722,219" path="m3028,6411r,8l3023,6402r6,-6l3030,6408r-2,3xe" fillcolor="black" stroked="f">
              <v:path arrowok="t"/>
            </v:shape>
            <v:shape id="_x0000_s5019" style="position:absolute;left:729;top:6337;width:10722;height:219" coordorigin="729,6337" coordsize="10722,219" path="m3075,6430r-3,-12l3073,6397r1,-1l3074,6395r1,-2l3079,6393r,37l3075,6430xe" fillcolor="black" stroked="f">
              <v:path arrowok="t"/>
            </v:shape>
            <v:shape id="_x0000_s5018" style="position:absolute;left:729;top:6337;width:10722;height:219" coordorigin="729,6337" coordsize="10722,219" path="m3072,6418r-3,-7l3070,6398r1,l3072,6398r1,-1l3072,6418xe" fillcolor="black" stroked="f">
              <v:path arrowok="t"/>
            </v:shape>
            <v:shape id="_x0000_s5017" style="position:absolute;left:729;top:6337;width:10722;height:219" coordorigin="729,6337" coordsize="10722,219" path="m3047,6393r4,l3056,6394r6,2l3066,6397r3,1l3070,6398r-1,13l3064,6407r-5,-5l3054,6400r-7,-7xe" fillcolor="black" stroked="f">
              <v:path arrowok="t"/>
            </v:shape>
            <v:shape id="_x0000_s5016" style="position:absolute;left:729;top:6337;width:10722;height:219" coordorigin="729,6337" coordsize="10722,219" path="m3054,6400r-13,l3036,6402r-3,3l3037,6393r10,l3054,6400xe" fillcolor="black" stroked="f">
              <v:path arrowok="t"/>
            </v:shape>
            <v:shape id="_x0000_s5015" style="position:absolute;left:729;top:6337;width:10722;height:219" coordorigin="729,6337" coordsize="10722,219" path="m3030,6408r-1,-12l3037,6393r-4,12l3030,6408xe" fillcolor="black" stroked="f">
              <v:path arrowok="t"/>
            </v:shape>
            <v:shape id="_x0000_s5014" style="position:absolute;left:729;top:6337;width:10722;height:219" coordorigin="729,6337" coordsize="10722,219" path="m3340,6478r4,-6l3348,6462r4,3l3350,6475r-5,10l3340,6478xe" fillcolor="black" stroked="f">
              <v:path arrowok="t"/>
            </v:shape>
            <v:shape id="_x0000_s5013" style="position:absolute;left:729;top:6337;width:10722;height:219" coordorigin="729,6337" coordsize="10722,219" path="m3337,6494r-8,9l3330,6486r5,-4l3340,6478r5,7l3337,6494xe" fillcolor="black" stroked="f">
              <v:path arrowok="t"/>
            </v:shape>
            <v:shape id="_x0000_s5012" style="position:absolute;left:729;top:6337;width:10722;height:219" coordorigin="729,6337" coordsize="10722,219" path="m3297,6483r9,5l3324,6488r6,-2l3329,6503r-9,4l3308,6507r-11,-24xe" fillcolor="black" stroked="f">
              <v:path arrowok="t"/>
            </v:shape>
            <v:shape id="_x0000_s5011" style="position:absolute;left:729;top:6337;width:10722;height:219" coordorigin="729,6337" coordsize="10722,219" path="m3277,6453r4,12l3289,6474r8,9l3308,6507r-13,l3284,6502r-7,-49xe" fillcolor="black" stroked="f">
              <v:path arrowok="t"/>
            </v:shape>
            <v:shape id="_x0000_s5010" style="position:absolute;left:729;top:6337;width:10722;height:219" coordorigin="729,6337" coordsize="10722,219" path="m3275,6492r-10,-16l3272,6412r3,-3l3277,6453r7,49l3275,6492xe" fillcolor="black" stroked="f">
              <v:path arrowok="t"/>
            </v:shape>
            <v:shape id="_x0000_s5009" style="position:absolute;left:729;top:6337;width:10722;height:219" coordorigin="729,6337" coordsize="10722,219" path="m3264,6430r8,-18l3265,6476r-4,-21l3261,6452r3,-22xe" fillcolor="black" stroked="f">
              <v:path arrowok="t"/>
            </v:shape>
            <v:shape id="_x0000_s5008" style="position:absolute;left:729;top:6337;width:10722;height:219" coordorigin="729,6337" coordsize="10722,219" path="m3161,6495r3,-3l3166,6489r,-10l3164,6474r11,-22l3172,6498r-7,6l3161,6495xe" fillcolor="black" stroked="f">
              <v:path arrowok="t"/>
            </v:shape>
            <v:shape id="_x0000_s5007" style="position:absolute;left:729;top:6337;width:10722;height:219" coordorigin="729,6337" coordsize="10722,219" path="m3148,6500r5,l3158,6499r3,-4l3165,6504r-8,3l3148,6500xe" fillcolor="black" stroked="f">
              <v:path arrowok="t"/>
            </v:shape>
            <v:shape id="_x0000_s5006" style="position:absolute;left:729;top:6337;width:10722;height:219" coordorigin="729,6337" coordsize="10722,219" path="m3127,6492r6,5l3140,6500r8,l3157,6507r-16,l3134,6506r-7,-14xe" fillcolor="black" stroked="f">
              <v:path arrowok="t"/>
            </v:shape>
            <v:shape id="_x0000_s5005" style="position:absolute;left:729;top:6337;width:10722;height:219" coordorigin="729,6337" coordsize="10722,219" path="m3134,6506r-9,-2l3122,6503r-2,l3119,6503r2,-17l3127,6492r7,14xe" fillcolor="black" stroked="f">
              <v:path arrowok="t"/>
            </v:shape>
            <v:shape id="_x0000_s5004" style="position:absolute;left:729;top:6337;width:10722;height:219" coordorigin="729,6337" coordsize="10722,219" path="m3117,6503r-2,1l3117,6478r4,8l3119,6503r-2,xe" fillcolor="black" stroked="f">
              <v:path arrowok="t"/>
            </v:shape>
            <v:shape id="_x0000_s5003" style="position:absolute;left:729;top:6337;width:10722;height:219" coordorigin="729,6337" coordsize="10722,219" path="m3114,6505r-3,l3114,6467r3,11l3115,6504r-1,1xe" fillcolor="black" stroked="f">
              <v:path arrowok="t"/>
            </v:shape>
            <v:shape id="_x0000_s5002" style="position:absolute;left:729;top:6337;width:10722;height:219" coordorigin="729,6337" coordsize="10722,219" path="m3172,6498r3,-46l3183,6462r,22l3180,6492r-8,6xe" fillcolor="black" stroked="f">
              <v:path arrowok="t"/>
            </v:shape>
            <v:shape id="_x0000_s5001" style="position:absolute;left:729;top:6337;width:10722;height:219" coordorigin="729,6337" coordsize="10722,219" path="m3160,6470r-4,-3l3160,6444r15,8l3164,6474r-4,-4xe" fillcolor="black" stroked="f">
              <v:path arrowok="t"/>
            </v:shape>
            <v:shape id="_x0000_s5000" style="position:absolute;left:729;top:6337;width:10722;height:219" coordorigin="729,6337" coordsize="10722,219" path="m3130,6429r5,3l3143,6436r17,8l3156,6467r-7,-5l3138,6456r-8,-27xe" fillcolor="black" stroked="f">
              <v:path arrowok="t"/>
            </v:shape>
            <v:shape id="_x0000_s4999" style="position:absolute;left:729;top:6337;width:10722;height:219" coordorigin="729,6337" coordsize="10722,219" path="m3124,6419r1,3l3128,6426r2,3l3138,6456r-12,-5l3124,6419xe" fillcolor="black" stroked="f">
              <v:path arrowok="t"/>
            </v:shape>
            <v:shape id="_x0000_s4998" style="position:absolute;left:729;top:6337;width:10722;height:219" coordorigin="729,6337" coordsize="10722,219" path="m3132,6402r-3,3l3126,6408r-2,3l3124,6419r2,32l3119,6402r6,-6l3133,6393r-1,9xe" fillcolor="black" stroked="f">
              <v:path arrowok="t"/>
            </v:shape>
            <v:shape id="_x0000_s4997" style="position:absolute;left:729;top:6337;width:10722;height:219" coordorigin="729,6337" coordsize="10722,219" path="m3126,6451r-7,-5l3115,6441r-3,-4l3110,6431r3,-23l3119,6402r7,49xe" fillcolor="black" stroked="f">
              <v:path arrowok="t"/>
            </v:shape>
            <v:shape id="_x0000_s4996" style="position:absolute;left:729;top:6337;width:10722;height:219" coordorigin="729,6337" coordsize="10722,219" path="m3110,6425r,-9l3113,6408r-3,23l3110,6425xe" fillcolor="black" stroked="f">
              <v:path arrowok="t"/>
            </v:shape>
            <v:shape id="_x0000_s4995" style="position:absolute;left:729;top:6337;width:10722;height:219" coordorigin="729,6337" coordsize="10722,219" path="m3171,6430r-3,-12l3169,6397r1,-1l3170,6395r1,-2l3175,6393r,37l3171,6430xe" fillcolor="black" stroked="f">
              <v:path arrowok="t"/>
            </v:shape>
            <v:shape id="_x0000_s4994" style="position:absolute;left:729;top:6337;width:10722;height:219" coordorigin="729,6337" coordsize="10722,219" path="m3168,6418r-3,-7l3166,6398r1,l3168,6398r1,-1l3168,6418xe" fillcolor="black" stroked="f">
              <v:path arrowok="t"/>
            </v:shape>
            <v:shape id="_x0000_s4993" style="position:absolute;left:729;top:6337;width:10722;height:219" coordorigin="729,6337" coordsize="10722,219" path="m3143,6393r4,l3152,6394r6,2l3162,6397r3,1l3166,6398r-1,13l3160,6407r-5,-5l3150,6400r-7,-7xe" fillcolor="black" stroked="f">
              <v:path arrowok="t"/>
            </v:shape>
            <v:shape id="_x0000_s4992" style="position:absolute;left:729;top:6337;width:10722;height:219" coordorigin="729,6337" coordsize="10722,219" path="m3132,6402r1,-9l3143,6393r7,7l3137,6400r-5,2xe" fillcolor="black" stroked="f">
              <v:path arrowok="t"/>
            </v:shape>
            <v:shape id="_x0000_s4991" style="position:absolute;left:729;top:6337;width:10722;height:219" coordorigin="729,6337" coordsize="10722,219" path="m3352,6437r-75,l3327,6430r5,-33l3340,6405r8,8l3352,6424r,13xe" fillcolor="black" stroked="f">
              <v:path arrowok="t"/>
            </v:shape>
            <v:shape id="_x0000_s4990" style="position:absolute;left:729;top:6337;width:10722;height:219" coordorigin="729,6337" coordsize="10722,219" path="m3277,6430r50,l3277,6437r,16l3275,6409r3,12l3277,6430xe" fillcolor="black" stroked="f">
              <v:path arrowok="t"/>
            </v:shape>
            <v:shape id="_x0000_s4989" style="position:absolute;left:729;top:6337;width:10722;height:219" coordorigin="729,6337" coordsize="10722,219" path="m3332,6397r-5,33l3327,6423r-1,-4l3325,6416r-2,-5l3322,6393r10,4xe" fillcolor="black" stroked="f">
              <v:path arrowok="t"/>
            </v:shape>
            <v:shape id="_x0000_s4988" style="position:absolute;left:729;top:6337;width:10722;height:219" coordorigin="729,6337" coordsize="10722,219" path="m3322,6393r1,18l3320,6408r-4,-2l3312,6403r-2,-10l3322,6393xe" fillcolor="black" stroked="f">
              <v:path arrowok="t"/>
            </v:shape>
            <v:shape id="_x0000_s4987" style="position:absolute;left:729;top:6337;width:10722;height:219" coordorigin="729,6337" coordsize="10722,219" path="m3310,6393r2,10l3308,6402r-11,l3296,6393r14,xe" fillcolor="black" stroked="f">
              <v:path arrowok="t"/>
            </v:shape>
            <v:shape id="_x0000_s4986" style="position:absolute;left:729;top:6337;width:10722;height:219" coordorigin="729,6337" coordsize="10722,219" path="m3297,6402r-6,2l3286,6409r-5,5l3278,6421r6,-23l3296,6393r1,9xe" fillcolor="black" stroked="f">
              <v:path arrowok="t"/>
            </v:shape>
            <v:shape id="_x0000_s4985" style="position:absolute;left:729;top:6337;width:10722;height:219" coordorigin="729,6337" coordsize="10722,219" path="m3414,6504r-53,l3363,6500r6,l3372,6498r2,-2l3376,6493r1,-5l3404,6499r4,1l3414,6500r,4xe" fillcolor="black" stroked="f">
              <v:path arrowok="t"/>
            </v:shape>
            <v:shape id="_x0000_s4984" style="position:absolute;left:729;top:6337;width:10722;height:219" coordorigin="729,6337" coordsize="10722,219" path="m3400,6497r2,1l3404,6499r-27,-11l3377,6480r22,15l3400,6497xe" fillcolor="black" stroked="f">
              <v:path arrowok="t"/>
            </v:shape>
            <v:shape id="_x0000_s4983" style="position:absolute;left:729;top:6337;width:10722;height:219" coordorigin="729,6337" coordsize="10722,219" path="m3396,6487r1,4l3377,6480r14,-87l3396,6393r,94xe" fillcolor="black" stroked="f">
              <v:path arrowok="t"/>
            </v:shape>
            <v:shape id="_x0000_s4982" style="position:absolute;left:729;top:6337;width:10722;height:219" coordorigin="729,6337" coordsize="10722,219" path="m3398,6493r1,2l3377,6480r20,11l3398,6493xe" fillcolor="black" stroked="f">
              <v:path arrowok="t"/>
            </v:shape>
            <v:shape id="_x0000_s4981" style="position:absolute;left:729;top:6337;width:10722;height:219" coordorigin="729,6337" coordsize="10722,219" path="m3476,6504r-53,l3426,6500r4,l3434,6499r2,-1l3438,6496r1,-2l3440,6491r,-1l3441,6486r27,13l3471,6500r5,l3476,6504xe" fillcolor="black" stroked="f">
              <v:path arrowok="t"/>
            </v:shape>
            <v:shape id="_x0000_s4980" style="position:absolute;left:729;top:6337;width:10722;height:219" coordorigin="729,6337" coordsize="10722,219" path="m3464,6497r2,1l3468,6499r-27,-13l3441,6480r22,15l3464,6497xe" fillcolor="black" stroked="f">
              <v:path arrowok="t"/>
            </v:shape>
            <v:shape id="_x0000_s4979" style="position:absolute;left:729;top:6337;width:10722;height:219" coordorigin="729,6337" coordsize="10722,219" path="m3461,6491r1,2l3463,6495r-22,-15l3443,6395r4,3l3460,6486r1,5xe" fillcolor="black" stroked="f">
              <v:path arrowok="t"/>
            </v:shape>
            <v:shape id="_x0000_s4978" style="position:absolute;left:729;top:6337;width:10722;height:219" coordorigin="729,6337" coordsize="10722,219" path="m3460,6486r-13,-88l3452,6401r3,5l3457,6412r2,5l3460,6424r,62xe" fillcolor="black" stroked="f">
              <v:path arrowok="t"/>
            </v:shape>
            <v:shape id="_x0000_s4977" style="position:absolute;left:729;top:6337;width:10722;height:219" coordorigin="729,6337" coordsize="10722,219" path="m3443,6395r-2,85l3441,6426r-2,-7l3438,6393r5,2xe" fillcolor="black" stroked="f">
              <v:path arrowok="t"/>
            </v:shape>
            <v:shape id="_x0000_s4976" style="position:absolute;left:729;top:6337;width:10722;height:219" coordorigin="729,6337" coordsize="10722,219" path="m3430,6393r2,l3438,6393r1,26l3437,6414r-3,-4l3430,6393xe" fillcolor="black" stroked="f">
              <v:path arrowok="t"/>
            </v:shape>
            <v:shape id="_x0000_s4975" style="position:absolute;left:729;top:6337;width:10722;height:219" coordorigin="729,6337" coordsize="10722,219" path="m3430,6393r4,17l3430,6408r-15,l3414,6400r16,-7xe" fillcolor="black" stroked="f">
              <v:path arrowok="t"/>
            </v:shape>
            <v:shape id="_x0000_s4974" style="position:absolute;left:729;top:6337;width:10722;height:219" coordorigin="729,6337" coordsize="10722,219" path="m3414,6400r1,8l3406,6413r-10,10l3396,6416r18,-16xe" fillcolor="black" stroked="f">
              <v:path arrowok="t"/>
            </v:shape>
            <v:shape id="_x0000_s4973" style="position:absolute;left:729;top:6337;width:10722;height:219" coordorigin="729,6337" coordsize="10722,219" path="m3391,6393r-14,87l3377,6427r,-8l3376,6416r,-2l3375,6412r-2,-1l3372,6410r-1,-1l3366,6409r-2,1l3361,6411r-2,-4l3391,6393xe" fillcolor="black" stroked="f">
              <v:path arrowok="t"/>
            </v:shape>
            <v:shape id="_x0000_s4972" style="position:absolute;left:729;top:6337;width:10722;height:219" coordorigin="729,6337" coordsize="10722,219" path="m3535,6490r2,-2l3539,6486r1,-4l3545,6482r-3,8l3538,6496r-3,-6xe" fillcolor="black" stroked="f">
              <v:path arrowok="t"/>
            </v:shape>
            <v:shape id="_x0000_s4971" style="position:absolute;left:729;top:6337;width:10722;height:219" coordorigin="729,6337" coordsize="10722,219" path="m3533,6500r-5,4l3530,6492r2,-1l3535,6490r3,6l3533,6500xe" fillcolor="black" stroked="f">
              <v:path arrowok="t"/>
            </v:shape>
            <v:shape id="_x0000_s4970" style="position:absolute;left:729;top:6337;width:10722;height:219" coordorigin="729,6337" coordsize="10722,219" path="m3519,6488r2,3l3524,6492r6,l3528,6504r-5,2l3519,6488xe" fillcolor="black" stroked="f">
              <v:path arrowok="t"/>
            </v:shape>
            <v:shape id="_x0000_s4969" style="position:absolute;left:729;top:6337;width:10722;height:219" coordorigin="729,6337" coordsize="10722,219" path="m3518,6506r-4,l3516,6481r1,5l3519,6488r4,18l3518,6506xe" fillcolor="black" stroked="f">
              <v:path arrowok="t"/>
            </v:shape>
            <v:shape id="_x0000_s4968" style="position:absolute;left:729;top:6337;width:10722;height:219" coordorigin="729,6337" coordsize="10722,219" path="m3516,6481r,-120l3516,6396r25,l3541,6404r-25,1l3516,6481xe" fillcolor="black" stroked="f">
              <v:path arrowok="t"/>
            </v:shape>
            <v:shape id="_x0000_s4967" style="position:absolute;left:729;top:6337;width:10722;height:219" coordorigin="729,6337" coordsize="10722,219" path="m3505,6378r2,-4l3510,6369r3,-8l3516,6361r,120l3514,6506r-3,-1l3507,6503r-2,-125xe" fillcolor="black" stroked="f">
              <v:path arrowok="t"/>
            </v:shape>
            <v:shape id="_x0000_s4966" style="position:absolute;left:729;top:6337;width:10722;height:219" coordorigin="729,6337" coordsize="10722,219" path="m3504,6501r-3,-3l3502,6383r3,-5l3507,6503r-3,-2xe" fillcolor="black" stroked="f">
              <v:path arrowok="t"/>
            </v:shape>
            <v:shape id="_x0000_s4965" style="position:absolute;left:729;top:6337;width:10722;height:219" coordorigin="729,6337" coordsize="10722,219" path="m3501,6498r-2,-4l3498,6490r-1,-5l3497,6477r1,-89l3502,6383r-1,115xe" fillcolor="black" stroked="f">
              <v:path arrowok="t"/>
            </v:shape>
            <v:shape id="_x0000_s4964" style="position:absolute;left:729;top:6337;width:10722;height:219" coordorigin="729,6337" coordsize="10722,219" path="m3497,6404r-17,l3484,6399r5,-3l3493,6392r5,-4l3497,6477r,-73xe" fillcolor="black" stroked="f">
              <v:path arrowok="t"/>
            </v:shape>
            <v:shape id="_x0000_s4963" style="position:absolute;left:729;top:6337;width:10722;height:219" coordorigin="729,6337" coordsize="10722,219" path="m3606,6504r-52,l3559,6500r3,-1l3564,6498r2,-1l3567,6495r1,-2l3569,6491r1,-5l3597,6499r4,1l3606,6500r,4xe" fillcolor="black" stroked="f">
              <v:path arrowok="t"/>
            </v:shape>
            <v:shape id="_x0000_s4962" style="position:absolute;left:729;top:6337;width:10722;height:219" coordorigin="729,6337" coordsize="10722,219" path="m3591,6493r1,2l3593,6497r2,1l3597,6499r-27,-13l3591,6493xe" fillcolor="black" stroked="f">
              <v:path arrowok="t"/>
            </v:shape>
            <v:shape id="_x0000_s4961" style="position:absolute;left:729;top:6337;width:10722;height:219" coordorigin="729,6337" coordsize="10722,219" path="m3589,6486r1,5l3570,6486r14,-93l3589,6393r,93xe" fillcolor="black" stroked="f">
              <v:path arrowok="t"/>
            </v:shape>
            <v:shape id="_x0000_s4960" style="position:absolute;left:729;top:6337;width:10722;height:219" coordorigin="729,6337" coordsize="10722,219" path="m3584,6393r-14,93l3570,6427r,-8l3569,6416r-1,-3l3568,6412r-2,-1l3565,6410r-1,-1l3559,6409r-2,1l3554,6411r-2,-4l3584,6393xe" fillcolor="black" stroked="f">
              <v:path arrowok="t"/>
            </v:shape>
            <v:shape id="_x0000_s4959" style="position:absolute;left:729;top:6337;width:10722;height:219" coordorigin="729,6337" coordsize="10722,219" path="m3592,6349r,3l3590,6355r-2,2l3586,6360r-3,1l3576,6361r-2,-1l3571,6357r-2,-2l3568,6349r,-3l3569,6343r2,-2l3574,6338r2,-1l3583,6337r3,1l3588,6341r2,2l3592,6346r,3xe" fillcolor="black" stroked="f">
              <v:path arrowok="t"/>
            </v:shape>
            <v:shape id="_x0000_s4958" style="position:absolute;left:729;top:6337;width:10722;height:219" coordorigin="729,6337" coordsize="10722,219" path="m3669,6490r3,-2l3673,6486r2,-4l3679,6482r-3,8l3673,6496r-4,-6xe" fillcolor="black" stroked="f">
              <v:path arrowok="t"/>
            </v:shape>
            <v:shape id="_x0000_s4957" style="position:absolute;left:729;top:6337;width:10722;height:219" coordorigin="729,6337" coordsize="10722,219" path="m3668,6500r-5,4l3664,6492r3,-1l3669,6490r4,6l3668,6500xe" fillcolor="black" stroked="f">
              <v:path arrowok="t"/>
            </v:shape>
            <v:shape id="_x0000_s4956" style="position:absolute;left:729;top:6337;width:10722;height:219" coordorigin="729,6337" coordsize="10722,219" path="m3654,6488r2,3l3658,6492r6,l3663,6504r-6,2l3654,6488xe" fillcolor="black" stroked="f">
              <v:path arrowok="t"/>
            </v:shape>
            <v:shape id="_x0000_s4955" style="position:absolute;left:729;top:6337;width:10722;height:219" coordorigin="729,6337" coordsize="10722,219" path="m3652,6506r-3,l3651,6481r1,5l3654,6488r3,18l3652,6506xe" fillcolor="black" stroked="f">
              <v:path arrowok="t"/>
            </v:shape>
            <v:shape id="_x0000_s4954" style="position:absolute;left:729;top:6337;width:10722;height:219" coordorigin="729,6337" coordsize="10722,219" path="m3651,6481r,-120l3651,6396r25,l3676,6404r-25,1l3651,6481xe" fillcolor="black" stroked="f">
              <v:path arrowok="t"/>
            </v:shape>
            <v:shape id="_x0000_s4953" style="position:absolute;left:729;top:6337;width:10722;height:219" coordorigin="729,6337" coordsize="10722,219" path="m3640,6378r2,-4l3644,6369r3,-8l3651,6361r,120l3649,6506r-4,-1l3642,6503r-2,-125xe" fillcolor="black" stroked="f">
              <v:path arrowok="t"/>
            </v:shape>
            <v:shape id="_x0000_s4952" style="position:absolute;left:729;top:6337;width:10722;height:219" coordorigin="729,6337" coordsize="10722,219" path="m3638,6501r-2,-3l3636,6383r4,-5l3642,6503r-4,-2xe" fillcolor="black" stroked="f">
              <v:path arrowok="t"/>
            </v:shape>
            <v:shape id="_x0000_s4951" style="position:absolute;left:729;top:6337;width:10722;height:219" coordorigin="729,6337" coordsize="10722,219" path="m3636,6498r-2,-4l3632,6490r-1,-5l3631,6477r1,-89l3636,6383r,115xe" fillcolor="black" stroked="f">
              <v:path arrowok="t"/>
            </v:shape>
            <v:shape id="_x0000_s4950" style="position:absolute;left:729;top:6337;width:10722;height:219" coordorigin="729,6337" coordsize="10722,219" path="m3631,6404r-17,l3619,6399r4,-3l3628,6392r4,-4l3631,6477r,-73xe" fillcolor="black" stroked="f">
              <v:path arrowok="t"/>
            </v:shape>
            <v:shape id="_x0000_s4949" style="position:absolute;left:729;top:6337;width:10722;height:219" coordorigin="729,6337" coordsize="10722,219" path="m3725,6530r3,-5l3731,6518r7,-18l3748,6476r24,-60l3773,6413r9,4l3738,6524r-4,11l3728,6543r-3,-13xe" fillcolor="black" stroked="f">
              <v:path arrowok="t"/>
            </v:shape>
            <v:shape id="_x0000_s4948" style="position:absolute;left:729;top:6337;width:10722;height:219" coordorigin="729,6337" coordsize="10722,219" path="m3717,6536r2,-1l3722,6532r3,-2l3728,6543r-6,5l3717,6536xe" fillcolor="black" stroked="f">
              <v:path arrowok="t"/>
            </v:shape>
            <v:shape id="_x0000_s4947" style="position:absolute;left:729;top:6337;width:10722;height:219" coordorigin="729,6337" coordsize="10722,219" path="m3715,6553r-7,3l3709,6534r3,1l3714,6536r3,l3722,6548r-7,5xe" fillcolor="black" stroked="f">
              <v:path arrowok="t"/>
            </v:shape>
            <v:shape id="_x0000_s4946" style="position:absolute;left:729;top:6337;width:10722;height:219" coordorigin="729,6337" coordsize="10722,219" path="m3698,6532r3,l3704,6533r5,1l3708,6556r-6,l3698,6532xe" fillcolor="black" stroked="f">
              <v:path arrowok="t"/>
            </v:shape>
            <v:shape id="_x0000_s4945" style="position:absolute;left:729;top:6337;width:10722;height:219" coordorigin="729,6337" coordsize="10722,219" path="m3686,6546r1,-9l3689,6535r2,-2l3694,6532r4,l3702,6556r-5,l3693,6554r-3,-2l3687,6549r-1,-3xe" fillcolor="black" stroked="f">
              <v:path arrowok="t"/>
            </v:shape>
            <v:shape id="_x0000_s4944" style="position:absolute;left:729;top:6337;width:10722;height:219" coordorigin="729,6337" coordsize="10722,219" path="m3686,6543r,-4l3687,6537r-1,9l3686,6543xe" fillcolor="black" stroked="f">
              <v:path arrowok="t"/>
            </v:shape>
            <v:shape id="_x0000_s4943" style="position:absolute;left:729;top:6337;width:10722;height:219" coordorigin="729,6337" coordsize="10722,219" path="m3774,6407r,-2l3798,6396r-9,8l3788,6405r-2,3l3785,6409r-1,3l3782,6417r-8,-7l3774,6407xe" fillcolor="black" stroked="f">
              <v:path arrowok="t"/>
            </v:shape>
            <v:shape id="_x0000_s4942" style="position:absolute;left:729;top:6337;width:10722;height:219" coordorigin="729,6337" coordsize="10722,219" path="m3738,6500r-39,-81l3718,6412r1,4l3721,6421r27,55l3738,6500xe" fillcolor="black" stroked="f">
              <v:path arrowok="t"/>
            </v:shape>
            <v:shape id="_x0000_s4941" style="position:absolute;left:729;top:6337;width:10722;height:219" coordorigin="729,6337" coordsize="10722,219" path="m3718,6409r,3l3699,6419r23,-17l3720,6403r-2,2l3718,6406r,3xe" fillcolor="black" stroked="f">
              <v:path arrowok="t"/>
            </v:shape>
            <v:shape id="_x0000_s4940" style="position:absolute;left:729;top:6337;width:10722;height:219" coordorigin="729,6337" coordsize="10722,219" path="m3798,6396r,5l3795,6401r-2,1l3791,6403r-2,1l3798,6396xe" fillcolor="black" stroked="f">
              <v:path arrowok="t"/>
            </v:shape>
            <v:shape id="_x0000_s4939" style="position:absolute;left:729;top:6337;width:10722;height:219" coordorigin="729,6337" coordsize="10722,219" path="m3798,6396r-24,9l3773,6404r,l3772,6403r-1,-1l3770,6402r-2,-1l3766,6401r-3,l3763,6396r35,xe" fillcolor="black" stroked="f">
              <v:path arrowok="t"/>
            </v:shape>
            <v:shape id="_x0000_s4938" style="position:absolute;left:729;top:6337;width:10722;height:219" coordorigin="729,6337" coordsize="10722,219" path="m3943,6438r-31,69l3916,6479r23,-51l3953,6407r,5l3970,6507r-27,-69xe" fillcolor="black" stroked="f">
              <v:path arrowok="t"/>
            </v:shape>
            <v:shape id="_x0000_s4937" style="position:absolute;left:729;top:6337;width:10722;height:219" coordorigin="729,6337" coordsize="10722,219" path="m3907,6507r-34,-90l3891,6410r1,3l3893,6417r23,62l3912,6507r-5,xe" fillcolor="black" stroked="f">
              <v:path arrowok="t"/>
            </v:shape>
            <v:shape id="_x0000_s4936" style="position:absolute;left:729;top:6337;width:10722;height:219" coordorigin="729,6337" coordsize="10722,219" path="m3893,6403r-1,1l3891,6406r,4l3873,6417r20,-14xe" fillcolor="black" stroked="f">
              <v:path arrowok="t"/>
            </v:shape>
            <v:shape id="_x0000_s4935" style="position:absolute;left:729;top:6337;width:10722;height:219" coordorigin="729,6337" coordsize="10722,219" path="m4011,6414r-36,93l3978,6476r23,-59l4002,6413r1,-4l4014,6406r-3,8xe" fillcolor="black" stroked="f">
              <v:path arrowok="t"/>
            </v:shape>
            <v:shape id="_x0000_s4934" style="position:absolute;left:729;top:6337;width:10722;height:219" coordorigin="729,6337" coordsize="10722,219" path="m3970,6507r-17,-95l3953,6413r1,2l3978,6476r-3,31l3970,6507xe" fillcolor="black" stroked="f">
              <v:path arrowok="t"/>
            </v:shape>
            <v:shape id="_x0000_s4933" style="position:absolute;left:729;top:6337;width:10722;height:219" coordorigin="729,6337" coordsize="10722,219" path="m4026,6396r,5l4019,6402r-16,7l4003,6405r-1,-1l4001,6403r-2,-1l3996,6401r-4,l3992,6396r34,xe" fillcolor="black" stroked="f">
              <v:path arrowok="t"/>
            </v:shape>
            <v:shape id="_x0000_s4932" style="position:absolute;left:729;top:6337;width:10722;height:219" coordorigin="729,6337" coordsize="10722,219" path="m3967,6396r,5l3962,6401r-4,1l3933,6413r-2,-5l3929,6405r-3,-2l3924,6402r-3,-1l3916,6401r,-5l3967,6396xe" fillcolor="black" stroked="f">
              <v:path arrowok="t"/>
            </v:shape>
            <v:shape id="_x0000_s4931" style="position:absolute;left:729;top:6337;width:10722;height:219" coordorigin="729,6337" coordsize="10722,219" path="m3958,6402r-3,2l3954,6405r-1,2l3939,6428r-6,-15l3958,6402xe" fillcolor="black" stroked="f">
              <v:path arrowok="t"/>
            </v:shape>
            <v:shape id="_x0000_s4930" style="position:absolute;left:729;top:6337;width:10722;height:219" coordorigin="729,6337" coordsize="10722,219" path="m3901,6396r,5l3897,6401r-3,1l3873,6417r-2,-6l3868,6407r-2,-2l3864,6403r-4,-1l3856,6401r,-5l3901,6396xe" fillcolor="black" stroked="f">
              <v:path arrowok="t"/>
            </v:shape>
            <v:shape id="_x0000_s4929" style="position:absolute;left:729;top:6337;width:10722;height:219" coordorigin="729,6337" coordsize="10722,219" path="m3731,6396r,5l3725,6401r-3,1l3696,6413r-2,-3l3692,6407r-2,-2l3689,6404r-2,-1l3684,6402r-4,-1l3680,6396r51,xe" fillcolor="black" stroked="f">
              <v:path arrowok="t"/>
            </v:shape>
            <v:shape id="_x0000_s4928" style="position:absolute;left:729;top:6337;width:10722;height:219" coordorigin="729,6337" coordsize="10722,219" path="m3698,6416r-2,-3l3722,6402r-23,17l3698,6416xe" fillcolor="black" stroked="f">
              <v:path arrowok="t"/>
            </v:shape>
            <v:shape id="_x0000_s4927" style="position:absolute;left:729;top:6337;width:10722;height:219" coordorigin="729,6337" coordsize="10722,219" path="m4084,6504r-53,l4035,6500r4,-1l4042,6498r1,-1l4044,6495r1,-2l4046,6491r1,-5l4074,6499r4,1l4084,6500r,4xe" fillcolor="black" stroked="f">
              <v:path arrowok="t"/>
            </v:shape>
            <v:shape id="_x0000_s4926" style="position:absolute;left:729;top:6337;width:10722;height:219" coordorigin="729,6337" coordsize="10722,219" path="m4072,6498r2,1l4047,6486r20,6l4068,6493r,2l4070,6497r2,1xe" fillcolor="black" stroked="f">
              <v:path arrowok="t"/>
            </v:shape>
            <v:shape id="_x0000_s4925" style="position:absolute;left:729;top:6337;width:10722;height:219" coordorigin="729,6337" coordsize="10722,219" path="m4066,6487r1,5l4047,6486r14,-149l4066,6337r,150xe" fillcolor="black" stroked="f">
              <v:path arrowok="t"/>
            </v:shape>
            <v:shape id="_x0000_s4924" style="position:absolute;left:729;top:6337;width:10722;height:219" coordorigin="729,6337" coordsize="10722,219" path="m4146,6504r-53,l4096,6500r5,l4104,6499r2,-1l4108,6496r1,-2l4110,6491r,-1l4110,6486r27,13l4141,6500r5,l4146,6504xe" fillcolor="black" stroked="f">
              <v:path arrowok="t"/>
            </v:shape>
            <v:shape id="_x0000_s4923" style="position:absolute;left:729;top:6337;width:10722;height:219" coordorigin="729,6337" coordsize="10722,219" path="m4130,6486r,5l4118,6398r4,4l4126,6407r2,7l4129,6419r1,9l4130,6486xe" fillcolor="black" stroked="f">
              <v:path arrowok="t"/>
            </v:shape>
            <v:shape id="_x0000_s4922" style="position:absolute;left:729;top:6337;width:10722;height:219" coordorigin="729,6337" coordsize="10722,219" path="m4114,6395r4,3l4130,6491r-20,-5l4110,6430r,-8l4109,6419r-1,-26l4114,6395xe" fillcolor="black" stroked="f">
              <v:path arrowok="t"/>
            </v:shape>
            <v:shape id="_x0000_s4921" style="position:absolute;left:729;top:6337;width:10722;height:219" coordorigin="729,6337" coordsize="10722,219" path="m4110,6486r20,5l4132,6494r,1l4134,6497r1,1l4137,6499r-27,-13xe" fillcolor="black" stroked="f">
              <v:path arrowok="t"/>
            </v:shape>
            <v:shape id="_x0000_s4920" style="position:absolute;left:729;top:6337;width:10722;height:219" coordorigin="729,6337" coordsize="10722,219" path="m4108,6393r1,26l4107,6415r-1,-3l4103,6410r-1,-17l4108,6393xe" fillcolor="black" stroked="f">
              <v:path arrowok="t"/>
            </v:shape>
            <v:shape id="_x0000_s4919" style="position:absolute;left:729;top:6337;width:10722;height:219" coordorigin="729,6337" coordsize="10722,219" path="m4100,6408r-3,l4097,6393r5,l4103,6410r-3,-2xe" fillcolor="black" stroked="f">
              <v:path arrowok="t"/>
            </v:shape>
            <v:shape id="_x0000_s4918" style="position:absolute;left:729;top:6337;width:10722;height:219" coordorigin="729,6337" coordsize="10722,219" path="m4081,6411r1,-11l4087,6397r5,-2l4097,6393r,15l4089,6408r-4,1l4081,6411xe" fillcolor="black" stroked="f">
              <v:path arrowok="t"/>
            </v:shape>
            <v:shape id="_x0000_s4917" style="position:absolute;left:729;top:6337;width:10722;height:219" coordorigin="729,6337" coordsize="10722,219" path="m4077,6413r-5,4l4075,6406r7,-6l4081,6411r-4,2xe" fillcolor="black" stroked="f">
              <v:path arrowok="t"/>
            </v:shape>
            <v:shape id="_x0000_s4916" style="position:absolute;left:729;top:6337;width:10722;height:219" coordorigin="729,6337" coordsize="10722,219" path="m4066,6423r,-7l4075,6406r-3,11l4066,6423xe" fillcolor="black" stroked="f">
              <v:path arrowok="t"/>
            </v:shape>
            <v:shape id="_x0000_s4915" style="position:absolute;left:729;top:6337;width:10722;height:219" coordorigin="729,6337" coordsize="10722,219" path="m4061,6337r-14,149l4047,6370r,-7l4046,6360r-1,-3l4045,6355r-2,-1l4042,6353r-1,l4037,6353r-3,l4031,6355r-2,-5l4061,6337xe" fillcolor="black" stroked="f">
              <v:path arrowok="t"/>
            </v:shape>
            <v:shape id="_x0000_s4914" style="position:absolute;left:729;top:6337;width:10722;height:219" coordorigin="729,6337" coordsize="10722,219" path="m4383,6555r-57,l4329,6551r4,l4337,6550r3,-1l4342,6548r1,-2l4344,6545r1,-2l4345,6538r28,12l4377,6551r6,l4383,6555xe" fillcolor="black" stroked="f">
              <v:path arrowok="t"/>
            </v:shape>
            <v:shape id="_x0000_s4913" style="position:absolute;left:729;top:6337;width:10722;height:219" coordorigin="729,6337" coordsize="10722,219" path="m4366,6545r1,1l4345,6538r15,-144l4364,6394r,144l4365,6542r1,3xe" fillcolor="black" stroked="f">
              <v:path arrowok="t"/>
            </v:shape>
            <v:shape id="_x0000_s4912" style="position:absolute;left:729;top:6337;width:10722;height:219" coordorigin="729,6337" coordsize="10722,219" path="m4364,6538r,-144l4364,6538xe" fillcolor="black" stroked="f">
              <v:path arrowok="t"/>
            </v:shape>
            <v:shape id="_x0000_s4911" style="position:absolute;left:729;top:6337;width:10722;height:219" coordorigin="729,6337" coordsize="10722,219" path="m4345,6538r22,8l4368,6548r2,1l4373,6550r-28,-12xe" fillcolor="black" stroked="f">
              <v:path arrowok="t"/>
            </v:shape>
            <v:shape id="_x0000_s4910" style="position:absolute;left:729;top:6337;width:10722;height:219" coordorigin="729,6337" coordsize="10722,219" path="m4418,6472r1,-74l4426,6406r9,17l4439,6444r,2l4436,6468r-8,18l4423,6492r-5,-20xe" fillcolor="black" stroked="f">
              <v:path arrowok="t"/>
            </v:shape>
            <v:shape id="_x0000_s4909" style="position:absolute;left:729;top:6337;width:10722;height:219" coordorigin="729,6337" coordsize="10722,219" path="m4404,6497r5,-6l4415,6483r3,-11l4423,6492r-9,10l4404,6497xe" fillcolor="black" stroked="f">
              <v:path arrowok="t"/>
            </v:shape>
            <v:shape id="_x0000_s4908" style="position:absolute;left:729;top:6337;width:10722;height:219" coordorigin="729,6337" coordsize="10722,219" path="m4365,6483r1,5l4369,6492r5,3l4378,6498r5,2l4397,6500r7,-3l4414,6502r-11,5l4384,6507r-5,-1l4375,6505r-3,-1l4368,6501r-3,-18xe" fillcolor="black" stroked="f">
              <v:path arrowok="t"/>
            </v:shape>
            <v:shape id="_x0000_s4907" style="position:absolute;left:729;top:6337;width:10722;height:219" coordorigin="729,6337" coordsize="10722,219" path="m4365,6480r,3l4368,6501r-4,-3l4364,6474r1,6xe" fillcolor="black" stroked="f">
              <v:path arrowok="t"/>
            </v:shape>
            <v:shape id="_x0000_s4906" style="position:absolute;left:729;top:6337;width:10722;height:219" coordorigin="729,6337" coordsize="10722,219" path="m4419,6398r-1,74l4418,6441r-3,-13l4410,6393r9,5xe" fillcolor="black" stroked="f">
              <v:path arrowok="t"/>
            </v:shape>
            <v:shape id="_x0000_s4905" style="position:absolute;left:729;top:6337;width:10722;height:219" coordorigin="729,6337" coordsize="10722,219" path="m4415,6428r-8,-9l4402,6413r-6,-3l4386,6410r-4,1l4387,6395r6,-2l4410,6393r5,35xe" fillcolor="black" stroked="f">
              <v:path arrowok="t"/>
            </v:shape>
            <v:shape id="_x0000_s4904" style="position:absolute;left:729;top:6337;width:10722;height:219" coordorigin="729,6337" coordsize="10722,219" path="m4381,6399r6,-4l4382,6411r-4,2l4376,6414r,-11l4381,6399xe" fillcolor="black" stroked="f">
              <v:path arrowok="t"/>
            </v:shape>
            <v:shape id="_x0000_s4903" style="position:absolute;left:729;top:6337;width:10722;height:219" coordorigin="729,6337" coordsize="10722,219" path="m4371,6419r-7,7l4370,6409r6,-6l4376,6414r-5,5xe" fillcolor="black" stroked="f">
              <v:path arrowok="t"/>
            </v:shape>
            <v:shape id="_x0000_s4902" style="position:absolute;left:729;top:6337;width:10722;height:219" coordorigin="729,6337" coordsize="10722,219" path="m4360,6394r-15,144l4345,6421r,-4l4344,6415r-1,-2l4342,6412r-1,-1l4340,6410r-2,-1l4334,6409r-3,1l4328,6411r-1,-4l4360,6394xe" fillcolor="black" stroked="f">
              <v:path arrowok="t"/>
            </v:shape>
            <v:shape id="_x0000_s4901" style="position:absolute;left:729;top:6337;width:10722;height:219" coordorigin="729,6337" coordsize="10722,219" path="m4219,6499r6,-3l4230,6489r5,-6l4237,6472r,-15l4235,6435r9,-26l4241,6495r-8,5l4225,6505r-6,-6xe" fillcolor="black" stroked="f">
              <v:path arrowok="t"/>
            </v:shape>
            <v:shape id="_x0000_s4900" style="position:absolute;left:729;top:6337;width:10722;height:219" coordorigin="729,6337" coordsize="10722,219" path="m4193,6493r8,6l4219,6499r6,6l4216,6507r-10,l4193,6493xe" fillcolor="black" stroked="f">
              <v:path arrowok="t"/>
            </v:shape>
            <v:shape id="_x0000_s4899" style="position:absolute;left:729;top:6337;width:10722;height:219" coordorigin="729,6337" coordsize="10722,219" path="m4186,6503r-16,-13l4180,6463r6,18l4187,6482r6,11l4206,6507r-20,-4xe" fillcolor="black" stroked="f">
              <v:path arrowok="t"/>
            </v:shape>
            <v:shape id="_x0000_s4898" style="position:absolute;left:729;top:6337;width:10722;height:219" coordorigin="729,6337" coordsize="10722,219" path="m4177,6432r,9l4170,6490r-2,-2l4160,6477r-4,-12l4156,6451r2,-19l4163,6422r5,-10l4174,6405r3,27xe" fillcolor="black" stroked="f">
              <v:path arrowok="t"/>
            </v:shape>
            <v:shape id="_x0000_s4897" style="position:absolute;left:729;top:6337;width:10722;height:219" coordorigin="729,6337" coordsize="10722,219" path="m4259,6448r,10l4257,6468r-5,9l4248,6487r7,-65l4259,6434r,14xe" fillcolor="black" stroked="f">
              <v:path arrowok="t"/>
            </v:shape>
            <v:shape id="_x0000_s4896" style="position:absolute;left:729;top:6337;width:10722;height:219" coordorigin="729,6337" coordsize="10722,219" path="m4248,6487r-7,8l4244,6409r3,3l4255,6422r-7,65xe" fillcolor="black" stroked="f">
              <v:path arrowok="t"/>
            </v:shape>
            <v:shape id="_x0000_s4895" style="position:absolute;left:729;top:6337;width:10722;height:219" coordorigin="729,6337" coordsize="10722,219" path="m4228,6417r-3,-5l4228,6397r16,12l4235,6435r-7,-18xe" fillcolor="black" stroked="f">
              <v:path arrowok="t"/>
            </v:shape>
            <v:shape id="_x0000_s4894" style="position:absolute;left:729;top:6337;width:10722;height:219" coordorigin="729,6337" coordsize="10722,219" path="m4225,6412r-5,-7l4212,6401r-12,l4207,6393r21,4l4225,6412xe" fillcolor="black" stroked="f">
              <v:path arrowok="t"/>
            </v:shape>
            <v:shape id="_x0000_s4893" style="position:absolute;left:729;top:6337;width:10722;height:219" coordorigin="729,6337" coordsize="10722,219" path="m4199,6393r8,l4200,6401r-4,1l4191,6405r-1,-9l4199,6393xe" fillcolor="black" stroked="f">
              <v:path arrowok="t"/>
            </v:shape>
            <v:shape id="_x0000_s4892" style="position:absolute;left:729;top:6337;width:10722;height:219" coordorigin="729,6337" coordsize="10722,219" path="m4191,6405r-4,2l4184,6412r-3,6l4179,6424r3,-24l4190,6396r1,9xe" fillcolor="black" stroked="f">
              <v:path arrowok="t"/>
            </v:shape>
            <v:shape id="_x0000_s4891" style="position:absolute;left:729;top:6337;width:10722;height:219" coordorigin="729,6337" coordsize="10722,219" path="m4177,6432r-3,-27l4182,6400r-3,24l4177,6432xe" fillcolor="black" stroked="f">
              <v:path arrowok="t"/>
            </v:shape>
            <v:shape id="_x0000_s4890" style="position:absolute;left:729;top:6337;width:10722;height:219" coordorigin="729,6337" coordsize="10722,219" path="m4598,6499r6,-3l4609,6489r5,-6l4617,6472r,-15l4614,6435r10,-26l4621,6495r-8,5l4604,6505r-6,-6xe" fillcolor="black" stroked="f">
              <v:path arrowok="t"/>
            </v:shape>
            <v:shape id="_x0000_s4889" style="position:absolute;left:729;top:6337;width:10722;height:219" coordorigin="729,6337" coordsize="10722,219" path="m4572,6493r8,6l4598,6499r6,6l4595,6507r-10,l4572,6493xe" fillcolor="black" stroked="f">
              <v:path arrowok="t"/>
            </v:shape>
            <v:shape id="_x0000_s4888" style="position:absolute;left:729;top:6337;width:10722;height:219" coordorigin="729,6337" coordsize="10722,219" path="m4565,6503r-16,-13l4559,6463r6,18l4566,6482r6,11l4585,6507r-20,-4xe" fillcolor="black" stroked="f">
              <v:path arrowok="t"/>
            </v:shape>
            <v:shape id="_x0000_s4887" style="position:absolute;left:729;top:6337;width:10722;height:219" coordorigin="729,6337" coordsize="10722,219" path="m4557,6432r,9l4549,6490r-2,-2l4539,6477r-4,-12l4535,6451r2,-19l4542,6422r5,-10l4553,6405r4,27xe" fillcolor="black" stroked="f">
              <v:path arrowok="t"/>
            </v:shape>
            <v:shape id="_x0000_s4886" style="position:absolute;left:729;top:6337;width:10722;height:219" coordorigin="729,6337" coordsize="10722,219" path="m4638,6448r,10l4636,6468r-4,9l4627,6487r7,-65l4638,6434r,14xe" fillcolor="black" stroked="f">
              <v:path arrowok="t"/>
            </v:shape>
            <v:shape id="_x0000_s4885" style="position:absolute;left:729;top:6337;width:10722;height:219" coordorigin="729,6337" coordsize="10722,219" path="m4627,6487r-6,8l4624,6409r2,3l4634,6422r-7,65xe" fillcolor="black" stroked="f">
              <v:path arrowok="t"/>
            </v:shape>
            <v:shape id="_x0000_s4884" style="position:absolute;left:729;top:6337;width:10722;height:219" coordorigin="729,6337" coordsize="10722,219" path="m4608,6417r-4,-5l4607,6397r17,12l4614,6435r-6,-18xe" fillcolor="black" stroked="f">
              <v:path arrowok="t"/>
            </v:shape>
            <v:shape id="_x0000_s4883" style="position:absolute;left:729;top:6337;width:10722;height:219" coordorigin="729,6337" coordsize="10722,219" path="m4604,6412r-5,-7l4592,6401r-13,l4587,6393r20,4l4604,6412xe" fillcolor="black" stroked="f">
              <v:path arrowok="t"/>
            </v:shape>
            <v:shape id="_x0000_s4882" style="position:absolute;left:729;top:6337;width:10722;height:219" coordorigin="729,6337" coordsize="10722,219" path="m4578,6393r9,l4579,6401r-4,1l4571,6405r-2,-9l4578,6393xe" fillcolor="black" stroked="f">
              <v:path arrowok="t"/>
            </v:shape>
            <v:shape id="_x0000_s4881" style="position:absolute;left:729;top:6337;width:10722;height:219" coordorigin="729,6337" coordsize="10722,219" path="m4571,6405r-5,2l4563,6412r-3,6l4558,6424r3,-24l4569,6396r2,9xe" fillcolor="black" stroked="f">
              <v:path arrowok="t"/>
            </v:shape>
            <v:shape id="_x0000_s4880" style="position:absolute;left:729;top:6337;width:10722;height:219" coordorigin="729,6337" coordsize="10722,219" path="m4557,6432r-4,-27l4561,6400r-3,24l4557,6432xe" fillcolor="black" stroked="f">
              <v:path arrowok="t"/>
            </v:shape>
            <v:shape id="_x0000_s4879" style="position:absolute;left:729;top:6337;width:10722;height:219" coordorigin="729,6337" coordsize="10722,219" path="m4505,6504r-55,l4456,6500r4,-1l4462,6497r2,-1l4466,6494r,-3l4467,6490r,-4l4491,6496r3,2l4497,6499r3,1l4505,6500r,4xe" fillcolor="black" stroked="f">
              <v:path arrowok="t"/>
            </v:shape>
            <v:shape id="_x0000_s4878" style="position:absolute;left:729;top:6337;width:10722;height:219" coordorigin="729,6337" coordsize="10722,219" path="m4486,6485r1,4l4467,6486r14,-93l4486,6393r,92xe" fillcolor="black" stroked="f">
              <v:path arrowok="t"/>
            </v:shape>
            <v:shape id="_x0000_s4877" style="position:absolute;left:729;top:6337;width:10722;height:219" coordorigin="729,6337" coordsize="10722,219" path="m4467,6486r20,3l4488,6492r2,3l4491,6496r-24,-10xe" fillcolor="black" stroked="f">
              <v:path arrowok="t"/>
            </v:shape>
            <v:shape id="_x0000_s4876" style="position:absolute;left:729;top:6337;width:10722;height:219" coordorigin="729,6337" coordsize="10722,219" path="m4529,6406r,4l4528,6412r-3,2l4524,6416r-3,1l4518,6417r4,-22l4524,6397r3,3l4529,6403r,3xe" fillcolor="black" stroked="f">
              <v:path arrowok="t"/>
            </v:shape>
            <v:shape id="_x0000_s4875" style="position:absolute;left:729;top:6337;width:10722;height:219" coordorigin="729,6337" coordsize="10722,219" path="m4522,6395r-4,22l4516,6417r-3,-1l4509,6413r5,-20l4518,6393r4,2xe" fillcolor="black" stroked="f">
              <v:path arrowok="t"/>
            </v:shape>
            <v:shape id="_x0000_s4874" style="position:absolute;left:729;top:6337;width:10722;height:219" coordorigin="729,6337" coordsize="10722,219" path="m4506,6411r-3,-2l4504,6393r10,l4509,6413r-3,-2xe" fillcolor="black" stroked="f">
              <v:path arrowok="t"/>
            </v:shape>
            <v:shape id="_x0000_s4873" style="position:absolute;left:729;top:6337;width:10722;height:219" coordorigin="729,6337" coordsize="10722,219" path="m4504,6393r-1,16l4500,6409r-1,1l4497,6412r-2,-11l4504,6393xe" fillcolor="black" stroked="f">
              <v:path arrowok="t"/>
            </v:shape>
            <v:shape id="_x0000_s4872" style="position:absolute;left:729;top:6337;width:10722;height:219" coordorigin="729,6337" coordsize="10722,219" path="m4495,6401r2,11l4494,6415r-4,5l4486,6427r,-9l4495,6401xe" fillcolor="black" stroked="f">
              <v:path arrowok="t"/>
            </v:shape>
            <v:shape id="_x0000_s4871" style="position:absolute;left:729;top:6337;width:10722;height:219" coordorigin="729,6337" coordsize="10722,219" path="m4481,6393r-14,93l4467,6426r,-8l4466,6416r,-2l4465,6412r-2,-1l4462,6410r-2,-1l4456,6409r-3,1l4450,6411r-1,-4l4481,6393xe" fillcolor="black" stroked="f">
              <v:path arrowok="t"/>
            </v:shape>
            <v:shape id="_x0000_s4870" style="position:absolute;left:729;top:6337;width:10722;height:219" coordorigin="729,6337" coordsize="10722,219" path="m4741,6409r,-2l4764,6396r-7,6l4756,6403r-3,3l4750,6410r-2,5l4741,6412r,-3xe" fillcolor="black" stroked="f">
              <v:path arrowok="t"/>
            </v:shape>
            <v:shape id="_x0000_s4869" style="position:absolute;left:729;top:6337;width:10722;height:219" coordorigin="729,6337" coordsize="10722,219" path="m4748,6415r-38,92l4714,6478r25,-62l4741,6412r7,3xe" fillcolor="black" stroked="f">
              <v:path arrowok="t"/>
            </v:shape>
            <v:shape id="_x0000_s4868" style="position:absolute;left:729;top:6337;width:10722;height:219" coordorigin="729,6337" coordsize="10722,219" path="m4705,6507r-38,-90l4686,6412r1,3l4689,6419r25,59l4710,6507r-5,xe" fillcolor="black" stroked="f">
              <v:path arrowok="t"/>
            </v:shape>
            <v:shape id="_x0000_s4867" style="position:absolute;left:729;top:6337;width:10722;height:219" coordorigin="729,6337" coordsize="10722,219" path="m4667,6417r-1,-5l4690,6402r-1,1l4687,6405r-1,2l4686,6412r-19,5xe" fillcolor="black" stroked="f">
              <v:path arrowok="t"/>
            </v:shape>
            <v:shape id="_x0000_s4866" style="position:absolute;left:729;top:6337;width:10722;height:219" coordorigin="729,6337" coordsize="10722,219" path="m4760,6401r-3,1l4764,6396r,5l4760,6401xe" fillcolor="black" stroked="f">
              <v:path arrowok="t"/>
            </v:shape>
            <v:shape id="_x0000_s4865" style="position:absolute;left:729;top:6337;width:10722;height:219" coordorigin="729,6337" coordsize="10722,219" path="m4764,6396r-23,11l4741,6405r,l4740,6404r,-1l4739,6402r-2,l4736,6401r-3,l4729,6401r,-5l4764,6396xe" fillcolor="black" stroked="f">
              <v:path arrowok="t"/>
            </v:shape>
            <v:shape id="_x0000_s4864" style="position:absolute;left:729;top:6337;width:10722;height:219" coordorigin="729,6337" coordsize="10722,219" path="m4827,6504r-52,l4781,6500r3,-1l4786,6498r2,-1l4789,6495r1,-2l4791,6491r1,-5l4819,6499r3,1l4827,6500r,4xe" fillcolor="black" stroked="f">
              <v:path arrowok="t"/>
            </v:shape>
            <v:shape id="_x0000_s4863" style="position:absolute;left:729;top:6337;width:10722;height:219" coordorigin="729,6337" coordsize="10722,219" path="m4812,6493r1,2l4815,6497r2,1l4819,6499r-27,-13l4812,6493xe" fillcolor="black" stroked="f">
              <v:path arrowok="t"/>
            </v:shape>
            <v:shape id="_x0000_s4862" style="position:absolute;left:729;top:6337;width:10722;height:219" coordorigin="729,6337" coordsize="10722,219" path="m4811,6486r1,5l4792,6486r14,-93l4811,6393r,93xe" fillcolor="black" stroked="f">
              <v:path arrowok="t"/>
            </v:shape>
            <v:shape id="_x0000_s4861" style="position:absolute;left:729;top:6337;width:10722;height:219" coordorigin="729,6337" coordsize="10722,219" path="m4806,6393r-14,93l4792,6427r-1,-8l4791,6416r-1,-3l4789,6412r-1,-1l4787,6410r-2,-1l4781,6409r-3,1l4775,6411r-1,-4l4806,6393xe" fillcolor="black" stroked="f">
              <v:path arrowok="t"/>
            </v:shape>
            <v:shape id="_x0000_s4860" style="position:absolute;left:729;top:6337;width:10722;height:219" coordorigin="729,6337" coordsize="10722,219" path="m4699,6396r,5l4693,6401r-3,1l4666,6412r-2,-3l4662,6408r-1,-2l4659,6404r-3,-1l4655,6402r-3,-1l4649,6401r,-5l4699,6396xe" fillcolor="black" stroked="f">
              <v:path arrowok="t"/>
            </v:shape>
            <v:shape id="_x0000_s4859" style="position:absolute;left:729;top:6337;width:10722;height:219" coordorigin="729,6337" coordsize="10722,219" path="m4813,6349r,3l4812,6355r-2,2l4807,6360r-2,1l4798,6361r-3,-1l4793,6357r-2,-2l4789,6352r,-3l4791,6343r2,-2l4795,6338r3,-1l4805,6337r2,1l4810,6341r2,2l4813,6346r,3xe" fillcolor="black" stroked="f">
              <v:path arrowok="t"/>
            </v:shape>
            <v:shape id="_x0000_s4858" style="position:absolute;left:729;top:6337;width:10722;height:219" coordorigin="729,6337" coordsize="10722,219" path="m4917,6402r,-19l4931,6337r-14,91l4916,6423r-1,-5l4913,6414r-2,-18l4917,6402xe" fillcolor="black" stroked="f">
              <v:path arrowok="t"/>
            </v:shape>
            <v:shape id="_x0000_s4857" style="position:absolute;left:729;top:6337;width:10722;height:219" coordorigin="729,6337" coordsize="10722,219" path="m4911,6396r2,18l4910,6409r-3,-3l4903,6404r,-11l4911,6396xe" fillcolor="black" stroked="f">
              <v:path arrowok="t"/>
            </v:shape>
            <v:shape id="_x0000_s4856" style="position:absolute;left:729;top:6337;width:10722;height:219" coordorigin="729,6337" coordsize="10722,219" path="m4903,6404r-4,-2l4896,6401r-11,l4879,6404r12,-11l4893,6393r10,l4903,6404xe" fillcolor="black" stroked="f">
              <v:path arrowok="t"/>
            </v:shape>
            <v:shape id="_x0000_s4855" style="position:absolute;left:729;top:6337;width:10722;height:219" coordorigin="729,6337" coordsize="10722,219" path="m4872,6399r19,-6l4879,6404r-5,6l4866,6418r-3,12l4856,6413r16,-14xe" fillcolor="black" stroked="f">
              <v:path arrowok="t"/>
            </v:shape>
            <v:shape id="_x0000_s4854" style="position:absolute;left:729;top:6337;width:10722;height:219" coordorigin="729,6337" coordsize="10722,219" path="m4922,6507r-5,l4917,6492r-5,5l4906,6501r-4,3l4897,6506r6,-12l4910,6491r7,-8l4931,6337r-9,170xe" fillcolor="black" stroked="f">
              <v:path arrowok="t"/>
            </v:shape>
            <v:shape id="_x0000_s4853" style="position:absolute;left:729;top:6337;width:10722;height:219" coordorigin="729,6337" coordsize="10722,219" path="m4866,6473r7,9l4880,6490r8,4l4903,6494r-6,12l4891,6507r-17,l4866,6473xe" fillcolor="black" stroked="f">
              <v:path arrowok="t"/>
            </v:shape>
            <v:shape id="_x0000_s4852" style="position:absolute;left:729;top:6337;width:10722;height:219" coordorigin="729,6337" coordsize="10722,219" path="m4863,6502r-8,-10l4856,6413r7,48l4866,6473r8,34l4863,6502xe" fillcolor="black" stroked="f">
              <v:path arrowok="t"/>
            </v:shape>
            <v:shape id="_x0000_s4851" style="position:absolute;left:729;top:6337;width:10722;height:219" coordorigin="729,6337" coordsize="10722,219" path="m4863,6461r-7,-48l4863,6430r,31xe" fillcolor="black" stroked="f">
              <v:path arrowok="t"/>
            </v:shape>
            <v:shape id="_x0000_s4850" style="position:absolute;left:729;top:6337;width:10722;height:219" coordorigin="729,6337" coordsize="10722,219" path="m4856,6413r-1,79l4846,6483r-4,-13l4842,6455r2,-20l4853,6417r3,-4xe" fillcolor="black" stroked="f">
              <v:path arrowok="t"/>
            </v:shape>
            <v:shape id="_x0000_s4849" style="position:absolute;left:729;top:6337;width:10722;height:219" coordorigin="729,6337" coordsize="10722,219" path="m4954,6494r-32,13l4943,6492r4,l4950,6491r3,-1l4954,6494xe" fillcolor="black" stroked="f">
              <v:path arrowok="t"/>
            </v:shape>
            <v:shape id="_x0000_s4848" style="position:absolute;left:729;top:6337;width:10722;height:219" coordorigin="729,6337" coordsize="10722,219" path="m4940,6490r1,1l4922,6507r15,-26l4937,6484r1,3l4939,6489r1,1xe" fillcolor="black" stroked="f">
              <v:path arrowok="t"/>
            </v:shape>
            <v:shape id="_x0000_s4847" style="position:absolute;left:729;top:6337;width:10722;height:219" coordorigin="729,6337" coordsize="10722,219" path="m4936,6474r1,7l4922,6507r9,-170l4936,6337r,137xe" fillcolor="black" stroked="f">
              <v:path arrowok="t"/>
            </v:shape>
            <v:shape id="_x0000_s4846" style="position:absolute;left:729;top:6337;width:10722;height:219" coordorigin="729,6337" coordsize="10722,219" path="m4931,6337r-14,46l4917,6370r,-7l4916,6360r-1,-3l4915,6355r-2,-1l4912,6353r-2,l4906,6353r-2,l4900,6355r-1,-5l4931,6337xe" fillcolor="black" stroked="f">
              <v:path arrowok="t"/>
            </v:shape>
            <v:shape id="_x0000_s4845" style="position:absolute;left:729;top:6337;width:10722;height:219" coordorigin="729,6337" coordsize="10722,219" path="m5053,6437r-74,l5029,6430r5,-33l5042,6405r7,8l5053,6424r,13xe" fillcolor="black" stroked="f">
              <v:path arrowok="t"/>
            </v:shape>
            <v:shape id="_x0000_s4844" style="position:absolute;left:729;top:6337;width:10722;height:219" coordorigin="729,6337" coordsize="10722,219" path="m5029,6430r-50,7l4979,6453r-3,39l4966,6476r-3,-21l4962,6452r3,-22l4974,6412r3,-3l4979,6430r50,xe" fillcolor="black" stroked="f">
              <v:path arrowok="t"/>
            </v:shape>
            <v:shape id="_x0000_s4843" style="position:absolute;left:729;top:6337;width:10722;height:219" coordorigin="729,6337" coordsize="10722,219" path="m5034,6397r-5,33l5028,6423r,-4l5026,6416r-2,-5l5024,6393r10,4xe" fillcolor="black" stroked="f">
              <v:path arrowok="t"/>
            </v:shape>
            <v:shape id="_x0000_s4842" style="position:absolute;left:729;top:6337;width:10722;height:219" coordorigin="729,6337" coordsize="10722,219" path="m5024,6393r,18l5021,6408r-4,-2l5014,6403r-2,-10l5024,6393xe" fillcolor="black" stroked="f">
              <v:path arrowok="t"/>
            </v:shape>
            <v:shape id="_x0000_s4841" style="position:absolute;left:729;top:6337;width:10722;height:219" coordorigin="729,6337" coordsize="10722,219" path="m5012,6393r2,10l5010,6402r-11,l4998,6393r14,xe" fillcolor="black" stroked="f">
              <v:path arrowok="t"/>
            </v:shape>
            <v:shape id="_x0000_s4840" style="position:absolute;left:729;top:6337;width:10722;height:219" coordorigin="729,6337" coordsize="10722,219" path="m4999,6402r-6,2l4988,6409r-5,5l4980,6421r6,-23l4998,6393r1,9xe" fillcolor="black" stroked="f">
              <v:path arrowok="t"/>
            </v:shape>
            <v:shape id="_x0000_s4839" style="position:absolute;left:729;top:6337;width:10722;height:219" coordorigin="729,6337" coordsize="10722,219" path="m4980,6421r-1,9l4977,6409r9,-11l4980,6421xe" fillcolor="black" stroked="f">
              <v:path arrowok="t"/>
            </v:shape>
            <v:shape id="_x0000_s4838" style="position:absolute;left:729;top:6337;width:10722;height:219" coordorigin="729,6337" coordsize="10722,219" path="m5156,6538r1,4l5137,6538r15,-144l5156,6474r,64xe" fillcolor="black" stroked="f">
              <v:path arrowok="t"/>
            </v:shape>
            <v:shape id="_x0000_s4837" style="position:absolute;left:729;top:6337;width:10722;height:219" coordorigin="729,6337" coordsize="10722,219" path="m5330,6478r4,-6l5338,6462r3,3l5340,6475r-5,10l5330,6478xe" fillcolor="black" stroked="f">
              <v:path arrowok="t"/>
            </v:shape>
            <v:shape id="_x0000_s4836" style="position:absolute;left:729;top:6337;width:10722;height:219" coordorigin="729,6337" coordsize="10722,219" path="m5327,6494r-8,9l5319,6486r6,-4l5330,6478r5,7l5327,6494xe" fillcolor="black" stroked="f">
              <v:path arrowok="t"/>
            </v:shape>
            <v:shape id="_x0000_s4835" style="position:absolute;left:729;top:6337;width:10722;height:219" coordorigin="729,6337" coordsize="10722,219" path="m5286,6483r10,5l5313,6488r6,-2l5319,6503r-10,4l5297,6507r-11,-24xe" fillcolor="black" stroked="f">
              <v:path arrowok="t"/>
            </v:shape>
            <v:shape id="_x0000_s4834" style="position:absolute;left:729;top:6337;width:10722;height:219" coordorigin="729,6337" coordsize="10722,219" path="m5267,6453r4,12l5279,6474r7,9l5297,6507r-13,l5273,6502r-6,-49xe" fillcolor="black" stroked="f">
              <v:path arrowok="t"/>
            </v:shape>
            <v:shape id="_x0000_s4833" style="position:absolute;left:729;top:6337;width:10722;height:219" coordorigin="729,6337" coordsize="10722,219" path="m5264,6492r-10,-16l5262,6412r3,-3l5267,6453r6,49l5264,6492xe" fillcolor="black" stroked="f">
              <v:path arrowok="t"/>
            </v:shape>
            <v:shape id="_x0000_s4832" style="position:absolute;left:729;top:6337;width:10722;height:219" coordorigin="729,6337" coordsize="10722,219" path="m5253,6430r9,-18l5254,6476r-3,-21l5250,6452r3,-22xe" fillcolor="black" stroked="f">
              <v:path arrowok="t"/>
            </v:shape>
            <v:shape id="_x0000_s4831" style="position:absolute;left:729;top:6337;width:10722;height:219" coordorigin="729,6337" coordsize="10722,219" path="m5210,6472r1,-74l5218,6406r9,17l5231,6444r,2l5228,6468r-8,18l5215,6492r-5,-20xe" fillcolor="black" stroked="f">
              <v:path arrowok="t"/>
            </v:shape>
            <v:shape id="_x0000_s4830" style="position:absolute;left:729;top:6337;width:10722;height:219" coordorigin="729,6337" coordsize="10722,219" path="m5196,6497r5,-6l5207,6483r3,-11l5215,6492r-9,10l5196,6497xe" fillcolor="black" stroked="f">
              <v:path arrowok="t"/>
            </v:shape>
            <v:shape id="_x0000_s4829" style="position:absolute;left:729;top:6337;width:10722;height:219" coordorigin="729,6337" coordsize="10722,219" path="m5157,6483r1,5l5161,6492r5,3l5170,6498r5,2l5189,6500r7,-3l5206,6502r-11,5l5176,6507r-5,-1l5167,6505r-3,-1l5160,6501r-3,-18xe" fillcolor="black" stroked="f">
              <v:path arrowok="t"/>
            </v:shape>
            <v:shape id="_x0000_s4828" style="position:absolute;left:729;top:6337;width:10722;height:219" coordorigin="729,6337" coordsize="10722,219" path="m5157,6480r,3l5160,6501r-4,-3l5156,6474r1,6xe" fillcolor="black" stroked="f">
              <v:path arrowok="t"/>
            </v:shape>
            <v:shape id="_x0000_s4827" style="position:absolute;left:729;top:6337;width:10722;height:219" coordorigin="729,6337" coordsize="10722,219" path="m5211,6398r-1,74l5210,6441r-3,-13l5202,6393r9,5xe" fillcolor="black" stroked="f">
              <v:path arrowok="t"/>
            </v:shape>
            <v:shape id="_x0000_s4826" style="position:absolute;left:729;top:6337;width:10722;height:219" coordorigin="729,6337" coordsize="10722,219" path="m5207,6428r-8,-9l5194,6413r-6,-3l5178,6410r-4,1l5179,6395r6,-2l5202,6393r5,35xe" fillcolor="black" stroked="f">
              <v:path arrowok="t"/>
            </v:shape>
            <v:shape id="_x0000_s4825" style="position:absolute;left:729;top:6337;width:10722;height:219" coordorigin="729,6337" coordsize="10722,219" path="m5173,6399r6,-4l5174,6411r-4,2l5168,6414r,-11l5173,6399xe" fillcolor="black" stroked="f">
              <v:path arrowok="t"/>
            </v:shape>
            <v:shape id="_x0000_s4824" style="position:absolute;left:729;top:6337;width:10722;height:219" coordorigin="729,6337" coordsize="10722,219" path="m5156,6474r,-80l5156,6419r6,-10l5168,6403r,11l5163,6419r-7,7l5156,6474xe" fillcolor="black" stroked="f">
              <v:path arrowok="t"/>
            </v:shape>
            <v:shape id="_x0000_s4823" style="position:absolute;left:729;top:6337;width:10722;height:219" coordorigin="729,6337" coordsize="10722,219" path="m5175,6555r-57,l5121,6551r4,l5129,6550r3,-1l5134,6548r1,-2l5136,6545r1,-2l5137,6538r28,12l5169,6551r6,l5175,6555xe" fillcolor="black" stroked="f">
              <v:path arrowok="t"/>
            </v:shape>
            <v:shape id="_x0000_s4822" style="position:absolute;left:729;top:6337;width:10722;height:219" coordorigin="729,6337" coordsize="10722,219" path="m5159,6546r1,2l5137,6538r20,4l5158,6545r1,1xe" fillcolor="black" stroked="f">
              <v:path arrowok="t"/>
            </v:shape>
            <v:shape id="_x0000_s4821" style="position:absolute;left:729;top:6337;width:10722;height:219" coordorigin="729,6337" coordsize="10722,219" path="m5162,6549r3,1l5137,6538r23,10l5162,6549xe" fillcolor="black" stroked="f">
              <v:path arrowok="t"/>
            </v:shape>
            <v:shape id="_x0000_s4820" style="position:absolute;left:729;top:6337;width:10722;height:219" coordorigin="729,6337" coordsize="10722,219" path="m5152,6394r-15,144l5137,6421r,-4l5136,6415r-1,-2l5134,6412r-1,-1l5132,6410r-2,-1l5126,6409r-3,1l5120,6411r-1,-4l5152,6394xe" fillcolor="black" stroked="f">
              <v:path arrowok="t"/>
            </v:shape>
            <v:shape id="_x0000_s4819" style="position:absolute;left:729;top:6337;width:10722;height:219" coordorigin="729,6337" coordsize="10722,219" path="m5042,6478r4,-6l5050,6462r3,3l5052,6475r-5,10l5042,6478xe" fillcolor="black" stroked="f">
              <v:path arrowok="t"/>
            </v:shape>
            <v:shape id="_x0000_s4818" style="position:absolute;left:729;top:6337;width:10722;height:219" coordorigin="729,6337" coordsize="10722,219" path="m5039,6494r-8,9l5031,6486r6,-4l5042,6478r5,7l5039,6494xe" fillcolor="black" stroked="f">
              <v:path arrowok="t"/>
            </v:shape>
            <v:shape id="_x0000_s4817" style="position:absolute;left:729;top:6337;width:10722;height:219" coordorigin="729,6337" coordsize="10722,219" path="m4998,6483r10,5l5025,6488r6,-2l5031,6503r-10,4l5009,6507r-11,-24xe" fillcolor="black" stroked="f">
              <v:path arrowok="t"/>
            </v:shape>
            <v:shape id="_x0000_s4816" style="position:absolute;left:729;top:6337;width:10722;height:219" coordorigin="729,6337" coordsize="10722,219" path="m4979,6453r4,12l4991,6474r7,9l5009,6507r-13,l4985,6502r-6,-49xe" fillcolor="black" stroked="f">
              <v:path arrowok="t"/>
            </v:shape>
            <v:shape id="_x0000_s4815" style="position:absolute;left:729;top:6337;width:10722;height:219" coordorigin="729,6337" coordsize="10722,219" path="m5341,6437r-74,l5317,6430r5,-33l5330,6405r7,8l5341,6424r,13xe" fillcolor="black" stroked="f">
              <v:path arrowok="t"/>
            </v:shape>
            <v:shape id="_x0000_s4814" style="position:absolute;left:729;top:6337;width:10722;height:219" coordorigin="729,6337" coordsize="10722,219" path="m5267,6430r50,l5267,6437r,16l5265,6409r3,12l5267,6430xe" fillcolor="black" stroked="f">
              <v:path arrowok="t"/>
            </v:shape>
            <v:shape id="_x0000_s4813" style="position:absolute;left:729;top:6337;width:10722;height:219" coordorigin="729,6337" coordsize="10722,219" path="m5322,6397r-5,33l5316,6423r,-4l5314,6416r-2,-5l5312,6393r10,4xe" fillcolor="black" stroked="f">
              <v:path arrowok="t"/>
            </v:shape>
            <v:shape id="_x0000_s4812" style="position:absolute;left:729;top:6337;width:10722;height:219" coordorigin="729,6337" coordsize="10722,219" path="m5312,6393r,18l5309,6408r-4,-2l5302,6403r-2,-10l5312,6393xe" fillcolor="black" stroked="f">
              <v:path arrowok="t"/>
            </v:shape>
            <v:shape id="_x0000_s4811" style="position:absolute;left:729;top:6337;width:10722;height:219" coordorigin="729,6337" coordsize="10722,219" path="m5300,6393r2,10l5298,6402r-11,l5286,6393r14,xe" fillcolor="black" stroked="f">
              <v:path arrowok="t"/>
            </v:shape>
            <v:shape id="_x0000_s4810" style="position:absolute;left:729;top:6337;width:10722;height:219" coordorigin="729,6337" coordsize="10722,219" path="m5287,6402r-6,2l5276,6409r-5,5l5268,6421r6,-23l5286,6393r1,9xe" fillcolor="black" stroked="f">
              <v:path arrowok="t"/>
            </v:shape>
            <v:shape id="_x0000_s4809" style="position:absolute;left:729;top:6337;width:10722;height:219" coordorigin="729,6337" coordsize="10722,219" path="m5489,6495r3,-3l5494,6489r,-10l5492,6474r11,-22l5500,6498r-7,6l5489,6495xe" fillcolor="black" stroked="f">
              <v:path arrowok="t"/>
            </v:shape>
            <v:shape id="_x0000_s4808" style="position:absolute;left:729;top:6337;width:10722;height:219" coordorigin="729,6337" coordsize="10722,219" path="m5476,6500r5,l5486,6499r3,-4l5493,6504r-8,3l5476,6500xe" fillcolor="black" stroked="f">
              <v:path arrowok="t"/>
            </v:shape>
            <v:shape id="_x0000_s4807" style="position:absolute;left:729;top:6337;width:10722;height:219" coordorigin="729,6337" coordsize="10722,219" path="m5455,6492r6,5l5468,6500r8,l5485,6507r-16,l5462,6506r-7,-14xe" fillcolor="black" stroked="f">
              <v:path arrowok="t"/>
            </v:shape>
            <v:shape id="_x0000_s4806" style="position:absolute;left:729;top:6337;width:10722;height:219" coordorigin="729,6337" coordsize="10722,219" path="m5462,6506r-9,-2l5450,6503r-2,l5447,6503r2,-17l5455,6492r7,14xe" fillcolor="black" stroked="f">
              <v:path arrowok="t"/>
            </v:shape>
            <v:shape id="_x0000_s4805" style="position:absolute;left:729;top:6337;width:10722;height:219" coordorigin="729,6337" coordsize="10722,219" path="m5445,6503r-2,1l5445,6478r4,8l5447,6503r-2,xe" fillcolor="black" stroked="f">
              <v:path arrowok="t"/>
            </v:shape>
            <v:shape id="_x0000_s4804" style="position:absolute;left:729;top:6337;width:10722;height:219" coordorigin="729,6337" coordsize="10722,219" path="m5442,6505r-3,l5442,6467r3,11l5443,6504r-1,1xe" fillcolor="black" stroked="f">
              <v:path arrowok="t"/>
            </v:shape>
            <v:shape id="_x0000_s4803" style="position:absolute;left:729;top:6337;width:10722;height:219" coordorigin="729,6337" coordsize="10722,219" path="m5500,6498r3,-46l5511,6462r,22l5508,6492r-8,6xe" fillcolor="black" stroked="f">
              <v:path arrowok="t"/>
            </v:shape>
            <v:shape id="_x0000_s4802" style="position:absolute;left:729;top:6337;width:10722;height:219" coordorigin="729,6337" coordsize="10722,219" path="m5488,6470r-4,-3l5488,6444r15,8l5492,6474r-4,-4xe" fillcolor="black" stroked="f">
              <v:path arrowok="t"/>
            </v:shape>
            <v:shape id="_x0000_s4801" style="position:absolute;left:729;top:6337;width:10722;height:219" coordorigin="729,6337" coordsize="10722,219" path="m5458,6429r5,3l5471,6436r17,8l5484,6467r-7,-5l5466,6456r-8,-27xe" fillcolor="black" stroked="f">
              <v:path arrowok="t"/>
            </v:shape>
            <v:shape id="_x0000_s4800" style="position:absolute;left:729;top:6337;width:10722;height:219" coordorigin="729,6337" coordsize="10722,219" path="m5452,6419r1,3l5456,6426r2,3l5466,6456r-12,-5l5452,6419xe" fillcolor="black" stroked="f">
              <v:path arrowok="t"/>
            </v:shape>
            <v:shape id="_x0000_s4799" style="position:absolute;left:729;top:6337;width:10722;height:219" coordorigin="729,6337" coordsize="10722,219" path="m5460,6402r-3,3l5454,6408r-2,3l5452,6419r2,32l5447,6402r6,-6l5461,6393r-1,9xe" fillcolor="black" stroked="f">
              <v:path arrowok="t"/>
            </v:shape>
            <v:shape id="_x0000_s4798" style="position:absolute;left:729;top:6337;width:10722;height:219" coordorigin="729,6337" coordsize="10722,219" path="m5454,6451r-7,-5l5443,6441r-3,-4l5438,6431r3,-23l5447,6402r7,49xe" fillcolor="black" stroked="f">
              <v:path arrowok="t"/>
            </v:shape>
            <v:shape id="_x0000_s4797" style="position:absolute;left:729;top:6337;width:10722;height:219" coordorigin="729,6337" coordsize="10722,219" path="m5438,6425r,-9l5441,6408r-3,23l5438,6425xe" fillcolor="black" stroked="f">
              <v:path arrowok="t"/>
            </v:shape>
            <v:shape id="_x0000_s4796" style="position:absolute;left:729;top:6337;width:10722;height:219" coordorigin="729,6337" coordsize="10722,219" path="m5499,6430r-3,-12l5497,6397r1,-1l5498,6395r1,-2l5503,6393r,37l5499,6430xe" fillcolor="black" stroked="f">
              <v:path arrowok="t"/>
            </v:shape>
            <v:shape id="_x0000_s4795" style="position:absolute;left:729;top:6337;width:10722;height:219" coordorigin="729,6337" coordsize="10722,219" path="m5496,6418r-3,-7l5494,6398r1,l5496,6398r1,-1l5496,6418xe" fillcolor="black" stroked="f">
              <v:path arrowok="t"/>
            </v:shape>
            <v:shape id="_x0000_s4794" style="position:absolute;left:729;top:6337;width:10722;height:219" coordorigin="729,6337" coordsize="10722,219" path="m5471,6393r4,l5480,6394r6,2l5490,6397r3,1l5494,6398r-1,13l5488,6407r-5,-5l5478,6400r-7,-7xe" fillcolor="black" stroked="f">
              <v:path arrowok="t"/>
            </v:shape>
            <v:shape id="_x0000_s4793" style="position:absolute;left:729;top:6337;width:10722;height:219" coordorigin="729,6337" coordsize="10722,219" path="m5460,6402r1,-9l5471,6393r7,7l5465,6400r-5,2xe" fillcolor="black" stroked="f">
              <v:path arrowok="t"/>
            </v:shape>
            <v:shape id="_x0000_s4792" style="position:absolute;left:729;top:6337;width:10722;height:219" coordorigin="729,6337" coordsize="10722,219" path="m5405,6504r-55,l5356,6500r4,-1l5362,6497r2,-1l5366,6494r,-3l5367,6490r,-4l5391,6496r3,2l5397,6499r3,1l5405,6500r,4xe" fillcolor="black" stroked="f">
              <v:path arrowok="t"/>
            </v:shape>
            <v:shape id="_x0000_s4791" style="position:absolute;left:729;top:6337;width:10722;height:219" coordorigin="729,6337" coordsize="10722,219" path="m5386,6485r1,4l5367,6480r14,-87l5386,6393r,92xe" fillcolor="black" stroked="f">
              <v:path arrowok="t"/>
            </v:shape>
            <v:shape id="_x0000_s4790" style="position:absolute;left:729;top:6337;width:10722;height:219" coordorigin="729,6337" coordsize="10722,219" path="m5367,6480r20,9l5388,6492r2,3l5391,6496r-24,-10l5367,6480xe" fillcolor="black" stroked="f">
              <v:path arrowok="t"/>
            </v:shape>
            <v:shape id="_x0000_s4789" style="position:absolute;left:729;top:6337;width:10722;height:219" coordorigin="729,6337" coordsize="10722,219" path="m5429,6406r,4l5428,6412r-3,2l5424,6416r-3,1l5418,6417r4,-22l5424,6397r3,3l5429,6403r,3xe" fillcolor="black" stroked="f">
              <v:path arrowok="t"/>
            </v:shape>
            <v:shape id="_x0000_s4788" style="position:absolute;left:729;top:6337;width:10722;height:219" coordorigin="729,6337" coordsize="10722,219" path="m5422,6395r-4,22l5416,6417r-3,-1l5409,6413r5,-20l5418,6393r4,2xe" fillcolor="black" stroked="f">
              <v:path arrowok="t"/>
            </v:shape>
            <v:shape id="_x0000_s4787" style="position:absolute;left:729;top:6337;width:10722;height:219" coordorigin="729,6337" coordsize="10722,219" path="m5406,6411r-3,-2l5404,6393r10,l5409,6413r-3,-2xe" fillcolor="black" stroked="f">
              <v:path arrowok="t"/>
            </v:shape>
            <v:shape id="_x0000_s4786" style="position:absolute;left:729;top:6337;width:10722;height:219" coordorigin="729,6337" coordsize="10722,219" path="m5404,6393r-1,16l5400,6409r-1,1l5397,6412r-2,-11l5404,6393xe" fillcolor="black" stroked="f">
              <v:path arrowok="t"/>
            </v:shape>
            <v:shape id="_x0000_s4785" style="position:absolute;left:729;top:6337;width:10722;height:219" coordorigin="729,6337" coordsize="10722,219" path="m5395,6401r2,11l5394,6415r-4,5l5386,6427r,-9l5395,6401xe" fillcolor="black" stroked="f">
              <v:path arrowok="t"/>
            </v:shape>
            <v:shape id="_x0000_s4784" style="position:absolute;left:729;top:6337;width:10722;height:219" coordorigin="729,6337" coordsize="10722,219" path="m5381,6393r-14,87l5367,6426r,-8l5366,6416r,-2l5365,6412r-2,-1l5362,6410r-2,-1l5356,6409r-3,1l5350,6411r-1,-4l5381,6393xe" fillcolor="black" stroked="f">
              <v:path arrowok="t"/>
            </v:shape>
            <v:shape id="_x0000_s4783" style="position:absolute;left:729;top:6337;width:10722;height:219" coordorigin="729,6337" coordsize="10722,219" path="m5594,6499r6,-3l5605,6489r5,-6l5613,6472r,-15l5617,6495r-8,5l5600,6505r-6,-6xe" fillcolor="black" stroked="f">
              <v:path arrowok="t"/>
            </v:shape>
            <v:shape id="_x0000_s4782" style="position:absolute;left:729;top:6337;width:10722;height:219" coordorigin="729,6337" coordsize="10722,219" path="m5568,6493r8,6l5594,6499r6,6l5591,6507r-10,l5568,6493xe" fillcolor="black" stroked="f">
              <v:path arrowok="t"/>
            </v:shape>
            <v:shape id="_x0000_s4781" style="position:absolute;left:729;top:6337;width:10722;height:219" coordorigin="729,6337" coordsize="10722,219" path="m5561,6503r-16,-13l5555,6463r6,18l5562,6482r6,11l5581,6507r-20,-4xe" fillcolor="black" stroked="f">
              <v:path arrowok="t"/>
            </v:shape>
            <v:shape id="_x0000_s4780" style="position:absolute;left:729;top:6337;width:10722;height:219" coordorigin="729,6337" coordsize="10722,219" path="m5553,6432r,9l5545,6490r-2,-2l5535,6477r-4,-12l5531,6451r2,-19l5538,6422r5,-10l5549,6405r4,27xe" fillcolor="black" stroked="f">
              <v:path arrowok="t"/>
            </v:shape>
            <v:shape id="_x0000_s4779" style="position:absolute;left:729;top:6337;width:10722;height:219" coordorigin="729,6337" coordsize="10722,219" path="m5634,6448r,10l5632,6468r-4,9l5623,6487r7,-65l5634,6434r,14xe" fillcolor="black" stroked="f">
              <v:path arrowok="t"/>
            </v:shape>
            <v:shape id="_x0000_s4778" style="position:absolute;left:729;top:6337;width:10722;height:219" coordorigin="729,6337" coordsize="10722,219" path="m5623,6487r-6,8l5620,6409r2,3l5630,6422r-7,65xe" fillcolor="black" stroked="f">
              <v:path arrowok="t"/>
            </v:shape>
            <v:shape id="_x0000_s4777" style="position:absolute;left:729;top:6337;width:10722;height:219" coordorigin="729,6337" coordsize="10722,219" path="m5620,6409r-3,86l5613,6457r-3,-22l5604,6417r-1,-20l5620,6409xe" fillcolor="black" stroked="f">
              <v:path arrowok="t"/>
            </v:shape>
            <v:shape id="_x0000_s4776" style="position:absolute;left:729;top:6337;width:10722;height:219" coordorigin="729,6337" coordsize="10722,219" path="m5603,6397r1,20l5600,6412r-5,-7l5588,6401r-5,-8l5603,6397xe" fillcolor="black" stroked="f">
              <v:path arrowok="t"/>
            </v:shape>
            <v:shape id="_x0000_s4775" style="position:absolute;left:729;top:6337;width:10722;height:219" coordorigin="729,6337" coordsize="10722,219" path="m5588,6401r-13,l5571,6402r-4,3l5574,6393r9,l5588,6401xe" fillcolor="black" stroked="f">
              <v:path arrowok="t"/>
            </v:shape>
            <v:shape id="_x0000_s4774" style="position:absolute;left:729;top:6337;width:10722;height:219" coordorigin="729,6337" coordsize="10722,219" path="m5565,6396r9,-3l5567,6405r-5,2l5559,6412r-2,-12l5565,6396xe" fillcolor="black" stroked="f">
              <v:path arrowok="t"/>
            </v:shape>
            <v:shape id="_x0000_s4773" style="position:absolute;left:729;top:6337;width:10722;height:219" coordorigin="729,6337" coordsize="10722,219" path="m5557,6400r2,12l5556,6418r-2,6l5553,6432r-4,-27l5557,6400xe" fillcolor="black" stroked="f">
              <v:path arrowok="t"/>
            </v:shape>
            <v:shape id="_x0000_s4772" style="position:absolute;left:729;top:6337;width:10722;height:219" coordorigin="729,6337" coordsize="10722,219" path="m5699,6504r-53,l5648,6500r5,l5657,6498r2,-2l5661,6493r1,-5l5689,6499r4,1l5699,6500r,4xe" fillcolor="black" stroked="f">
              <v:path arrowok="t"/>
            </v:shape>
            <v:shape id="_x0000_s4771" style="position:absolute;left:729;top:6337;width:10722;height:219" coordorigin="729,6337" coordsize="10722,219" path="m5685,6497r2,1l5689,6499r-27,-11l5662,6480r22,15l5685,6497xe" fillcolor="black" stroked="f">
              <v:path arrowok="t"/>
            </v:shape>
            <v:shape id="_x0000_s4770" style="position:absolute;left:729;top:6337;width:10722;height:219" coordorigin="729,6337" coordsize="10722,219" path="m5681,6487r1,4l5662,6480r14,-87l5681,6393r,94xe" fillcolor="black" stroked="f">
              <v:path arrowok="t"/>
            </v:shape>
            <v:shape id="_x0000_s4769" style="position:absolute;left:729;top:6337;width:10722;height:219" coordorigin="729,6337" coordsize="10722,219" path="m5682,6493r2,2l5662,6480r20,11l5682,6493xe" fillcolor="black" stroked="f">
              <v:path arrowok="t"/>
            </v:shape>
            <v:shape id="_x0000_s4768" style="position:absolute;left:729;top:6337;width:10722;height:219" coordorigin="729,6337" coordsize="10722,219" path="m5761,6504r-53,l5710,6500r5,l5719,6499r2,-1l5723,6496r1,-2l5725,6491r,-1l5725,6486r28,13l5756,6500r5,l5761,6504xe" fillcolor="black" stroked="f">
              <v:path arrowok="t"/>
            </v:shape>
            <v:shape id="_x0000_s4767" style="position:absolute;left:729;top:6337;width:10722;height:219" coordorigin="729,6337" coordsize="10722,219" path="m5751,6498r2,1l5725,6486r20,5l5747,6493r,2l5749,6497r2,1xe" fillcolor="black" stroked="f">
              <v:path arrowok="t"/>
            </v:shape>
            <v:shape id="_x0000_s4766" style="position:absolute;left:729;top:6337;width:10722;height:219" coordorigin="729,6337" coordsize="10722,219" path="m5745,6486r,5l5732,6398r4,3l5740,6406r2,6l5744,6417r1,7l5745,6486xe" fillcolor="black" stroked="f">
              <v:path arrowok="t"/>
            </v:shape>
            <v:shape id="_x0000_s4765" style="position:absolute;left:729;top:6337;width:10722;height:219" coordorigin="729,6337" coordsize="10722,219" path="m5728,6395r4,3l5745,6491r-20,-5l5725,6426r-1,-7l5723,6393r5,2xe" fillcolor="black" stroked="f">
              <v:path arrowok="t"/>
            </v:shape>
            <v:shape id="_x0000_s4764" style="position:absolute;left:729;top:6337;width:10722;height:219" coordorigin="729,6337" coordsize="10722,219" path="m5715,6393r2,l5723,6393r1,26l5722,6414r-3,-4l5715,6393xe" fillcolor="black" stroked="f">
              <v:path arrowok="t"/>
            </v:shape>
            <v:shape id="_x0000_s4763" style="position:absolute;left:729;top:6337;width:10722;height:219" coordorigin="729,6337" coordsize="10722,219" path="m5715,6393r4,17l5715,6408r-15,l5699,6400r16,-7xe" fillcolor="black" stroked="f">
              <v:path arrowok="t"/>
            </v:shape>
            <v:shape id="_x0000_s4762" style="position:absolute;left:729;top:6337;width:10722;height:219" coordorigin="729,6337" coordsize="10722,219" path="m5699,6400r1,8l5690,6413r-9,10l5681,6416r18,-16xe" fillcolor="black" stroked="f">
              <v:path arrowok="t"/>
            </v:shape>
            <v:shape id="_x0000_s4761" style="position:absolute;left:729;top:6337;width:10722;height:219" coordorigin="729,6337" coordsize="10722,219" path="m5676,6393r-14,87l5662,6427r,-8l5661,6416r-1,-2l5660,6412r-2,-1l5657,6410r-1,-1l5651,6409r-2,1l5646,6411r-2,-4l5676,6393xe" fillcolor="black" stroked="f">
              <v:path arrowok="t"/>
            </v:shape>
            <v:shape id="_x0000_s4760" style="position:absolute;left:729;top:6337;width:10722;height:219" coordorigin="729,6337" coordsize="10722,219" path="m5788,6469r,10l5786,6506r-5,-51l5789,6450r,14l5788,6469xe" fillcolor="black" stroked="f">
              <v:path arrowok="t"/>
            </v:shape>
            <v:shape id="_x0000_s4759" style="position:absolute;left:729;top:6337;width:10722;height:219" coordorigin="729,6337" coordsize="10722,219" path="m5792,6420r,4l5791,6427r-1,-31l5799,6393r-7,17l5792,6414r,6xe" fillcolor="black" stroked="f">
              <v:path arrowok="t"/>
            </v:shape>
            <v:shape id="_x0000_s4758" style="position:absolute;left:729;top:6337;width:10722;height:219" coordorigin="729,6337" coordsize="10722,219" path="m5824,6434r4,-1l5829,6395r-1,93l5817,6497r-7,5l5808,6503r3,-11l5818,6489r10,-8l5828,6440r-4,-6xe" fillcolor="black" stroked="f">
              <v:path arrowok="t"/>
            </v:shape>
            <v:shape id="_x0000_s4757" style="position:absolute;left:729;top:6337;width:10722;height:219" coordorigin="729,6337" coordsize="10722,219" path="m5824,6434r4,6l5816,6445r-7,3l5805,6450r-2,-7l5824,6434xe" fillcolor="black" stroked="f">
              <v:path arrowok="t"/>
            </v:shape>
            <v:shape id="_x0000_s4756" style="position:absolute;left:729;top:6337;width:10722;height:219" coordorigin="729,6337" coordsize="10722,219" path="m5803,6443r2,7l5799,6453r-5,4l5792,6461r-3,3l5789,6450r14,-7xe" fillcolor="black" stroked="f">
              <v:path arrowok="t"/>
            </v:shape>
            <v:shape id="_x0000_s4755" style="position:absolute;left:729;top:6337;width:10722;height:219" coordorigin="729,6337" coordsize="10722,219" path="m5772,6465r3,-5l5781,6455r5,51l5780,6504r-4,-6l5772,6465xe" fillcolor="black" stroked="f">
              <v:path arrowok="t"/>
            </v:shape>
            <v:shape id="_x0000_s4754" style="position:absolute;left:729;top:6337;width:10722;height:219" coordorigin="729,6337" coordsize="10722,219" path="m5771,6493r-3,-6l5768,6479r2,-10l5772,6465r4,33l5771,6493xe" fillcolor="black" stroked="f">
              <v:path arrowok="t"/>
            </v:shape>
            <v:shape id="_x0000_s4753" style="position:absolute;left:729;top:6337;width:10722;height:219" coordorigin="729,6337" coordsize="10722,219" path="m5790,6483r3,4l5796,6491r4,1l5811,6492r-3,11l5803,6505r-4,1l5794,6506r-4,-23xe" fillcolor="black" stroked="f">
              <v:path arrowok="t"/>
            </v:shape>
            <v:shape id="_x0000_s4752" style="position:absolute;left:729;top:6337;width:10722;height:219" coordorigin="729,6337" coordsize="10722,219" path="m5794,6506r-8,l5788,6479r2,4l5794,6506xe" fillcolor="black" stroked="f">
              <v:path arrowok="t"/>
            </v:shape>
            <v:shape id="_x0000_s4751" style="position:absolute;left:729;top:6337;width:10722;height:219" coordorigin="729,6337" coordsize="10722,219" path="m5856,6491r,-1l5858,6489r3,-3l5866,6482r,6l5857,6500r-1,-9xe" fillcolor="black" stroked="f">
              <v:path arrowok="t"/>
            </v:shape>
            <v:shape id="_x0000_s4750" style="position:absolute;left:729;top:6337;width:10722;height:219" coordorigin="729,6337" coordsize="10722,219" path="m5857,6500r-8,6l5849,6489r1,1l5851,6491r1,l5854,6491r2,l5857,6500xe" fillcolor="black" stroked="f">
              <v:path arrowok="t"/>
            </v:shape>
            <v:shape id="_x0000_s4749" style="position:absolute;left:729;top:6337;width:10722;height:219" coordorigin="729,6337" coordsize="10722,219" path="m5849,6506r-8,l5843,6404r5,79l5848,6485r1,3l5849,6489r,17xe" fillcolor="black" stroked="f">
              <v:path arrowok="t"/>
            </v:shape>
            <v:shape id="_x0000_s4748" style="position:absolute;left:729;top:6337;width:10722;height:219" coordorigin="729,6337" coordsize="10722,219" path="m5848,6477r,6l5845,6409r2,4l5848,6420r,57xe" fillcolor="black" stroked="f">
              <v:path arrowok="t"/>
            </v:shape>
            <v:shape id="_x0000_s4747" style="position:absolute;left:729;top:6337;width:10722;height:219" coordorigin="729,6337" coordsize="10722,219" path="m5843,6404r-2,102l5837,6506r-3,-1l5832,6502r3,-104l5840,6401r3,3xe" fillcolor="black" stroked="f">
              <v:path arrowok="t"/>
            </v:shape>
            <v:shape id="_x0000_s4746" style="position:absolute;left:729;top:6337;width:10722;height:219" coordorigin="729,6337" coordsize="10722,219" path="m5829,6499r-1,-4l5828,6488r1,-93l5835,6398r-3,104l5829,6499xe" fillcolor="black" stroked="f">
              <v:path arrowok="t"/>
            </v:shape>
            <v:shape id="_x0000_s4745" style="position:absolute;left:729;top:6337;width:10722;height:219" coordorigin="729,6337" coordsize="10722,219" path="m5829,6395r-1,38l5828,6418r-2,-7l5823,6407r-2,-14l5829,6395xe" fillcolor="black" stroked="f">
              <v:path arrowok="t"/>
            </v:shape>
            <v:shape id="_x0000_s4744" style="position:absolute;left:729;top:6337;width:10722;height:219" coordorigin="729,6337" coordsize="10722,219" path="m5823,6407r-3,-4l5815,6401r-12,l5812,6393r9,l5823,6407xe" fillcolor="black" stroked="f">
              <v:path arrowok="t"/>
            </v:shape>
            <v:shape id="_x0000_s4743" style="position:absolute;left:729;top:6337;width:10722;height:219" coordorigin="729,6337" coordsize="10722,219" path="m5800,6402r-3,3l5799,6393r13,l5803,6401r-3,1xe" fillcolor="black" stroked="f">
              <v:path arrowok="t"/>
            </v:shape>
            <v:shape id="_x0000_s4742" style="position:absolute;left:729;top:6337;width:10722;height:219" coordorigin="729,6337" coordsize="10722,219" path="m5794,6407r-2,3l5799,6393r-2,12l5794,6407xe" fillcolor="black" stroked="f">
              <v:path arrowok="t"/>
            </v:shape>
            <v:shape id="_x0000_s4741" style="position:absolute;left:729;top:6337;width:10722;height:219" coordorigin="729,6337" coordsize="10722,219" path="m5790,6396r1,31l5790,6429r-2,2l5785,6432r-2,-30l5790,6396xe" fillcolor="black" stroked="f">
              <v:path arrowok="t"/>
            </v:shape>
            <v:shape id="_x0000_s4740" style="position:absolute;left:729;top:6337;width:10722;height:219" coordorigin="729,6337" coordsize="10722,219" path="m5783,6402r2,30l5779,6432r-2,-1l5776,6407r7,-5xe" fillcolor="black" stroked="f">
              <v:path arrowok="t"/>
            </v:shape>
            <v:shape id="_x0000_s4739" style="position:absolute;left:729;top:6337;width:10722;height:219" coordorigin="729,6337" coordsize="10722,219" path="m5776,6407r1,24l5775,6429r-2,-2l5772,6420r,-6l5776,6407xe" fillcolor="black" stroked="f">
              <v:path arrowok="t"/>
            </v:shape>
            <v:shape id="_x0000_s4738" style="position:absolute;left:729;top:6337;width:10722;height:219" coordorigin="729,6337" coordsize="10722,219" path="m5930,6504r-53,l5882,6500r4,-1l5887,6498r2,-1l5891,6495r1,-2l5893,6491r,-5l5921,6499r3,1l5930,6500r,4xe" fillcolor="black" stroked="f">
              <v:path arrowok="t"/>
            </v:shape>
            <v:shape id="_x0000_s4737" style="position:absolute;left:729;top:6337;width:10722;height:219" coordorigin="729,6337" coordsize="10722,219" path="m5917,6497r2,1l5921,6499r-28,-13l5893,6480r22,15l5917,6497xe" fillcolor="black" stroked="f">
              <v:path arrowok="t"/>
            </v:shape>
            <v:shape id="_x0000_s4736" style="position:absolute;left:729;top:6337;width:10722;height:219" coordorigin="729,6337" coordsize="10722,219" path="m5914,6493r1,2l5893,6480r14,-143l5913,6337r,149l5913,6491r1,2xe" fillcolor="black" stroked="f">
              <v:path arrowok="t"/>
            </v:shape>
            <v:shape id="_x0000_s4735" style="position:absolute;left:729;top:6337;width:10722;height:219" coordorigin="729,6337" coordsize="10722,219" path="m5907,6337r-14,143l5893,6370r,-7l5892,6360r,-3l5891,6355r-1,-1l5889,6353r-2,l5883,6353r-2,l5877,6355r-2,-5l5907,6337xe" fillcolor="black" stroked="f">
              <v:path arrowok="t"/>
            </v:shape>
            <v:shape id="_x0000_s4734" style="position:absolute;left:729;top:6337;width:10722;height:219" coordorigin="729,6337" coordsize="10722,219" path="m6021,6451r-8,-5l6010,6441r-4,-4l6005,6431r,-6l6008,6408r6,-6l6021,6451xe" fillcolor="black" stroked="f">
              <v:path arrowok="t"/>
            </v:shape>
            <v:shape id="_x0000_s4733" style="position:absolute;left:729;top:6337;width:10722;height:219" coordorigin="729,6337" coordsize="10722,219" path="m6055,6495r4,-3l6060,6489r,-10l6059,6474r11,-22l6067,6498r-8,6l6055,6495xe" fillcolor="black" stroked="f">
              <v:path arrowok="t"/>
            </v:shape>
            <v:shape id="_x0000_s4732" style="position:absolute;left:729;top:6337;width:10722;height:219" coordorigin="729,6337" coordsize="10722,219" path="m6042,6500r6,l6052,6499r3,-4l6059,6504r-8,3l6042,6500xe" fillcolor="black" stroked="f">
              <v:path arrowok="t"/>
            </v:shape>
            <v:shape id="_x0000_s4731" style="position:absolute;left:729;top:6337;width:10722;height:219" coordorigin="729,6337" coordsize="10722,219" path="m6021,6492r7,5l6035,6500r7,l6051,6507r-16,l6028,6506r-7,-14xe" fillcolor="black" stroked="f">
              <v:path arrowok="t"/>
            </v:shape>
            <v:shape id="_x0000_s4730" style="position:absolute;left:729;top:6337;width:10722;height:219" coordorigin="729,6337" coordsize="10722,219" path="m6028,6506r-9,-2l6017,6503r-2,l6013,6503r2,-17l6021,6492r7,14xe" fillcolor="black" stroked="f">
              <v:path arrowok="t"/>
            </v:shape>
            <v:shape id="_x0000_s4729" style="position:absolute;left:729;top:6337;width:10722;height:219" coordorigin="729,6337" coordsize="10722,219" path="m6011,6503r-1,1l6011,6478r4,8l6013,6503r-2,xe" fillcolor="black" stroked="f">
              <v:path arrowok="t"/>
            </v:shape>
            <v:shape id="_x0000_s4728" style="position:absolute;left:729;top:6337;width:10722;height:219" coordorigin="729,6337" coordsize="10722,219" path="m6009,6505r-4,l6009,6467r2,11l6010,6504r-1,1xe" fillcolor="black" stroked="f">
              <v:path arrowok="t"/>
            </v:shape>
            <v:shape id="_x0000_s4727" style="position:absolute;left:729;top:6337;width:10722;height:219" coordorigin="729,6337" coordsize="10722,219" path="m6067,6498r3,-46l6078,6462r,22l6074,6492r-7,6xe" fillcolor="black" stroked="f">
              <v:path arrowok="t"/>
            </v:shape>
            <v:shape id="_x0000_s4726" style="position:absolute;left:729;top:6337;width:10722;height:219" coordorigin="729,6337" coordsize="10722,219" path="m6055,6470r-4,-3l6054,6444r16,8l6059,6474r-4,-4xe" fillcolor="black" stroked="f">
              <v:path arrowok="t"/>
            </v:shape>
            <v:shape id="_x0000_s4725" style="position:absolute;left:729;top:6337;width:10722;height:219" coordorigin="729,6337" coordsize="10722,219" path="m6024,6429r5,3l6037,6436r17,8l6051,6467r-8,-5l6032,6456r-8,-27xe" fillcolor="black" stroked="f">
              <v:path arrowok="t"/>
            </v:shape>
            <v:shape id="_x0000_s4724" style="position:absolute;left:729;top:6337;width:10722;height:219" coordorigin="729,6337" coordsize="10722,219" path="m6018,6419r2,3l6022,6426r2,3l6032,6456r-11,-5l6018,6419xe" fillcolor="black" stroked="f">
              <v:path arrowok="t"/>
            </v:shape>
            <v:shape id="_x0000_s4723" style="position:absolute;left:729;top:6337;width:10722;height:219" coordorigin="729,6337" coordsize="10722,219" path="m6018,6411r,8l6014,6402r6,-6l6020,6408r-2,3xe" fillcolor="black" stroked="f">
              <v:path arrowok="t"/>
            </v:shape>
            <v:shape id="_x0000_s4722" style="position:absolute;left:729;top:6337;width:10722;height:219" coordorigin="729,6337" coordsize="10722,219" path="m6066,6430r-3,-12l6063,6397r1,-1l6065,6395r1,-2l6070,6393r,37l6066,6430xe" fillcolor="black" stroked="f">
              <v:path arrowok="t"/>
            </v:shape>
            <v:shape id="_x0000_s4721" style="position:absolute;left:729;top:6337;width:10722;height:219" coordorigin="729,6337" coordsize="10722,219" path="m6063,6418r-4,-7l6060,6398r2,l6063,6398r,-1l6063,6418xe" fillcolor="black" stroked="f">
              <v:path arrowok="t"/>
            </v:shape>
            <v:shape id="_x0000_s4720" style="position:absolute;left:729;top:6337;width:10722;height:219" coordorigin="729,6337" coordsize="10722,219" path="m6037,6393r4,l6046,6394r6,2l6056,6397r3,1l6060,6398r-1,13l6054,6407r-4,-5l6044,6400r-7,-7xe" fillcolor="black" stroked="f">
              <v:path arrowok="t"/>
            </v:shape>
            <v:shape id="_x0000_s4719" style="position:absolute;left:729;top:6337;width:10722;height:219" coordorigin="729,6337" coordsize="10722,219" path="m6044,6400r-13,l6027,6402r-3,3l6028,6393r9,l6044,6400xe" fillcolor="black" stroked="f">
              <v:path arrowok="t"/>
            </v:shape>
            <v:shape id="_x0000_s4718" style="position:absolute;left:729;top:6337;width:10722;height:219" coordorigin="729,6337" coordsize="10722,219" path="m6020,6408r,-12l6028,6393r-4,12l6020,6408xe" fillcolor="black" stroked="f">
              <v:path arrowok="t"/>
            </v:shape>
            <v:shape id="_x0000_s4717" style="position:absolute;left:729;top:6337;width:10722;height:219" coordorigin="729,6337" coordsize="10722,219" path="m6186,6437r-74,l6162,6430r5,-33l6174,6405r8,8l6186,6424r,13xe" fillcolor="black" stroked="f">
              <v:path arrowok="t"/>
            </v:shape>
            <v:shape id="_x0000_s4716" style="position:absolute;left:729;top:6337;width:10722;height:219" coordorigin="729,6337" coordsize="10722,219" path="m6162,6430r-50,7l6112,6453r-3,39l6099,6476r-4,-21l6095,6452r3,-22l6106,6412r3,-3l6112,6430r50,xe" fillcolor="black" stroked="f">
              <v:path arrowok="t"/>
            </v:shape>
            <v:shape id="_x0000_s4715" style="position:absolute;left:729;top:6337;width:10722;height:219" coordorigin="729,6337" coordsize="10722,219" path="m6167,6397r-5,33l6161,6423r-1,-4l6159,6416r-2,-5l6157,6393r10,4xe" fillcolor="black" stroked="f">
              <v:path arrowok="t"/>
            </v:shape>
            <v:shape id="_x0000_s4714" style="position:absolute;left:729;top:6337;width:10722;height:219" coordorigin="729,6337" coordsize="10722,219" path="m6157,6393r,18l6154,6408r-4,-2l6146,6403r-1,-10l6157,6393xe" fillcolor="black" stroked="f">
              <v:path arrowok="t"/>
            </v:shape>
            <v:shape id="_x0000_s4713" style="position:absolute;left:729;top:6337;width:10722;height:219" coordorigin="729,6337" coordsize="10722,219" path="m6145,6393r1,10l6142,6402r-10,l6131,6393r14,xe" fillcolor="black" stroked="f">
              <v:path arrowok="t"/>
            </v:shape>
            <v:shape id="_x0000_s4712" style="position:absolute;left:729;top:6337;width:10722;height:219" coordorigin="729,6337" coordsize="10722,219" path="m6132,6402r-6,2l6121,6409r-5,5l6113,6421r6,-23l6131,6393r1,9xe" fillcolor="black" stroked="f">
              <v:path arrowok="t"/>
            </v:shape>
            <v:shape id="_x0000_s4711" style="position:absolute;left:729;top:6337;width:10722;height:219" coordorigin="729,6337" coordsize="10722,219" path="m6113,6421r-1,9l6109,6409r10,-11l6113,6421xe" fillcolor="black" stroked="f">
              <v:path arrowok="t"/>
            </v:shape>
            <v:shape id="_x0000_s4710" style="position:absolute;left:729;top:6337;width:10722;height:219" coordorigin="729,6337" coordsize="10722,219" path="m6175,6478r4,-6l6182,6462r4,3l6184,6475r-4,10l6175,6478xe" fillcolor="black" stroked="f">
              <v:path arrowok="t"/>
            </v:shape>
            <v:shape id="_x0000_s4709" style="position:absolute;left:729;top:6337;width:10722;height:219" coordorigin="729,6337" coordsize="10722,219" path="m6172,6494r-8,9l6164,6486r5,-4l6175,6478r5,7l6172,6494xe" fillcolor="black" stroked="f">
              <v:path arrowok="t"/>
            </v:shape>
            <v:shape id="_x0000_s4708" style="position:absolute;left:729;top:6337;width:10722;height:219" coordorigin="729,6337" coordsize="10722,219" path="m6131,6483r9,5l6158,6488r6,-2l6164,6503r-10,4l6142,6507r-11,-24xe" fillcolor="black" stroked="f">
              <v:path arrowok="t"/>
            </v:shape>
            <v:shape id="_x0000_s4707" style="position:absolute;left:729;top:6337;width:10722;height:219" coordorigin="729,6337" coordsize="10722,219" path="m6112,6453r4,12l6123,6474r8,9l6142,6507r-13,l6118,6502r-6,-49xe" fillcolor="black" stroked="f">
              <v:path arrowok="t"/>
            </v:shape>
            <v:shape id="_x0000_s4706" style="position:absolute;left:729;top:6337;width:10722;height:219" coordorigin="729,6337" coordsize="10722,219" path="m6366,6409r,-2l6389,6396r-7,6l6380,6403r-2,3l6375,6410r-2,5l6365,6412r1,-3xe" fillcolor="black" stroked="f">
              <v:path arrowok="t"/>
            </v:shape>
            <v:shape id="_x0000_s4705" style="position:absolute;left:729;top:6337;width:10722;height:219" coordorigin="729,6337" coordsize="10722,219" path="m6373,6415r-38,92l6339,6478r25,-62l6365,6412r8,3xe" fillcolor="black" stroked="f">
              <v:path arrowok="t"/>
            </v:shape>
            <v:shape id="_x0000_s4704" style="position:absolute;left:729;top:6337;width:10722;height:219" coordorigin="729,6337" coordsize="10722,219" path="m6330,6507r-38,-90l6311,6412r1,3l6313,6419r26,59l6335,6507r-5,xe" fillcolor="black" stroked="f">
              <v:path arrowok="t"/>
            </v:shape>
            <v:shape id="_x0000_s4703" style="position:absolute;left:729;top:6337;width:10722;height:219" coordorigin="729,6337" coordsize="10722,219" path="m6292,6417r-2,-5l6315,6402r-2,1l6312,6405r-1,2l6311,6412r-19,5xe" fillcolor="black" stroked="f">
              <v:path arrowok="t"/>
            </v:shape>
            <v:shape id="_x0000_s4702" style="position:absolute;left:729;top:6337;width:10722;height:219" coordorigin="729,6337" coordsize="10722,219" path="m6385,6401r-3,1l6389,6396r,5l6385,6401xe" fillcolor="black" stroked="f">
              <v:path arrowok="t"/>
            </v:shape>
            <v:shape id="_x0000_s4701" style="position:absolute;left:729;top:6337;width:10722;height:219" coordorigin="729,6337" coordsize="10722,219" path="m6389,6396r-23,11l6366,6405r,l6365,6404r-1,-1l6363,6402r-1,l6361,6401r-3,l6354,6401r,-5l6389,6396xe" fillcolor="black" stroked="f">
              <v:path arrowok="t"/>
            </v:shape>
            <v:shape id="_x0000_s4700" style="position:absolute;left:729;top:6337;width:10722;height:219" coordorigin="729,6337" coordsize="10722,219" path="m6452,6504r-52,l6405,6500r4,-1l6411,6498r1,-1l6414,6495r1,-2l6416,6491r,-5l6444,6499r3,1l6452,6500r,4xe" fillcolor="black" stroked="f">
              <v:path arrowok="t"/>
            </v:shape>
            <v:shape id="_x0000_s4699" style="position:absolute;left:729;top:6337;width:10722;height:219" coordorigin="729,6337" coordsize="10722,219" path="m6440,6497r2,1l6444,6499r-28,-13l6416,6480r22,15l6440,6497xe" fillcolor="black" stroked="f">
              <v:path arrowok="t"/>
            </v:shape>
            <v:shape id="_x0000_s4698" style="position:absolute;left:729;top:6337;width:10722;height:219" coordorigin="729,6337" coordsize="10722,219" path="m6436,6486r,5l6416,6480r15,-87l6436,6393r,93xe" fillcolor="black" stroked="f">
              <v:path arrowok="t"/>
            </v:shape>
            <v:shape id="_x0000_s4697" style="position:absolute;left:729;top:6337;width:10722;height:219" coordorigin="729,6337" coordsize="10722,219" path="m6437,6493r1,2l6416,6480r20,11l6437,6493xe" fillcolor="black" stroked="f">
              <v:path arrowok="t"/>
            </v:shape>
            <v:shape id="_x0000_s4696" style="position:absolute;left:729;top:6337;width:10722;height:219" coordorigin="729,6337" coordsize="10722,219" path="m6431,6393r-15,87l6416,6427r,-8l6415,6416r,-3l6414,6412r-1,-1l6412,6410r-2,-1l6406,6409r-3,1l6400,6411r-2,-4l6431,6393xe" fillcolor="black" stroked="f">
              <v:path arrowok="t"/>
            </v:shape>
            <v:shape id="_x0000_s4695" style="position:absolute;left:729;top:6337;width:10722;height:219" coordorigin="729,6337" coordsize="10722,219" path="m6324,6396r,5l6317,6401r-2,1l6290,6412r-1,-3l6287,6408r-2,-2l6283,6404r-2,-1l6280,6402r-3,-1l6273,6401r,-5l6324,6396xe" fillcolor="black" stroked="f">
              <v:path arrowok="t"/>
            </v:shape>
            <v:shape id="_x0000_s4694" style="position:absolute;left:729;top:6337;width:10722;height:219" coordorigin="729,6337" coordsize="10722,219" path="m6250,6504r-55,l6200,6500r4,-1l6207,6497r2,-1l6210,6494r1,-3l6212,6490r,-4l6236,6496r3,2l6241,6499r4,1l6250,6500r,4xe" fillcolor="black" stroked="f">
              <v:path arrowok="t"/>
            </v:shape>
            <v:shape id="_x0000_s4693" style="position:absolute;left:729;top:6337;width:10722;height:219" coordorigin="729,6337" coordsize="10722,219" path="m6226,6393r5,l6231,6485r-19,1l6212,6426r-1,-8l6211,6416r-1,-2l6210,6412r-2,-1l6207,6410r-2,-1l6201,6409r-3,1l6195,6411r-1,-4l6226,6393xe" fillcolor="black" stroked="f">
              <v:path arrowok="t"/>
            </v:shape>
            <v:shape id="_x0000_s4692" style="position:absolute;left:729;top:6337;width:10722;height:219" coordorigin="729,6337" coordsize="10722,219" path="m6212,6486r19,-1l6232,6489r1,3l6234,6495r2,1l6212,6486xe" fillcolor="black" stroked="f">
              <v:path arrowok="t"/>
            </v:shape>
            <v:shape id="_x0000_s4691" style="position:absolute;left:729;top:6337;width:10722;height:219" coordorigin="729,6337" coordsize="10722,219" path="m6238,6415r-3,5l6231,6427r,58l6231,6393r,25l6240,6401r-2,14xe" fillcolor="black" stroked="f">
              <v:path arrowok="t"/>
            </v:shape>
            <v:shape id="_x0000_s4690" style="position:absolute;left:729;top:6337;width:10722;height:219" coordorigin="729,6337" coordsize="10722,219" path="m6273,6406r,4l6272,6412r-2,2l6268,6416r-2,1l6263,6417r3,-22l6269,6397r3,3l6273,6403r,3xe" fillcolor="black" stroked="f">
              <v:path arrowok="t"/>
            </v:shape>
            <v:shape id="_x0000_s4689" style="position:absolute;left:729;top:6337;width:10722;height:219" coordorigin="729,6337" coordsize="10722,219" path="m6266,6395r-3,22l6260,6417r-3,-1l6254,6413r4,-20l6263,6393r3,2xe" fillcolor="black" stroked="f">
              <v:path arrowok="t"/>
            </v:shape>
            <v:shape id="_x0000_s4688" style="position:absolute;left:729;top:6337;width:10722;height:219" coordorigin="729,6337" coordsize="10722,219" path="m6251,6411r-3,-2l6249,6393r9,l6254,6413r-3,-2xe" fillcolor="black" stroked="f">
              <v:path arrowok="t"/>
            </v:shape>
            <v:shape id="_x0000_s4687" style="position:absolute;left:729;top:6337;width:10722;height:219" coordorigin="729,6337" coordsize="10722,219" path="m6249,6393r-1,16l6245,6409r-1,1l6242,6412r-2,-11l6249,6393xe" fillcolor="black" stroked="f">
              <v:path arrowok="t"/>
            </v:shape>
            <v:shape id="_x0000_s4686" style="position:absolute;left:729;top:6337;width:10722;height:219" coordorigin="729,6337" coordsize="10722,219" path="m6438,6349r,3l6437,6355r-2,2l6432,6360r-3,1l6423,6361r-3,-1l6418,6357r-3,-2l6414,6349r,-3l6415,6343r3,-2l6420,6338r3,-1l6429,6337r3,1l6435,6341r2,2l6438,6346r,3xe" fillcolor="black" stroked="f">
              <v:path arrowok="t"/>
            </v:shape>
            <v:shape id="_x0000_s4685" style="position:absolute;left:729;top:6337;width:10722;height:219" coordorigin="729,6337" coordsize="10722,219" path="m6652,6478r4,-6l6660,6462r4,3l6662,6475r-5,10l6652,6478xe" fillcolor="black" stroked="f">
              <v:path arrowok="t"/>
            </v:shape>
            <v:shape id="_x0000_s4684" style="position:absolute;left:729;top:6337;width:10722;height:219" coordorigin="729,6337" coordsize="10722,219" path="m6649,6494r-8,9l6642,6486r5,-4l6652,6478r5,7l6649,6494xe" fillcolor="black" stroked="f">
              <v:path arrowok="t"/>
            </v:shape>
            <v:shape id="_x0000_s4683" style="position:absolute;left:729;top:6337;width:10722;height:219" coordorigin="729,6337" coordsize="10722,219" path="m6609,6483r9,5l6636,6488r6,-2l6641,6503r-9,4l6620,6507r-11,-24xe" fillcolor="black" stroked="f">
              <v:path arrowok="t"/>
            </v:shape>
            <v:shape id="_x0000_s4682" style="position:absolute;left:729;top:6337;width:10722;height:219" coordorigin="729,6337" coordsize="10722,219" path="m6589,6453r4,12l6601,6474r8,9l6620,6507r-13,l6596,6502r-7,-49xe" fillcolor="black" stroked="f">
              <v:path arrowok="t"/>
            </v:shape>
            <v:shape id="_x0000_s4681" style="position:absolute;left:729;top:6337;width:10722;height:219" coordorigin="729,6337" coordsize="10722,219" path="m6587,6492r-10,-16l6584,6412r3,-3l6589,6453r7,49l6587,6492xe" fillcolor="black" stroked="f">
              <v:path arrowok="t"/>
            </v:shape>
            <v:shape id="_x0000_s4680" style="position:absolute;left:729;top:6337;width:10722;height:219" coordorigin="729,6337" coordsize="10722,219" path="m6576,6430r8,-18l6577,6476r-4,-21l6573,6452r3,-22xe" fillcolor="black" stroked="f">
              <v:path arrowok="t"/>
            </v:shape>
            <v:shape id="_x0000_s4679" style="position:absolute;left:729;top:6337;width:10722;height:219" coordorigin="729,6337" coordsize="10722,219" path="m6541,6481r5,-3l6550,6471r4,-9l6557,6463r-3,14l6549,6488r-8,-7xe" fillcolor="black" stroked="f">
              <v:path arrowok="t"/>
            </v:shape>
            <v:shape id="_x0000_s4678" style="position:absolute;left:729;top:6337;width:10722;height:219" coordorigin="729,6337" coordsize="10722,219" path="m6502,6484r8,5l6528,6489r7,-3l6541,6481r8,7l6540,6496r-8,7l6522,6507r-10,l6502,6484xe" fillcolor="black" stroked="f">
              <v:path arrowok="t"/>
            </v:shape>
            <v:shape id="_x0000_s4677" style="position:absolute;left:729;top:6337;width:10722;height:219" coordorigin="729,6337" coordsize="10722,219" path="m6486,6453r3,11l6495,6474r7,10l6512,6507r-12,l6489,6502r-3,-49xe" fillcolor="black" stroked="f">
              <v:path arrowok="t"/>
            </v:shape>
            <v:shape id="_x0000_s4676" style="position:absolute;left:729;top:6337;width:10722;height:219" coordorigin="729,6337" coordsize="10722,219" path="m6482,6409r10,-10l6486,6428r,25l6489,6502r-9,-10l6479,6412r3,-3xe" fillcolor="black" stroked="f">
              <v:path arrowok="t"/>
            </v:shape>
            <v:shape id="_x0000_s4675" style="position:absolute;left:729;top:6337;width:10722;height:219" coordorigin="729,6337" coordsize="10722,219" path="m6471,6475r-4,-20l6470,6429r9,-17l6480,6492r-9,-17xe" fillcolor="black" stroked="f">
              <v:path arrowok="t"/>
            </v:shape>
            <v:shape id="_x0000_s4674" style="position:absolute;left:729;top:6337;width:10722;height:219" coordorigin="729,6337" coordsize="10722,219" path="m6554,6413r,9l6553,6425r-2,1l6551,6407r3,6xe" fillcolor="black" stroked="f">
              <v:path arrowok="t"/>
            </v:shape>
            <v:shape id="_x0000_s4673" style="position:absolute;left:729;top:6337;width:10722;height:219" coordorigin="729,6337" coordsize="10722,219" path="m6551,6426r-2,2l6547,6429r-8,l6544,6402r7,5l6551,6426xe" fillcolor="black" stroked="f">
              <v:path arrowok="t"/>
            </v:shape>
            <v:shape id="_x0000_s4672" style="position:absolute;left:729;top:6337;width:10722;height:219" coordorigin="729,6337" coordsize="10722,219" path="m6537,6396r7,6l6539,6429r-4,-1l6533,6425r-1,-2l6531,6420r-1,-5l6530,6411r-2,-18l6537,6396xe" fillcolor="black" stroked="f">
              <v:path arrowok="t"/>
            </v:shape>
            <v:shape id="_x0000_s4671" style="position:absolute;left:729;top:6337;width:10722;height:219" coordorigin="729,6337" coordsize="10722,219" path="m6528,6393r2,18l6528,6407r-3,-2l6523,6402r-4,-1l6518,6393r10,xe" fillcolor="black" stroked="f">
              <v:path arrowok="t"/>
            </v:shape>
            <v:shape id="_x0000_s4670" style="position:absolute;left:729;top:6337;width:10722;height:219" coordorigin="729,6337" coordsize="10722,219" path="m6519,6401r-13,l6500,6404r-5,6l6504,6393r14,l6519,6401xe" fillcolor="black" stroked="f">
              <v:path arrowok="t"/>
            </v:shape>
            <v:shape id="_x0000_s4669" style="position:absolute;left:729;top:6337;width:10722;height:219" coordorigin="729,6337" coordsize="10722,219" path="m6492,6399r12,-6l6495,6410r-6,7l6486,6428r6,-29xe" fillcolor="black" stroked="f">
              <v:path arrowok="t"/>
            </v:shape>
            <v:shape id="_x0000_s4668" style="position:absolute;left:729;top:6337;width:10722;height:219" coordorigin="729,6337" coordsize="10722,219" path="m6664,6437r-75,l6639,6430r5,-33l6652,6405r8,8l6664,6424r,13xe" fillcolor="black" stroked="f">
              <v:path arrowok="t"/>
            </v:shape>
            <v:shape id="_x0000_s4667" style="position:absolute;left:729;top:6337;width:10722;height:219" coordorigin="729,6337" coordsize="10722,219" path="m6589,6430r50,l6589,6437r,16l6587,6409r3,12l6589,6430xe" fillcolor="black" stroked="f">
              <v:path arrowok="t"/>
            </v:shape>
            <v:shape id="_x0000_s4666" style="position:absolute;left:729;top:6337;width:10722;height:219" coordorigin="729,6337" coordsize="10722,219" path="m6644,6397r-5,33l6639,6423r-1,-4l6637,6416r-2,-5l6634,6393r10,4xe" fillcolor="black" stroked="f">
              <v:path arrowok="t"/>
            </v:shape>
            <v:shape id="_x0000_s4665" style="position:absolute;left:729;top:6337;width:10722;height:219" coordorigin="729,6337" coordsize="10722,219" path="m6634,6393r1,18l6632,6408r-4,-2l6624,6403r-2,-10l6634,6393xe" fillcolor="black" stroked="f">
              <v:path arrowok="t"/>
            </v:shape>
            <v:shape id="_x0000_s4664" style="position:absolute;left:729;top:6337;width:10722;height:219" coordorigin="729,6337" coordsize="10722,219" path="m6622,6393r2,10l6620,6402r-11,l6608,6393r14,xe" fillcolor="black" stroked="f">
              <v:path arrowok="t"/>
            </v:shape>
            <v:shape id="_x0000_s4663" style="position:absolute;left:729;top:6337;width:10722;height:219" coordorigin="729,6337" coordsize="10722,219" path="m6609,6402r-6,2l6598,6409r-5,5l6590,6421r6,-23l6608,6393r1,9xe" fillcolor="black" stroked="f">
              <v:path arrowok="t"/>
            </v:shape>
            <v:shape id="_x0000_s4662" style="position:absolute;left:729;top:6337;width:10722;height:219" coordorigin="729,6337" coordsize="10722,219" path="m6888,6490r2,-2l6892,6486r1,-4l6898,6482r-3,8l6891,6496r-3,-6xe" fillcolor="black" stroked="f">
              <v:path arrowok="t"/>
            </v:shape>
            <v:shape id="_x0000_s4661" style="position:absolute;left:729;top:6337;width:10722;height:219" coordorigin="729,6337" coordsize="10722,219" path="m6886,6500r-5,4l6882,6492r3,-1l6888,6490r3,6l6886,6500xe" fillcolor="black" stroked="f">
              <v:path arrowok="t"/>
            </v:shape>
            <v:shape id="_x0000_s4660" style="position:absolute;left:729;top:6337;width:10722;height:219" coordorigin="729,6337" coordsize="10722,219" path="m6872,6488r2,3l6877,6492r5,l6881,6504r-5,2l6872,6488xe" fillcolor="black" stroked="f">
              <v:path arrowok="t"/>
            </v:shape>
            <v:shape id="_x0000_s4659" style="position:absolute;left:729;top:6337;width:10722;height:219" coordorigin="729,6337" coordsize="10722,219" path="m6870,6506r-3,l6869,6481r1,5l6872,6488r4,18l6870,6506xe" fillcolor="black" stroked="f">
              <v:path arrowok="t"/>
            </v:shape>
            <v:shape id="_x0000_s4658" style="position:absolute;left:729;top:6337;width:10722;height:219" coordorigin="729,6337" coordsize="10722,219" path="m6869,6481r-2,25l6869,6361r,120xe" fillcolor="black" stroked="f">
              <v:path arrowok="t"/>
            </v:shape>
            <v:shape id="_x0000_s4657" style="position:absolute;left:729;top:6337;width:10722;height:219" coordorigin="729,6337" coordsize="10722,219" path="m6858,6378r2,-4l6862,6369r4,-8l6869,6361r-2,145l6863,6505r-3,-2l6858,6378xe" fillcolor="black" stroked="f">
              <v:path arrowok="t"/>
            </v:shape>
            <v:shape id="_x0000_s4656" style="position:absolute;left:729;top:6337;width:10722;height:219" coordorigin="729,6337" coordsize="10722,219" path="m6857,6501r-3,-3l6854,6383r4,-5l6860,6503r-3,-2xe" fillcolor="black" stroked="f">
              <v:path arrowok="t"/>
            </v:shape>
            <v:shape id="_x0000_s4655" style="position:absolute;left:729;top:6337;width:10722;height:219" coordorigin="729,6337" coordsize="10722,219" path="m6854,6498r-2,-4l6851,6490r-1,-13l6850,6404r,-16l6854,6383r,115xe" fillcolor="black" stroked="f">
              <v:path arrowok="t"/>
            </v:shape>
            <v:shape id="_x0000_s4654" style="position:absolute;left:729;top:6337;width:10722;height:219" coordorigin="729,6337" coordsize="10722,219" path="m6869,6405r,-9l6894,6396r,8l6869,6405xe" fillcolor="black" stroked="f">
              <v:path arrowok="t"/>
            </v:shape>
            <v:shape id="_x0000_s4653" style="position:absolute;left:729;top:6337;width:10722;height:219" coordorigin="729,6337" coordsize="10722,219" path="m6850,6404r-17,l6837,6399r5,-3l6846,6392r4,-4l6850,6404xe" fillcolor="black" stroked="f">
              <v:path arrowok="t"/>
            </v:shape>
            <v:shape id="_x0000_s4652" style="position:absolute;left:729;top:6337;width:10722;height:219" coordorigin="729,6337" coordsize="10722,219" path="m6698,6451r-8,-5l6687,6441r-4,-4l6681,6431r,-6l6684,6408r6,-6l6698,6451xe" fillcolor="black" stroked="f">
              <v:path arrowok="t"/>
            </v:shape>
            <v:shape id="_x0000_s4651" style="position:absolute;left:729;top:6337;width:10722;height:219" coordorigin="729,6337" coordsize="10722,219" path="m6732,6495r4,-3l6737,6489r,-10l6735,6474r12,-22l6744,6498r-8,6l6732,6495xe" fillcolor="black" stroked="f">
              <v:path arrowok="t"/>
            </v:shape>
            <v:shape id="_x0000_s4650" style="position:absolute;left:729;top:6337;width:10722;height:219" coordorigin="729,6337" coordsize="10722,219" path="m6719,6500r5,l6729,6499r3,-4l6736,6504r-8,3l6719,6500xe" fillcolor="black" stroked="f">
              <v:path arrowok="t"/>
            </v:shape>
            <v:shape id="_x0000_s4649" style="position:absolute;left:729;top:6337;width:10722;height:219" coordorigin="729,6337" coordsize="10722,219" path="m6698,6492r6,5l6711,6500r8,l6728,6507r-16,l6705,6506r-7,-14xe" fillcolor="black" stroked="f">
              <v:path arrowok="t"/>
            </v:shape>
            <v:shape id="_x0000_s4648" style="position:absolute;left:729;top:6337;width:10722;height:219" coordorigin="729,6337" coordsize="10722,219" path="m6705,6506r-9,-2l6694,6503r-2,l6690,6503r2,-17l6698,6492r7,14xe" fillcolor="black" stroked="f">
              <v:path arrowok="t"/>
            </v:shape>
            <v:shape id="_x0000_s4647" style="position:absolute;left:729;top:6337;width:10722;height:219" coordorigin="729,6337" coordsize="10722,219" path="m6688,6503r-1,1l6688,6478r4,8l6690,6503r-2,xe" fillcolor="black" stroked="f">
              <v:path arrowok="t"/>
            </v:shape>
            <v:shape id="_x0000_s4646" style="position:absolute;left:729;top:6337;width:10722;height:219" coordorigin="729,6337" coordsize="10722,219" path="m6686,6505r-4,l6686,6467r2,11l6687,6504r-1,1xe" fillcolor="black" stroked="f">
              <v:path arrowok="t"/>
            </v:shape>
            <v:shape id="_x0000_s4645" style="position:absolute;left:729;top:6337;width:10722;height:219" coordorigin="729,6337" coordsize="10722,219" path="m6744,6498r3,-46l6755,6462r,22l6751,6492r-7,6xe" fillcolor="black" stroked="f">
              <v:path arrowok="t"/>
            </v:shape>
            <v:shape id="_x0000_s4644" style="position:absolute;left:729;top:6337;width:10722;height:219" coordorigin="729,6337" coordsize="10722,219" path="m6732,6470r-4,-3l6731,6444r16,8l6735,6474r-3,-4xe" fillcolor="black" stroked="f">
              <v:path arrowok="t"/>
            </v:shape>
            <v:shape id="_x0000_s4643" style="position:absolute;left:729;top:6337;width:10722;height:219" coordorigin="729,6337" coordsize="10722,219" path="m6701,6429r5,3l6714,6436r17,8l6728,6467r-8,-5l6709,6456r-8,-27xe" fillcolor="black" stroked="f">
              <v:path arrowok="t"/>
            </v:shape>
            <v:shape id="_x0000_s4642" style="position:absolute;left:729;top:6337;width:10722;height:219" coordorigin="729,6337" coordsize="10722,219" path="m6695,6419r1,3l6699,6426r2,3l6709,6456r-11,-5l6695,6419xe" fillcolor="black" stroked="f">
              <v:path arrowok="t"/>
            </v:shape>
            <v:shape id="_x0000_s4641" style="position:absolute;left:729;top:6337;width:10722;height:219" coordorigin="729,6337" coordsize="10722,219" path="m6695,6411r,8l6690,6402r7,-6l6697,6408r-2,3xe" fillcolor="black" stroked="f">
              <v:path arrowok="t"/>
            </v:shape>
            <v:shape id="_x0000_s4640" style="position:absolute;left:729;top:6337;width:10722;height:219" coordorigin="729,6337" coordsize="10722,219" path="m6743,6430r-3,-12l6740,6397r1,-1l6742,6395r1,-2l6746,6393r,37l6743,6430xe" fillcolor="black" stroked="f">
              <v:path arrowok="t"/>
            </v:shape>
            <v:shape id="_x0000_s4639" style="position:absolute;left:729;top:6337;width:10722;height:219" coordorigin="729,6337" coordsize="10722,219" path="m6740,6418r-4,-7l6737,6398r1,l6739,6398r1,-1l6740,6418xe" fillcolor="black" stroked="f">
              <v:path arrowok="t"/>
            </v:shape>
            <v:shape id="_x0000_s4638" style="position:absolute;left:729;top:6337;width:10722;height:219" coordorigin="729,6337" coordsize="10722,219" path="m6714,6393r4,l6723,6394r6,2l6733,6397r3,1l6737,6398r-1,13l6731,6407r-4,-5l6721,6400r-7,-7xe" fillcolor="black" stroked="f">
              <v:path arrowok="t"/>
            </v:shape>
            <v:shape id="_x0000_s4637" style="position:absolute;left:729;top:6337;width:10722;height:219" coordorigin="729,6337" coordsize="10722,219" path="m6721,6400r-13,l6704,6402r-4,3l6704,6393r10,l6721,6400xe" fillcolor="black" stroked="f">
              <v:path arrowok="t"/>
            </v:shape>
            <v:shape id="_x0000_s4636" style="position:absolute;left:729;top:6337;width:10722;height:219" coordorigin="729,6337" coordsize="10722,219" path="m6697,6408r,-12l6704,6393r-4,12l6697,6408xe" fillcolor="black" stroked="f">
              <v:path arrowok="t"/>
            </v:shape>
            <v:shape id="_x0000_s4635" style="position:absolute;left:729;top:6337;width:10722;height:219" coordorigin="729,6337" coordsize="10722,219" path="m7135,6490r2,-2l7139,6486r1,-4l7145,6482r-3,8l7138,6496r-3,-6xe" fillcolor="black" stroked="f">
              <v:path arrowok="t"/>
            </v:shape>
            <v:shape id="_x0000_s4634" style="position:absolute;left:729;top:6337;width:10722;height:219" coordorigin="729,6337" coordsize="10722,219" path="m7133,6500r-5,4l7130,6492r2,-1l7135,6490r3,6l7133,6500xe" fillcolor="black" stroked="f">
              <v:path arrowok="t"/>
            </v:shape>
            <v:shape id="_x0000_s4633" style="position:absolute;left:729;top:6337;width:10722;height:219" coordorigin="729,6337" coordsize="10722,219" path="m7119,6488r2,3l7124,6492r6,l7128,6504r-5,2l7119,6488xe" fillcolor="black" stroked="f">
              <v:path arrowok="t"/>
            </v:shape>
            <v:shape id="_x0000_s4632" style="position:absolute;left:729;top:6337;width:10722;height:219" coordorigin="729,6337" coordsize="10722,219" path="m7118,6506r-4,l7116,6481r1,5l7119,6488r4,18l7118,6506xe" fillcolor="black" stroked="f">
              <v:path arrowok="t"/>
            </v:shape>
            <v:shape id="_x0000_s4631" style="position:absolute;left:729;top:6337;width:10722;height:219" coordorigin="729,6337" coordsize="10722,219" path="m7116,6481r,-120l7116,6396r25,l7141,6404r-25,1l7116,6481xe" fillcolor="black" stroked="f">
              <v:path arrowok="t"/>
            </v:shape>
            <v:shape id="_x0000_s4630" style="position:absolute;left:729;top:6337;width:10722;height:219" coordorigin="729,6337" coordsize="10722,219" path="m7105,6378r2,-4l7110,6369r3,-8l7116,6361r,120l7114,6506r-3,-1l7107,6503r-2,-125xe" fillcolor="black" stroked="f">
              <v:path arrowok="t"/>
            </v:shape>
            <v:shape id="_x0000_s4629" style="position:absolute;left:729;top:6337;width:10722;height:219" coordorigin="729,6337" coordsize="10722,219" path="m7104,6501r-3,-3l7102,6383r3,-5l7107,6503r-3,-2xe" fillcolor="black" stroked="f">
              <v:path arrowok="t"/>
            </v:shape>
            <v:shape id="_x0000_s4628" style="position:absolute;left:729;top:6337;width:10722;height:219" coordorigin="729,6337" coordsize="10722,219" path="m7101,6498r-2,-4l7098,6490r-1,-5l7097,6477r1,-89l7102,6383r-1,115xe" fillcolor="black" stroked="f">
              <v:path arrowok="t"/>
            </v:shape>
            <v:shape id="_x0000_s4627" style="position:absolute;left:729;top:6337;width:10722;height:219" coordorigin="729,6337" coordsize="10722,219" path="m7097,6404r-17,l7084,6399r5,-3l7093,6392r5,-4l7097,6477r,-73xe" fillcolor="black" stroked="f">
              <v:path arrowok="t"/>
            </v:shape>
            <v:shape id="_x0000_s4626" style="position:absolute;left:729;top:6337;width:10722;height:219" coordorigin="729,6337" coordsize="10722,219" path="m6969,6499r6,-3l6980,6489r5,-6l6988,6472r,-15l6986,6435r9,-26l6992,6495r-8,5l6976,6505r-7,-6xe" fillcolor="black" stroked="f">
              <v:path arrowok="t"/>
            </v:shape>
            <v:shape id="_x0000_s4625" style="position:absolute;left:729;top:6337;width:10722;height:219" coordorigin="729,6337" coordsize="10722,219" path="m6943,6493r9,6l6969,6499r7,6l6967,6507r-10,l6943,6493xe" fillcolor="black" stroked="f">
              <v:path arrowok="t"/>
            </v:shape>
            <v:shape id="_x0000_s4624" style="position:absolute;left:729;top:6337;width:10722;height:219" coordorigin="729,6337" coordsize="10722,219" path="m6936,6503r-16,-13l6930,6463r7,18l6937,6482r6,11l6957,6507r-21,-4xe" fillcolor="black" stroked="f">
              <v:path arrowok="t"/>
            </v:shape>
            <v:shape id="_x0000_s4623" style="position:absolute;left:729;top:6337;width:10722;height:219" coordorigin="729,6337" coordsize="10722,219" path="m6928,6432r,9l6920,6490r-2,-2l6910,6477r-4,-12l6906,6451r2,-19l6913,6422r5,-10l6925,6405r3,27xe" fillcolor="black" stroked="f">
              <v:path arrowok="t"/>
            </v:shape>
            <v:shape id="_x0000_s4622" style="position:absolute;left:729;top:6337;width:10722;height:219" coordorigin="729,6337" coordsize="10722,219" path="m7010,6448r,10l7007,6468r-4,9l6998,6487r8,-65l7010,6434r,14xe" fillcolor="black" stroked="f">
              <v:path arrowok="t"/>
            </v:shape>
            <v:shape id="_x0000_s4621" style="position:absolute;left:729;top:6337;width:10722;height:219" coordorigin="729,6337" coordsize="10722,219" path="m6998,6487r-6,8l6995,6409r2,3l7006,6422r-8,65xe" fillcolor="black" stroked="f">
              <v:path arrowok="t"/>
            </v:shape>
            <v:shape id="_x0000_s4620" style="position:absolute;left:729;top:6337;width:10722;height:219" coordorigin="729,6337" coordsize="10722,219" path="m6979,6417r-3,-5l6978,6397r17,12l6986,6435r-7,-18xe" fillcolor="black" stroked="f">
              <v:path arrowok="t"/>
            </v:shape>
            <v:shape id="_x0000_s4619" style="position:absolute;left:729;top:6337;width:10722;height:219" coordorigin="729,6337" coordsize="10722,219" path="m6976,6412r-6,-7l6963,6401r-13,l6958,6393r20,4l6976,6412xe" fillcolor="black" stroked="f">
              <v:path arrowok="t"/>
            </v:shape>
            <v:shape id="_x0000_s4618" style="position:absolute;left:729;top:6337;width:10722;height:219" coordorigin="729,6337" coordsize="10722,219" path="m6949,6393r9,l6950,6401r-4,1l6942,6405r-1,-9l6949,6393xe" fillcolor="black" stroked="f">
              <v:path arrowok="t"/>
            </v:shape>
            <v:shape id="_x0000_s4617" style="position:absolute;left:729;top:6337;width:10722;height:219" coordorigin="729,6337" coordsize="10722,219" path="m6942,6405r-4,2l6934,6412r-2,6l6929,6424r4,-24l6941,6396r1,9xe" fillcolor="black" stroked="f">
              <v:path arrowok="t"/>
            </v:shape>
            <v:shape id="_x0000_s4616" style="position:absolute;left:729;top:6337;width:10722;height:219" coordorigin="729,6337" coordsize="10722,219" path="m6928,6432r-3,-27l6933,6400r-4,24l6928,6432xe" fillcolor="black" stroked="f">
              <v:path arrowok="t"/>
            </v:shape>
            <v:shape id="_x0000_s4615" style="position:absolute;left:729;top:6337;width:10722;height:219" coordorigin="729,6337" coordsize="10722,219" path="m7201,6504r-53,l7153,6500r4,-1l7159,6498r2,-1l7162,6495r1,-2l7164,6491r,-5l7192,6499r4,1l7201,6500r,4xe" fillcolor="black" stroked="f">
              <v:path arrowok="t"/>
            </v:shape>
            <v:shape id="_x0000_s4614" style="position:absolute;left:729;top:6337;width:10722;height:219" coordorigin="729,6337" coordsize="10722,219" path="m7190,6498r2,1l7164,6486r20,6l7185,6493r1,2l7187,6497r3,1xe" fillcolor="black" stroked="f">
              <v:path arrowok="t"/>
            </v:shape>
            <v:shape id="_x0000_s4613" style="position:absolute;left:729;top:6337;width:10722;height:219" coordorigin="729,6337" coordsize="10722,219" path="m7184,6487r,5l7164,6486r15,-149l7184,6337r,150xe" fillcolor="black" stroked="f">
              <v:path arrowok="t"/>
            </v:shape>
            <v:shape id="_x0000_s4612" style="position:absolute;left:729;top:6337;width:10722;height:219" coordorigin="729,6337" coordsize="10722,219" path="m7263,6504r-52,l7213,6500r5,l7222,6499r2,-1l7226,6496r1,-2l7228,6491r,-1l7228,6486r27,13l7258,6500r5,l7263,6504xe" fillcolor="black" stroked="f">
              <v:path arrowok="t"/>
            </v:shape>
            <v:shape id="_x0000_s4611" style="position:absolute;left:729;top:6337;width:10722;height:219" coordorigin="729,6337" coordsize="10722,219" path="m7248,6486r,5l7236,6398r4,4l7243,6407r2,7l7247,6419r1,9l7248,6486xe" fillcolor="black" stroked="f">
              <v:path arrowok="t"/>
            </v:shape>
            <v:shape id="_x0000_s4610" style="position:absolute;left:729;top:6337;width:10722;height:219" coordorigin="729,6337" coordsize="10722,219" path="m7231,6395r5,3l7248,6491r-20,-5l7228,6430r-1,-8l7226,6419r,-26l7231,6395xe" fillcolor="black" stroked="f">
              <v:path arrowok="t"/>
            </v:shape>
            <v:shape id="_x0000_s4609" style="position:absolute;left:729;top:6337;width:10722;height:219" coordorigin="729,6337" coordsize="10722,219" path="m7228,6486r20,5l7249,6494r1,1l7251,6497r2,1l7255,6499r-27,-13xe" fillcolor="black" stroked="f">
              <v:path arrowok="t"/>
            </v:shape>
            <v:shape id="_x0000_s4608" style="position:absolute;left:729;top:6337;width:10722;height:219" coordorigin="729,6337" coordsize="10722,219" path="m7226,6393r,26l7225,6415r-2,-3l7220,6410r,-17l7226,6393xe" fillcolor="black" stroked="f">
              <v:path arrowok="t"/>
            </v:shape>
            <v:shape id="_x0000_s4607" style="position:absolute;left:729;top:6337;width:10722;height:219" coordorigin="729,6337" coordsize="10722,219" path="m7218,6408r-3,l7215,6393r5,l7220,6410r-2,-2xe" fillcolor="black" stroked="f">
              <v:path arrowok="t"/>
            </v:shape>
            <v:shape id="_x0000_s4606" style="position:absolute;left:729;top:6337;width:10722;height:219" coordorigin="729,6337" coordsize="10722,219" path="m7199,6411r,-11l7205,6397r5,-2l7215,6393r,15l7207,6408r-4,1l7199,6411xe" fillcolor="black" stroked="f">
              <v:path arrowok="t"/>
            </v:shape>
            <v:shape id="_x0000_s4605" style="position:absolute;left:729;top:6337;width:10722;height:219" coordorigin="729,6337" coordsize="10722,219" path="m7195,6413r-5,4l7193,6406r6,-6l7199,6411r-4,2xe" fillcolor="black" stroked="f">
              <v:path arrowok="t"/>
            </v:shape>
            <v:shape id="_x0000_s4604" style="position:absolute;left:729;top:6337;width:10722;height:219" coordorigin="729,6337" coordsize="10722,219" path="m7184,6423r,-7l7193,6406r-3,11l7184,6423xe" fillcolor="black" stroked="f">
              <v:path arrowok="t"/>
            </v:shape>
            <v:shape id="_x0000_s4603" style="position:absolute;left:729;top:6337;width:10722;height:219" coordorigin="729,6337" coordsize="10722,219" path="m7179,6337r-15,149l7164,6370r,-7l7164,6360r-1,-3l7162,6355r-1,-1l7160,6353r-2,l7154,6353r-2,l7148,6355r-2,-5l7179,6337xe" fillcolor="black" stroked="f">
              <v:path arrowok="t"/>
            </v:shape>
            <v:shape id="_x0000_s4602" style="position:absolute;left:729;top:6337;width:10722;height:219" coordorigin="729,6337" coordsize="10722,219" path="m7364,6437r-74,l7340,6430r5,-33l7353,6405r8,8l7364,6424r,13xe" fillcolor="black" stroked="f">
              <v:path arrowok="t"/>
            </v:shape>
            <v:shape id="_x0000_s4601" style="position:absolute;left:729;top:6337;width:10722;height:219" coordorigin="729,6337" coordsize="10722,219" path="m7340,6430r-50,7l7290,6453r-3,39l7278,6476r-4,-21l7274,6452r2,-22l7285,6412r3,-3l7290,6430r50,xe" fillcolor="black" stroked="f">
              <v:path arrowok="t"/>
            </v:shape>
            <v:shape id="_x0000_s4600" style="position:absolute;left:729;top:6337;width:10722;height:219" coordorigin="729,6337" coordsize="10722,219" path="m7345,6397r-5,33l7340,6423r-1,-4l7338,6416r-2,-5l7335,6393r10,4xe" fillcolor="black" stroked="f">
              <v:path arrowok="t"/>
            </v:shape>
            <v:shape id="_x0000_s4599" style="position:absolute;left:729;top:6337;width:10722;height:219" coordorigin="729,6337" coordsize="10722,219" path="m7335,6393r1,18l7333,6408r-4,-2l7325,6403r-2,-10l7335,6393xe" fillcolor="black" stroked="f">
              <v:path arrowok="t"/>
            </v:shape>
            <v:shape id="_x0000_s4598" style="position:absolute;left:729;top:6337;width:10722;height:219" coordorigin="729,6337" coordsize="10722,219" path="m7323,6393r2,10l7321,6402r-11,l7309,6393r14,xe" fillcolor="black" stroked="f">
              <v:path arrowok="t"/>
            </v:shape>
            <v:shape id="_x0000_s4597" style="position:absolute;left:729;top:6337;width:10722;height:219" coordorigin="729,6337" coordsize="10722,219" path="m7310,6402r-6,2l7299,6409r-5,5l7291,6421r6,-23l7309,6393r1,9xe" fillcolor="black" stroked="f">
              <v:path arrowok="t"/>
            </v:shape>
            <v:shape id="_x0000_s4596" style="position:absolute;left:729;top:6337;width:10722;height:219" coordorigin="729,6337" coordsize="10722,219" path="m7291,6421r-1,9l7288,6409r9,-11l7291,6421xe" fillcolor="black" stroked="f">
              <v:path arrowok="t"/>
            </v:shape>
            <v:shape id="_x0000_s4595" style="position:absolute;left:729;top:6337;width:10722;height:219" coordorigin="729,6337" coordsize="10722,219" path="m7486,6555r-57,l7432,6551r5,l7440,6550r3,-1l7445,6548r1,-2l7447,6545r1,-2l7448,6538r28,12l7480,6551r6,l7486,6555xe" fillcolor="black" stroked="f">
              <v:path arrowok="t"/>
            </v:shape>
            <v:shape id="_x0000_s4594" style="position:absolute;left:729;top:6337;width:10722;height:219" coordorigin="729,6337" coordsize="10722,219" path="m7469,6545r1,1l7448,6538r15,-144l7468,6394r,144l7468,6542r1,3xe" fillcolor="black" stroked="f">
              <v:path arrowok="t"/>
            </v:shape>
            <v:shape id="_x0000_s4593" style="position:absolute;left:729;top:6337;width:10722;height:219" coordorigin="729,6337" coordsize="10722,219" path="m7468,6538r,-144l7468,6538xe" fillcolor="black" stroked="f">
              <v:path arrowok="t"/>
            </v:shape>
            <v:shape id="_x0000_s4592" style="position:absolute;left:729;top:6337;width:10722;height:219" coordorigin="729,6337" coordsize="10722,219" path="m7448,6538r22,8l7471,6548r3,1l7476,6550r-28,-12xe" fillcolor="black" stroked="f">
              <v:path arrowok="t"/>
            </v:shape>
            <v:shape id="_x0000_s4591" style="position:absolute;left:729;top:6337;width:10722;height:219" coordorigin="729,6337" coordsize="10722,219" path="m7521,6472r1,-74l7529,6406r10,17l7542,6444r,2l7540,6468r-9,18l7526,6492r-5,-20xe" fillcolor="black" stroked="f">
              <v:path arrowok="t"/>
            </v:shape>
            <v:shape id="_x0000_s4590" style="position:absolute;left:729;top:6337;width:10722;height:219" coordorigin="729,6337" coordsize="10722,219" path="m7507,6497r5,-6l7518,6483r3,-11l7526,6492r-8,10l7507,6497xe" fillcolor="black" stroked="f">
              <v:path arrowok="t"/>
            </v:shape>
            <v:shape id="_x0000_s4589" style="position:absolute;left:729;top:6337;width:10722;height:219" coordorigin="729,6337" coordsize="10722,219" path="m7469,6483r1,5l7472,6492r5,3l7481,6498r5,2l7501,6500r6,-3l7518,6502r-11,5l7487,6507r-5,-1l7478,6505r-3,-1l7471,6501r-2,-18xe" fillcolor="black" stroked="f">
              <v:path arrowok="t"/>
            </v:shape>
            <v:shape id="_x0000_s4588" style="position:absolute;left:729;top:6337;width:10722;height:219" coordorigin="729,6337" coordsize="10722,219" path="m7468,6480r1,3l7471,6501r-3,-3l7468,6474r,6xe" fillcolor="black" stroked="f">
              <v:path arrowok="t"/>
            </v:shape>
            <v:shape id="_x0000_s4587" style="position:absolute;left:729;top:6337;width:10722;height:219" coordorigin="729,6337" coordsize="10722,219" path="m7522,6398r-1,74l7521,6441r-3,-13l7513,6393r9,5xe" fillcolor="black" stroked="f">
              <v:path arrowok="t"/>
            </v:shape>
            <v:shape id="_x0000_s4586" style="position:absolute;left:729;top:6337;width:10722;height:219" coordorigin="729,6337" coordsize="10722,219" path="m7518,6428r-7,-9l7506,6413r-6,-3l7489,6410r-4,1l7490,6395r6,-2l7513,6393r5,35xe" fillcolor="black" stroked="f">
              <v:path arrowok="t"/>
            </v:shape>
            <v:shape id="_x0000_s4585" style="position:absolute;left:729;top:6337;width:10722;height:219" coordorigin="729,6337" coordsize="10722,219" path="m7484,6399r6,-4l7485,6411r-3,2l7479,6414r,-11l7484,6399xe" fillcolor="black" stroked="f">
              <v:path arrowok="t"/>
            </v:shape>
            <v:shape id="_x0000_s4584" style="position:absolute;left:729;top:6337;width:10722;height:219" coordorigin="729,6337" coordsize="10722,219" path="m7474,6419r-6,7l7473,6409r6,-6l7479,6414r-5,5xe" fillcolor="black" stroked="f">
              <v:path arrowok="t"/>
            </v:shape>
            <v:shape id="_x0000_s4583" style="position:absolute;left:729;top:6337;width:10722;height:219" coordorigin="729,6337" coordsize="10722,219" path="m7463,6394r-15,144l7448,6421r,-4l7447,6415r,-2l7446,6412r-2,-1l7443,6410r-2,-1l7437,6409r-3,1l7432,6411r-2,-4l7463,6394xe" fillcolor="black" stroked="f">
              <v:path arrowok="t"/>
            </v:shape>
            <v:shape id="_x0000_s4582" style="position:absolute;left:729;top:6337;width:10722;height:219" coordorigin="729,6337" coordsize="10722,219" path="m7353,6478r4,-6l7361,6462r3,3l7363,6475r-5,10l7353,6478xe" fillcolor="black" stroked="f">
              <v:path arrowok="t"/>
            </v:shape>
            <v:shape id="_x0000_s4581" style="position:absolute;left:729;top:6337;width:10722;height:219" coordorigin="729,6337" coordsize="10722,219" path="m7350,6494r-8,9l7343,6486r5,-4l7353,6478r5,7l7350,6494xe" fillcolor="black" stroked="f">
              <v:path arrowok="t"/>
            </v:shape>
            <v:shape id="_x0000_s4580" style="position:absolute;left:729;top:6337;width:10722;height:219" coordorigin="729,6337" coordsize="10722,219" path="m7310,6483r9,5l7336,6488r7,-2l7342,6503r-10,4l7320,6507r-10,-24xe" fillcolor="black" stroked="f">
              <v:path arrowok="t"/>
            </v:shape>
            <v:shape id="_x0000_s4579" style="position:absolute;left:729;top:6337;width:10722;height:219" coordorigin="729,6337" coordsize="10722,219" path="m7290,6453r4,12l7302,6474r8,9l7320,6507r-12,l7297,6502r-7,-49xe" fillcolor="black" stroked="f">
              <v:path arrowok="t"/>
            </v:shape>
            <v:shape id="_x0000_s4578" style="position:absolute;left:729;top:6337;width:10722;height:219" coordorigin="729,6337" coordsize="10722,219" path="m7573,6494r-1,-6l7570,6483r-1,-8l7569,6465r19,-69l7573,6494xe" fillcolor="black" stroked="f">
              <v:path arrowok="t"/>
            </v:shape>
            <v:shape id="_x0000_s4577" style="position:absolute;left:729;top:6337;width:10722;height:219" coordorigin="729,6337" coordsize="10722,219" path="m7618,6490r4,-2l7627,6484r6,-6l7633,6411r19,-15l7633,6485r-10,9l7618,6490xe" fillcolor="black" stroked="f">
              <v:path arrowok="t"/>
            </v:shape>
            <v:shape id="_x0000_s4576" style="position:absolute;left:729;top:6337;width:10722;height:219" coordorigin="729,6337" coordsize="10722,219" path="m7597,6491r4,2l7609,6493r4,-1l7618,6490r5,4l7616,6501r-4,2l7607,6506r-5,1l7597,6491xe" fillcolor="black" stroked="f">
              <v:path arrowok="t"/>
            </v:shape>
            <v:shape id="_x0000_s4575" style="position:absolute;left:729;top:6337;width:10722;height:219" coordorigin="729,6337" coordsize="10722,219" path="m7588,6479r2,6l7594,6488r3,3l7602,6507r-12,l7588,6479xe" fillcolor="black" stroked="f">
              <v:path arrowok="t"/>
            </v:shape>
            <v:shape id="_x0000_s4574" style="position:absolute;left:729;top:6337;width:10722;height:219" coordorigin="729,6337" coordsize="10722,219" path="m7588,6396r,83l7585,6505r-4,-3l7576,6498r-3,-4l7588,6396xe" fillcolor="black" stroked="f">
              <v:path arrowok="t"/>
            </v:shape>
            <v:shape id="_x0000_s4573" style="position:absolute;left:729;top:6337;width:10722;height:219" coordorigin="729,6337" coordsize="10722,219" path="m7588,6396r-19,69l7569,6412r-1,-3l7567,6407r-1,-2l7564,6403r-2,-1l7560,6401r-4,l7551,6401r,-5l7588,6396xe" fillcolor="black" stroked="f">
              <v:path arrowok="t"/>
            </v:shape>
            <v:shape id="_x0000_s4572" style="position:absolute;left:729;top:6337;width:10722;height:219" coordorigin="729,6337" coordsize="10722,219" path="m7670,6494r-32,13l7659,6492r4,l7665,6491r3,-1l7670,6494xe" fillcolor="black" stroked="f">
              <v:path arrowok="t"/>
            </v:shape>
            <v:shape id="_x0000_s4571" style="position:absolute;left:729;top:6337;width:10722;height:219" coordorigin="729,6337" coordsize="10722,219" path="m7656,6490r1,1l7638,6507r14,-25l7653,6484r1,3l7654,6489r2,1xe" fillcolor="black" stroked="f">
              <v:path arrowok="t"/>
            </v:shape>
            <v:shape id="_x0000_s4570" style="position:absolute;left:729;top:6337;width:10722;height:219" coordorigin="729,6337" coordsize="10722,219" path="m7652,6396r,78l7638,6507r-5,l7633,6485r19,-89xe" fillcolor="black" stroked="f">
              <v:path arrowok="t"/>
            </v:shape>
            <v:shape id="_x0000_s4569" style="position:absolute;left:729;top:6337;width:10722;height:219" coordorigin="729,6337" coordsize="10722,219" path="m7652,6396r-19,15l7632,6406r-3,-2l7627,6402r-5,-1l7615,6401r,-5l7652,6396xe" fillcolor="black" stroked="f">
              <v:path arrowok="t"/>
            </v:shape>
            <v:shape id="_x0000_s4568" style="position:absolute;left:729;top:6337;width:10722;height:219" coordorigin="729,6337" coordsize="10722,219" path="m7759,6468r,-15l7767,6408r9,16l7780,6446r,l7777,6467r-10,18l7761,6492r-2,-24xe" fillcolor="black" stroked="f">
              <v:path arrowok="t"/>
            </v:shape>
            <v:shape id="_x0000_s4567" style="position:absolute;left:729;top:6337;width:10722;height:219" coordorigin="729,6337" coordsize="10722,219" path="m7730,6498r7,l7744,6495r6,-8l7756,6479r3,-11l7761,6492r-11,10l7738,6507r-8,-9xe" fillcolor="black" stroked="f">
              <v:path arrowok="t"/>
            </v:shape>
            <v:shape id="_x0000_s4566" style="position:absolute;left:729;top:6337;width:10722;height:219" coordorigin="729,6337" coordsize="10722,219" path="m7713,6494r4,2l7722,6498r4,l7730,6498r8,9l7718,6507r-5,-13xe" fillcolor="black" stroked="f">
              <v:path arrowok="t"/>
            </v:shape>
            <v:shape id="_x0000_s4565" style="position:absolute;left:729;top:6337;width:10722;height:219" coordorigin="729,6337" coordsize="10722,219" path="m7700,6337r5,150l7709,6491r4,3l7718,6507r-6,-1l7705,6504r-5,-167xe" fillcolor="black" stroked="f">
              <v:path arrowok="t"/>
            </v:shape>
            <v:shape id="_x0000_s4564" style="position:absolute;left:729;top:6337;width:10722;height:219" coordorigin="729,6337" coordsize="10722,219" path="m7714,6415r-4,3l7705,6423r,64l7700,6337r5,l7705,6415r16,-16l7714,6415xe" fillcolor="black" stroked="f">
              <v:path arrowok="t"/>
            </v:shape>
            <v:shape id="_x0000_s4563" style="position:absolute;left:729;top:6337;width:10722;height:219" coordorigin="729,6337" coordsize="10722,219" path="m7700,6337r5,167l7699,6502r-7,-4l7686,6493r,-123l7685,6363r,-3l7684,6357r-1,-2l7682,6354r-1,-1l7679,6353r-4,l7672,6353r-3,2l7667,6350r33,-13xe" fillcolor="black" stroked="f">
              <v:path arrowok="t"/>
            </v:shape>
            <v:shape id="_x0000_s4562" style="position:absolute;left:729;top:6337;width:10722;height:219" coordorigin="729,6337" coordsize="10722,219" path="m7759,6439r-3,-10l7759,6398r8,10l7759,6453r,-14xe" fillcolor="black" stroked="f">
              <v:path arrowok="t"/>
            </v:shape>
            <v:shape id="_x0000_s4561" style="position:absolute;left:729;top:6337;width:10722;height:219" coordorigin="729,6337" coordsize="10722,219" path="m7738,6393r12,l7759,6398r-3,31l7750,6421r-6,-7l7738,6393xe" fillcolor="black" stroked="f">
              <v:path arrowok="t"/>
            </v:shape>
            <v:shape id="_x0000_s4560" style="position:absolute;left:729;top:6337;width:10722;height:219" coordorigin="729,6337" coordsize="10722,219" path="m7738,6393r6,21l7737,6410r-12,l7721,6399r17,-6xe" fillcolor="black" stroked="f">
              <v:path arrowok="t"/>
            </v:shape>
            <v:shape id="_x0000_s4559" style="position:absolute;left:729;top:6337;width:10722;height:219" coordorigin="729,6337" coordsize="10722,219" path="m7721,6399r4,11l7721,6411r-4,2l7714,6415r7,-16xe" fillcolor="black" stroked="f">
              <v:path arrowok="t"/>
            </v:shape>
            <v:shape id="_x0000_s4558" style="position:absolute;left:729;top:6337;width:10722;height:219" coordorigin="729,6337" coordsize="10722,219" path="m7850,6504r-53,l7802,6500r4,-1l7807,6498r2,-1l7811,6495r1,-2l7813,6491r,-5l7841,6499r3,1l7850,6500r,4xe" fillcolor="black" stroked="f">
              <v:path arrowok="t"/>
            </v:shape>
            <v:shape id="_x0000_s4557" style="position:absolute;left:729;top:6337;width:10722;height:219" coordorigin="729,6337" coordsize="10722,219" path="m7839,6498r2,1l7813,6486r20,5l7834,6493r1,2l7837,6497r2,1xe" fillcolor="black" stroked="f">
              <v:path arrowok="t"/>
            </v:shape>
            <v:shape id="_x0000_s4556" style="position:absolute;left:729;top:6337;width:10722;height:219" coordorigin="729,6337" coordsize="10722,219" path="m7827,6337r6,l7833,6486r-20,l7813,6370r,-7l7812,6360r,-3l7811,6355r-1,-1l7809,6353r-2,l7803,6353r-2,l7797,6355r-2,-5l7827,6337xe" fillcolor="black" stroked="f">
              <v:path arrowok="t"/>
            </v:shape>
            <v:shape id="_x0000_s4555" style="position:absolute;left:729;top:6337;width:10722;height:219" coordorigin="729,6337" coordsize="10722,219" path="m7916,6504r-52,l7869,6500r4,-1l7875,6498r1,-1l7878,6495r1,-2l7880,6491r,-5l7908,6499r3,1l7916,6500r,4xe" fillcolor="black" stroked="f">
              <v:path arrowok="t"/>
            </v:shape>
            <v:shape id="_x0000_s4554" style="position:absolute;left:729;top:6337;width:10722;height:219" coordorigin="729,6337" coordsize="10722,219" path="m7904,6497r2,1l7908,6499r-28,-13l7880,6480r22,15l7904,6497xe" fillcolor="black" stroked="f">
              <v:path arrowok="t"/>
            </v:shape>
            <v:shape id="_x0000_s4553" style="position:absolute;left:729;top:6337;width:10722;height:219" coordorigin="729,6337" coordsize="10722,219" path="m7900,6486r,5l7880,6480r15,-87l7900,6393r,93xe" fillcolor="black" stroked="f">
              <v:path arrowok="t"/>
            </v:shape>
            <v:shape id="_x0000_s4552" style="position:absolute;left:729;top:6337;width:10722;height:219" coordorigin="729,6337" coordsize="10722,219" path="m7901,6493r1,2l7880,6480r20,11l7901,6493xe" fillcolor="black" stroked="f">
              <v:path arrowok="t"/>
            </v:shape>
            <v:shape id="_x0000_s4551" style="position:absolute;left:729;top:6337;width:10722;height:219" coordorigin="729,6337" coordsize="10722,219" path="m7895,6393r-15,87l7880,6427r,-8l7879,6416r,-3l7878,6412r-1,-1l7876,6410r-2,-1l7870,6409r-3,1l7864,6411r-2,-4l7895,6393xe" fillcolor="black" stroked="f">
              <v:path arrowok="t"/>
            </v:shape>
            <v:shape id="_x0000_s4550" style="position:absolute;left:729;top:6337;width:10722;height:219" coordorigin="729,6337" coordsize="10722,219" path="m7902,6349r,3l7901,6355r-2,2l7896,6360r-3,1l7887,6361r-3,-1l7882,6357r-3,-2l7878,6352r,-3l7879,6343r3,-2l7884,6338r3,-1l7893,6337r3,1l7899,6341r2,2l7902,6346r,3xe" fillcolor="black" stroked="f">
              <v:path arrowok="t"/>
            </v:shape>
            <v:shape id="_x0000_s4549" style="position:absolute;left:729;top:6337;width:10722;height:219" coordorigin="729,6337" coordsize="10722,219" path="m8179,6478r4,-6l8186,6462r4,3l8188,6475r-4,10l8179,6478xe" fillcolor="black" stroked="f">
              <v:path arrowok="t"/>
            </v:shape>
            <v:shape id="_x0000_s4548" style="position:absolute;left:729;top:6337;width:10722;height:219" coordorigin="729,6337" coordsize="10722,219" path="m8176,6494r-8,9l8168,6486r5,-4l8179,6478r5,7l8176,6494xe" fillcolor="black" stroked="f">
              <v:path arrowok="t"/>
            </v:shape>
            <v:shape id="_x0000_s4547" style="position:absolute;left:729;top:6337;width:10722;height:219" coordorigin="729,6337" coordsize="10722,219" path="m8135,6483r9,5l8162,6488r6,-2l8168,6503r-10,4l8146,6507r-11,-24xe" fillcolor="black" stroked="f">
              <v:path arrowok="t"/>
            </v:shape>
            <v:shape id="_x0000_s4546" style="position:absolute;left:729;top:6337;width:10722;height:219" coordorigin="729,6337" coordsize="10722,219" path="m8116,6453r4,12l8127,6474r8,9l8146,6507r-13,l8122,6502r-6,-49xe" fillcolor="black" stroked="f">
              <v:path arrowok="t"/>
            </v:shape>
            <v:shape id="_x0000_s4545" style="position:absolute;left:729;top:6337;width:10722;height:219" coordorigin="729,6337" coordsize="10722,219" path="m8113,6492r-10,-16l8110,6412r3,-3l8116,6453r6,49l8113,6492xe" fillcolor="black" stroked="f">
              <v:path arrowok="t"/>
            </v:shape>
            <v:shape id="_x0000_s4544" style="position:absolute;left:729;top:6337;width:10722;height:219" coordorigin="729,6337" coordsize="10722,219" path="m8102,6430r8,-18l8103,6476r-4,-21l8099,6452r3,-22xe" fillcolor="black" stroked="f">
              <v:path arrowok="t"/>
            </v:shape>
            <v:shape id="_x0000_s4543" style="position:absolute;left:729;top:6337;width:10722;height:219" coordorigin="729,6337" coordsize="10722,219" path="m8008,6481r4,-3l8016,6471r4,-9l8024,6463r-3,14l8015,6488r-7,-7xe" fillcolor="black" stroked="f">
              <v:path arrowok="t"/>
            </v:shape>
            <v:shape id="_x0000_s4542" style="position:absolute;left:729;top:6337;width:10722;height:219" coordorigin="729,6337" coordsize="10722,219" path="m7968,6484r8,5l7995,6489r7,-3l8008,6481r7,7l8007,6496r-9,7l7989,6507r-10,l7968,6484xe" fillcolor="black" stroked="f">
              <v:path arrowok="t"/>
            </v:shape>
            <v:shape id="_x0000_s4541" style="position:absolute;left:729;top:6337;width:10722;height:219" coordorigin="729,6337" coordsize="10722,219" path="m7952,6453r3,11l7962,6474r6,10l7979,6507r-13,l7956,6502r-4,-49xe" fillcolor="black" stroked="f">
              <v:path arrowok="t"/>
            </v:shape>
            <v:shape id="_x0000_s4540" style="position:absolute;left:729;top:6337;width:10722;height:219" coordorigin="729,6337" coordsize="10722,219" path="m7952,6428r,25l7948,6409r10,-10l7955,6417r-3,11xe" fillcolor="black" stroked="f">
              <v:path arrowok="t"/>
            </v:shape>
            <v:shape id="_x0000_s4539" style="position:absolute;left:729;top:6337;width:10722;height:219" coordorigin="729,6337" coordsize="10722,219" path="m7952,6453r4,49l7947,6492r-10,-17l7933,6455r,-5l7936,6429r10,-17l7948,6409r4,44xe" fillcolor="black" stroked="f">
              <v:path arrowok="t"/>
            </v:shape>
            <v:shape id="_x0000_s4538" style="position:absolute;left:729;top:6337;width:10722;height:219" coordorigin="729,6337" coordsize="10722,219" path="m8021,6413r,9l8020,6425r-2,1l8017,6407r4,6xe" fillcolor="black" stroked="f">
              <v:path arrowok="t"/>
            </v:shape>
            <v:shape id="_x0000_s4537" style="position:absolute;left:729;top:6337;width:10722;height:219" coordorigin="729,6337" coordsize="10722,219" path="m8018,6426r-2,2l8013,6429r-8,l8010,6402r7,5l8018,6426xe" fillcolor="black" stroked="f">
              <v:path arrowok="t"/>
            </v:shape>
            <v:shape id="_x0000_s4536" style="position:absolute;left:729;top:6337;width:10722;height:219" coordorigin="729,6337" coordsize="10722,219" path="m8004,6396r6,6l8005,6429r-3,-1l7999,6425r-1,-2l7997,6420r,-5l7996,6411r-1,-18l8004,6396xe" fillcolor="black" stroked="f">
              <v:path arrowok="t"/>
            </v:shape>
            <v:shape id="_x0000_s4535" style="position:absolute;left:729;top:6337;width:10722;height:219" coordorigin="729,6337" coordsize="10722,219" path="m7995,6393r1,18l7995,6407r-3,-2l7989,6402r-4,-1l7984,6393r11,xe" fillcolor="black" stroked="f">
              <v:path arrowok="t"/>
            </v:shape>
            <v:shape id="_x0000_s4534" style="position:absolute;left:729;top:6337;width:10722;height:219" coordorigin="729,6337" coordsize="10722,219" path="m7985,6401r-12,l7966,6404r-4,6l7970,6393r14,l7985,6401xe" fillcolor="black" stroked="f">
              <v:path arrowok="t"/>
            </v:shape>
            <v:shape id="_x0000_s4533" style="position:absolute;left:729;top:6337;width:10722;height:219" coordorigin="729,6337" coordsize="10722,219" path="m7962,6410r-7,7l7958,6399r12,-6l7962,6410xe" fillcolor="black" stroked="f">
              <v:path arrowok="t"/>
            </v:shape>
            <v:shape id="_x0000_s4532" style="position:absolute;left:729;top:6337;width:10722;height:219" coordorigin="729,6337" coordsize="10722,219" path="m8190,6437r-74,l8166,6430r5,-33l8178,6405r8,8l8190,6424r,13xe" fillcolor="black" stroked="f">
              <v:path arrowok="t"/>
            </v:shape>
            <v:shape id="_x0000_s4531" style="position:absolute;left:729;top:6337;width:10722;height:219" coordorigin="729,6337" coordsize="10722,219" path="m8116,6430r50,l8116,6437r,16l8113,6409r4,12l8116,6430xe" fillcolor="black" stroked="f">
              <v:path arrowok="t"/>
            </v:shape>
            <v:shape id="_x0000_s4530" style="position:absolute;left:729;top:6337;width:10722;height:219" coordorigin="729,6337" coordsize="10722,219" path="m8171,6397r-5,33l8165,6423r-1,-4l8163,6416r-2,-5l8161,6393r10,4xe" fillcolor="black" stroked="f">
              <v:path arrowok="t"/>
            </v:shape>
            <v:shape id="_x0000_s4529" style="position:absolute;left:729;top:6337;width:10722;height:219" coordorigin="729,6337" coordsize="10722,219" path="m8161,6393r,18l8158,6408r-4,-2l8150,6403r-1,-10l8161,6393xe" fillcolor="black" stroked="f">
              <v:path arrowok="t"/>
            </v:shape>
            <v:shape id="_x0000_s4528" style="position:absolute;left:729;top:6337;width:10722;height:219" coordorigin="729,6337" coordsize="10722,219" path="m8149,6393r1,10l8146,6402r-10,l8135,6393r14,xe" fillcolor="black" stroked="f">
              <v:path arrowok="t"/>
            </v:shape>
            <v:shape id="_x0000_s4527" style="position:absolute;left:729;top:6337;width:10722;height:219" coordorigin="729,6337" coordsize="10722,219" path="m8136,6402r-6,2l8125,6409r-5,5l8117,6421r6,-23l8135,6393r1,9xe" fillcolor="black" stroked="f">
              <v:path arrowok="t"/>
            </v:shape>
            <v:shape id="_x0000_s4526" style="position:absolute;left:729;top:6337;width:10722;height:219" coordorigin="729,6337" coordsize="10722,219" path="m8439,6555r-57,l8385,6551r4,l8393,6550r3,-1l8398,6548r1,-2l8400,6545r1,-2l8401,6538r28,12l8433,6551r6,l8439,6555xe" fillcolor="black" stroked="f">
              <v:path arrowok="t"/>
            </v:shape>
            <v:shape id="_x0000_s4525" style="position:absolute;left:729;top:6337;width:10722;height:219" coordorigin="729,6337" coordsize="10722,219" path="m8422,6545r1,1l8401,6538r15,-144l8420,6394r,144l8421,6542r1,3xe" fillcolor="black" stroked="f">
              <v:path arrowok="t"/>
            </v:shape>
            <v:shape id="_x0000_s4524" style="position:absolute;left:729;top:6337;width:10722;height:219" coordorigin="729,6337" coordsize="10722,219" path="m8420,6538r,-144l8420,6538xe" fillcolor="black" stroked="f">
              <v:path arrowok="t"/>
            </v:shape>
            <v:shape id="_x0000_s4523" style="position:absolute;left:729;top:6337;width:10722;height:219" coordorigin="729,6337" coordsize="10722,219" path="m8401,6538r22,8l8424,6548r2,1l8429,6550r-28,-12xe" fillcolor="black" stroked="f">
              <v:path arrowok="t"/>
            </v:shape>
            <v:shape id="_x0000_s4522" style="position:absolute;left:729;top:6337;width:10722;height:219" coordorigin="729,6337" coordsize="10722,219" path="m8474,6472r1,-74l8482,6406r9,17l8495,6444r,2l8492,6468r-8,18l8479,6492r-5,-20xe" fillcolor="black" stroked="f">
              <v:path arrowok="t"/>
            </v:shape>
            <v:shape id="_x0000_s4521" style="position:absolute;left:729;top:6337;width:10722;height:219" coordorigin="729,6337" coordsize="10722,219" path="m8460,6497r5,-6l8471,6483r3,-11l8479,6492r-9,10l8460,6497xe" fillcolor="black" stroked="f">
              <v:path arrowok="t"/>
            </v:shape>
            <v:shape id="_x0000_s4520" style="position:absolute;left:729;top:6337;width:10722;height:219" coordorigin="729,6337" coordsize="10722,219" path="m8421,6483r1,5l8425,6492r5,3l8434,6498r5,2l8453,6500r7,-3l8470,6502r-11,5l8440,6507r-5,-1l8431,6505r-3,-1l8424,6501r-3,-18xe" fillcolor="black" stroked="f">
              <v:path arrowok="t"/>
            </v:shape>
            <v:shape id="_x0000_s4519" style="position:absolute;left:729;top:6337;width:10722;height:219" coordorigin="729,6337" coordsize="10722,219" path="m8421,6480r,3l8424,6501r-4,-3l8420,6474r1,6xe" fillcolor="black" stroked="f">
              <v:path arrowok="t"/>
            </v:shape>
            <v:shape id="_x0000_s4518" style="position:absolute;left:729;top:6337;width:10722;height:219" coordorigin="729,6337" coordsize="10722,219" path="m8475,6398r-1,74l8474,6441r-3,-13l8466,6393r9,5xe" fillcolor="black" stroked="f">
              <v:path arrowok="t"/>
            </v:shape>
            <v:shape id="_x0000_s4517" style="position:absolute;left:729;top:6337;width:10722;height:219" coordorigin="729,6337" coordsize="10722,219" path="m8471,6428r-8,-9l8458,6413r-6,-3l8442,6410r-4,1l8443,6395r6,-2l8466,6393r5,35xe" fillcolor="black" stroked="f">
              <v:path arrowok="t"/>
            </v:shape>
            <v:shape id="_x0000_s4516" style="position:absolute;left:729;top:6337;width:10722;height:219" coordorigin="729,6337" coordsize="10722,219" path="m8437,6399r6,-4l8438,6411r-4,2l8432,6414r,-11l8437,6399xe" fillcolor="black" stroked="f">
              <v:path arrowok="t"/>
            </v:shape>
            <v:shape id="_x0000_s4515" style="position:absolute;left:729;top:6337;width:10722;height:219" coordorigin="729,6337" coordsize="10722,219" path="m8427,6419r-7,7l8426,6409r6,-6l8432,6414r-5,5xe" fillcolor="black" stroked="f">
              <v:path arrowok="t"/>
            </v:shape>
            <v:shape id="_x0000_s4514" style="position:absolute;left:729;top:6337;width:10722;height:219" coordorigin="729,6337" coordsize="10722,219" path="m8416,6394r-15,144l8401,6421r,-4l8400,6415r-1,-2l8398,6412r-1,-1l8396,6410r-2,-1l8390,6409r-3,1l8384,6411r-1,-4l8416,6394xe" fillcolor="black" stroked="f">
              <v:path arrowok="t"/>
            </v:shape>
            <v:shape id="_x0000_s4513" style="position:absolute;left:729;top:6337;width:10722;height:219" coordorigin="729,6337" coordsize="10722,219" path="m8253,6504r-53,l8205,6500r3,-1l8210,6498r2,-1l8214,6495r1,-2l8216,6491r,-5l8243,6499r4,1l8253,6500r,4xe" fillcolor="black" stroked="f">
              <v:path arrowok="t"/>
            </v:shape>
            <v:shape id="_x0000_s4512" style="position:absolute;left:729;top:6337;width:10722;height:219" coordorigin="729,6337" coordsize="10722,219" path="m8239,6497r2,1l8243,6499r-27,-13l8216,6480r22,16l8239,6497xe" fillcolor="black" stroked="f">
              <v:path arrowok="t"/>
            </v:shape>
            <v:shape id="_x0000_s4511" style="position:absolute;left:729;top:6337;width:10722;height:219" coordorigin="729,6337" coordsize="10722,219" path="m8237,6493r1,3l8216,6480r15,-87l8236,6393r,94l8236,6491r1,2xe" fillcolor="black" stroked="f">
              <v:path arrowok="t"/>
            </v:shape>
            <v:shape id="_x0000_s4510" style="position:absolute;left:729;top:6337;width:10722;height:219" coordorigin="729,6337" coordsize="10722,219" path="m8236,6422r,65l8236,6416r7,-7l8239,6418r-3,4xe" fillcolor="black" stroked="f">
              <v:path arrowok="t"/>
            </v:shape>
            <v:shape id="_x0000_s4509" style="position:absolute;left:729;top:6337;width:10722;height:219" coordorigin="729,6337" coordsize="10722,219" path="m8318,6504r-54,l8270,6500r4,-1l8276,6498r2,-2l8280,6494r1,-3l8281,6490r,-4l8309,6499r3,1l8318,6500r,4xe" fillcolor="black" stroked="f">
              <v:path arrowok="t"/>
            </v:shape>
            <v:shape id="_x0000_s4508" style="position:absolute;left:729;top:6337;width:10722;height:219" coordorigin="729,6337" coordsize="10722,219" path="m8306,6498r3,1l8281,6486r20,6l8302,6493r1,2l8304,6497r2,1xe" fillcolor="black" stroked="f">
              <v:path arrowok="t"/>
            </v:shape>
            <v:shape id="_x0000_s4507" style="position:absolute;left:729;top:6337;width:10722;height:219" coordorigin="729,6337" coordsize="10722,219" path="m8301,6487r,5l8290,6399r5,4l8298,6409r2,7l8300,6423r1,5l8301,6487xe" fillcolor="black" stroked="f">
              <v:path arrowok="t"/>
            </v:shape>
            <v:shape id="_x0000_s4506" style="position:absolute;left:729;top:6337;width:10722;height:219" coordorigin="729,6337" coordsize="10722,219" path="m8285,6395r5,4l8301,6492r-20,-6l8281,6425r-1,-6l8279,6393r6,2xe" fillcolor="black" stroked="f">
              <v:path arrowok="t"/>
            </v:shape>
            <v:shape id="_x0000_s4505" style="position:absolute;left:729;top:6337;width:10722;height:219" coordorigin="729,6337" coordsize="10722,219" path="m8381,6504r-52,l8331,6500r5,l8339,6499r3,-2l8343,6496r2,-2l8346,6491r,-1l8346,6486r23,11l8371,6498r2,1l8377,6500r4,l8381,6504xe" fillcolor="black" stroked="f">
              <v:path arrowok="t"/>
            </v:shape>
            <v:shape id="_x0000_s4504" style="position:absolute;left:729;top:6337;width:10722;height:219" coordorigin="729,6337" coordsize="10722,219" path="m8365,6486r1,5l8352,6398r5,3l8360,6406r3,6l8365,6417r,7l8365,6486xe" fillcolor="black" stroked="f">
              <v:path arrowok="t"/>
            </v:shape>
            <v:shape id="_x0000_s4503" style="position:absolute;left:729;top:6337;width:10722;height:219" coordorigin="729,6337" coordsize="10722,219" path="m8348,6395r4,3l8366,6491r-20,-5l8346,6425r-1,-6l8343,6415r,-22l8348,6395xe" fillcolor="black" stroked="f">
              <v:path arrowok="t"/>
            </v:shape>
            <v:shape id="_x0000_s4502" style="position:absolute;left:729;top:6337;width:10722;height:219" coordorigin="729,6337" coordsize="10722,219" path="m8346,6486r20,5l8367,6493r1,2l8369,6497r-23,-11xe" fillcolor="black" stroked="f">
              <v:path arrowok="t"/>
            </v:shape>
            <v:shape id="_x0000_s4501" style="position:absolute;left:729;top:6337;width:10722;height:219" coordorigin="729,6337" coordsize="10722,219" path="m8320,6409r,-11l8326,6395r5,-2l8343,6393r,22l8340,6410r-5,-2l8324,6408r-4,1xe" fillcolor="black" stroked="f">
              <v:path arrowok="t"/>
            </v:shape>
            <v:shape id="_x0000_s4500" style="position:absolute;left:729;top:6337;width:10722;height:219" coordorigin="729,6337" coordsize="10722,219" path="m8306,6417r2,-10l8314,6401r6,-3l8320,6409r-4,2l8311,6413r-5,4xe" fillcolor="black" stroked="f">
              <v:path arrowok="t"/>
            </v:shape>
            <v:shape id="_x0000_s4499" style="position:absolute;left:729;top:6337;width:10722;height:219" coordorigin="729,6337" coordsize="10722,219" path="m8300,6422r,1l8300,6416r8,-9l8306,6417r-6,5xe" fillcolor="black" stroked="f">
              <v:path arrowok="t"/>
            </v:shape>
            <v:shape id="_x0000_s4498" style="position:absolute;left:729;top:6337;width:10722;height:219" coordorigin="729,6337" coordsize="10722,219" path="m8265,6394r4,-1l8279,6393r1,26l8277,6415r-3,-5l8269,6407r-4,-13xe" fillcolor="black" stroked="f">
              <v:path arrowok="t"/>
            </v:shape>
            <v:shape id="_x0000_s4497" style="position:absolute;left:729;top:6337;width:10722;height:219" coordorigin="729,6337" coordsize="10722,219" path="m8248,6404r1,-1l8253,6400r4,-2l8261,6396r4,-2l8269,6407r-10,l8255,6408r-5,2l8248,6404xe" fillcolor="black" stroked="f">
              <v:path arrowok="t"/>
            </v:shape>
            <v:shape id="_x0000_s4496" style="position:absolute;left:729;top:6337;width:10722;height:219" coordorigin="729,6337" coordsize="10722,219" path="m8244,6414r-5,4l8243,6409r5,-5l8250,6410r-6,4xe" fillcolor="black" stroked="f">
              <v:path arrowok="t"/>
            </v:shape>
            <v:shape id="_x0000_s4495" style="position:absolute;left:729;top:6337;width:10722;height:219" coordorigin="729,6337" coordsize="10722,219" path="m8231,6393r-15,87l8216,6427r,-8l8215,6416r,-3l8214,6412r-1,-1l8211,6410r-1,-1l8206,6409r-3,1l8200,6411r-2,-4l8231,6393xe" fillcolor="black" stroked="f">
              <v:path arrowok="t"/>
            </v:shape>
            <v:shape id="_x0000_s4494" style="position:absolute;left:729;top:6337;width:10722;height:219" coordorigin="729,6337" coordsize="10722,219" path="m8565,6504r-52,l8518,6500r3,-1l8523,6498r1,-1l8526,6495r1,-2l8528,6491r,-5l8556,6499r4,1l8565,6500r,4xe" fillcolor="black" stroked="f">
              <v:path arrowok="t"/>
            </v:shape>
            <v:shape id="_x0000_s4493" style="position:absolute;left:729;top:6337;width:10722;height:219" coordorigin="729,6337" coordsize="10722,219" path="m8554,6498r2,1l8528,6486r20,5l8549,6493r1,2l8552,6497r2,1xe" fillcolor="black" stroked="f">
              <v:path arrowok="t"/>
            </v:shape>
            <v:shape id="_x0000_s4492" style="position:absolute;left:729;top:6337;width:10722;height:219" coordorigin="729,6337" coordsize="10722,219" path="m8548,6486r,5l8528,6486r15,-149l8548,6337r,149xe" fillcolor="black" stroked="f">
              <v:path arrowok="t"/>
            </v:shape>
            <v:shape id="_x0000_s4491" style="position:absolute;left:729;top:6337;width:10722;height:219" coordorigin="729,6337" coordsize="10722,219" path="m8543,6337r-15,149l8528,6370r,-7l8528,6360r-1,-3l8526,6355r-1,-1l8524,6353r-2,l8518,6353r-2,l8513,6355r-2,-5l8543,6337xe" fillcolor="black" stroked="f">
              <v:path arrowok="t"/>
            </v:shape>
            <v:shape id="_x0000_s4490" style="position:absolute;left:729;top:6337;width:10722;height:219" coordorigin="729,6337" coordsize="10722,219" path="m8642,6499r6,-3l8653,6489r5,-6l8661,6472r,-15l8658,6435r10,-26l8665,6495r-8,5l8648,6505r-6,-6xe" fillcolor="black" stroked="f">
              <v:path arrowok="t"/>
            </v:shape>
            <v:shape id="_x0000_s4489" style="position:absolute;left:729;top:6337;width:10722;height:219" coordorigin="729,6337" coordsize="10722,219" path="m8616,6493r8,6l8642,6499r6,6l8639,6507r-10,l8616,6493xe" fillcolor="black" stroked="f">
              <v:path arrowok="t"/>
            </v:shape>
            <v:shape id="_x0000_s4488" style="position:absolute;left:729;top:6337;width:10722;height:219" coordorigin="729,6337" coordsize="10722,219" path="m8609,6503r-16,-13l8603,6463r6,18l8610,6482r6,11l8629,6507r-20,-4xe" fillcolor="black" stroked="f">
              <v:path arrowok="t"/>
            </v:shape>
            <v:shape id="_x0000_s4487" style="position:absolute;left:729;top:6337;width:10722;height:219" coordorigin="729,6337" coordsize="10722,219" path="m8601,6432r,9l8593,6490r-2,-2l8583,6477r-4,-26l8579,6441r2,-9l8586,6422r5,-10l8597,6405r4,27xe" fillcolor="black" stroked="f">
              <v:path arrowok="t"/>
            </v:shape>
            <v:shape id="_x0000_s4486" style="position:absolute;left:729;top:6337;width:10722;height:219" coordorigin="729,6337" coordsize="10722,219" path="m8682,6448r,10l8680,6468r-4,9l8671,6487r7,-65l8682,6434r,14xe" fillcolor="black" stroked="f">
              <v:path arrowok="t"/>
            </v:shape>
            <v:shape id="_x0000_s4485" style="position:absolute;left:729;top:6337;width:10722;height:219" coordorigin="729,6337" coordsize="10722,219" path="m8671,6487r-6,8l8668,6409r2,3l8678,6422r-7,65xe" fillcolor="black" stroked="f">
              <v:path arrowok="t"/>
            </v:shape>
            <v:shape id="_x0000_s4484" style="position:absolute;left:729;top:6337;width:10722;height:219" coordorigin="729,6337" coordsize="10722,219" path="m8652,6417r-4,-5l8651,6397r17,12l8658,6435r-6,-18xe" fillcolor="black" stroked="f">
              <v:path arrowok="t"/>
            </v:shape>
            <v:shape id="_x0000_s4483" style="position:absolute;left:729;top:6337;width:10722;height:219" coordorigin="729,6337" coordsize="10722,219" path="m8648,6412r-5,-7l8636,6401r-13,l8631,6393r20,4l8648,6412xe" fillcolor="black" stroked="f">
              <v:path arrowok="t"/>
            </v:shape>
            <v:shape id="_x0000_s4482" style="position:absolute;left:729;top:6337;width:10722;height:219" coordorigin="729,6337" coordsize="10722,219" path="m8622,6393r9,l8623,6401r-4,1l8615,6405r-2,-9l8622,6393xe" fillcolor="black" stroked="f">
              <v:path arrowok="t"/>
            </v:shape>
            <v:shape id="_x0000_s4481" style="position:absolute;left:729;top:6337;width:10722;height:219" coordorigin="729,6337" coordsize="10722,219" path="m8615,6405r-5,2l8607,6412r-3,6l8602,6424r3,-24l8613,6396r2,9xe" fillcolor="black" stroked="f">
              <v:path arrowok="t"/>
            </v:shape>
            <v:shape id="_x0000_s4480" style="position:absolute;left:729;top:6337;width:10722;height:219" coordorigin="729,6337" coordsize="10722,219" path="m8601,6432r-4,-27l8605,6400r-3,24l8601,6432xe" fillcolor="black" stroked="f">
              <v:path arrowok="t"/>
            </v:shape>
            <v:shape id="_x0000_s4479" style="position:absolute;left:729;top:6337;width:10722;height:219" coordorigin="729,6337" coordsize="10722,219" path="m8738,6530r3,-5l8744,6518r8,-18l8761,6476r24,-60l8786,6413r10,4l8752,6524r-4,11l8742,6543r-4,-13xe" fillcolor="black" stroked="f">
              <v:path arrowok="t"/>
            </v:shape>
            <v:shape id="_x0000_s4478" style="position:absolute;left:729;top:6337;width:10722;height:219" coordorigin="729,6337" coordsize="10722,219" path="m8730,6536r3,-1l8736,6532r2,-2l8742,6543r-7,5l8730,6536xe" fillcolor="black" stroked="f">
              <v:path arrowok="t"/>
            </v:shape>
            <v:shape id="_x0000_s4477" style="position:absolute;left:729;top:6337;width:10722;height:219" coordorigin="729,6337" coordsize="10722,219" path="m8728,6553r-6,3l8722,6534r3,1l8727,6536r3,l8735,6548r-7,5xe" fillcolor="black" stroked="f">
              <v:path arrowok="t"/>
            </v:shape>
            <v:shape id="_x0000_s4476" style="position:absolute;left:729;top:6337;width:10722;height:219" coordorigin="729,6337" coordsize="10722,219" path="m8712,6532r2,l8718,6533r4,1l8722,6556r-7,l8712,6532xe" fillcolor="black" stroked="f">
              <v:path arrowok="t"/>
            </v:shape>
            <v:shape id="_x0000_s4475" style="position:absolute;left:729;top:6337;width:10722;height:219" coordorigin="729,6337" coordsize="10722,219" path="m8700,6546r1,-9l8703,6535r2,-2l8708,6532r4,l8715,6556r-4,l8707,6554r-3,-2l8701,6549r-1,-3xe" fillcolor="black" stroked="f">
              <v:path arrowok="t"/>
            </v:shape>
            <v:shape id="_x0000_s4474" style="position:absolute;left:729;top:6337;width:10722;height:219" coordorigin="729,6337" coordsize="10722,219" path="m8700,6543r,-4l8701,6537r-1,9l8700,6543xe" fillcolor="black" stroked="f">
              <v:path arrowok="t"/>
            </v:shape>
            <v:shape id="_x0000_s4473" style="position:absolute;left:729;top:6337;width:10722;height:219" coordorigin="729,6337" coordsize="10722,219" path="m8787,6407r,-2l8811,6396r-8,8l8801,6405r-2,3l8799,6409r-2,3l8796,6417r-9,-7l8787,6407xe" fillcolor="black" stroked="f">
              <v:path arrowok="t"/>
            </v:shape>
            <v:shape id="_x0000_s4472" style="position:absolute;left:729;top:6337;width:10722;height:219" coordorigin="729,6337" coordsize="10722,219" path="m8752,6500r-39,-81l8731,6412r1,4l8735,6421r26,55l8752,6500xe" fillcolor="black" stroked="f">
              <v:path arrowok="t"/>
            </v:shape>
            <v:shape id="_x0000_s4471" style="position:absolute;left:729;top:6337;width:10722;height:219" coordorigin="729,6337" coordsize="10722,219" path="m8731,6409r,3l8713,6419r23,-17l8734,6403r-2,2l8731,6406r,3xe" fillcolor="black" stroked="f">
              <v:path arrowok="t"/>
            </v:shape>
            <v:shape id="_x0000_s4470" style="position:absolute;left:729;top:6337;width:10722;height:219" coordorigin="729,6337" coordsize="10722,219" path="m8811,6396r,5l8808,6401r-2,1l8805,6403r-2,1l8811,6396xe" fillcolor="black" stroked="f">
              <v:path arrowok="t"/>
            </v:shape>
            <v:shape id="_x0000_s4469" style="position:absolute;left:729;top:6337;width:10722;height:219" coordorigin="729,6337" coordsize="10722,219" path="m8811,6396r-24,9l8787,6404r-1,l8786,6403r-1,-1l8784,6402r-2,-1l8780,6401r-4,l8776,6396r35,xe" fillcolor="black" stroked="f">
              <v:path arrowok="t"/>
            </v:shape>
            <v:shape id="_x0000_s4468" style="position:absolute;left:729;top:6337;width:10722;height:219" coordorigin="729,6337" coordsize="10722,219" path="m8896,6478r4,-6l8904,6462r4,3l8906,6475r-5,10l8896,6478xe" fillcolor="black" stroked="f">
              <v:path arrowok="t"/>
            </v:shape>
            <v:shape id="_x0000_s4467" style="position:absolute;left:729;top:6337;width:10722;height:219" coordorigin="729,6337" coordsize="10722,219" path="m8893,6494r-8,9l8886,6486r5,-4l8896,6478r5,7l8893,6494xe" fillcolor="black" stroked="f">
              <v:path arrowok="t"/>
            </v:shape>
            <v:shape id="_x0000_s4466" style="position:absolute;left:729;top:6337;width:10722;height:219" coordorigin="729,6337" coordsize="10722,219" path="m8853,6483r9,5l8880,6488r6,-2l8885,6503r-9,4l8864,6507r-11,-24xe" fillcolor="black" stroked="f">
              <v:path arrowok="t"/>
            </v:shape>
            <v:shape id="_x0000_s4465" style="position:absolute;left:729;top:6337;width:10722;height:219" coordorigin="729,6337" coordsize="10722,219" path="m8833,6453r4,12l8845,6474r8,9l8864,6507r-13,l8840,6502r-7,-49xe" fillcolor="black" stroked="f">
              <v:path arrowok="t"/>
            </v:shape>
            <v:shape id="_x0000_s4464" style="position:absolute;left:729;top:6337;width:10722;height:219" coordorigin="729,6337" coordsize="10722,219" path="m8831,6492r-10,-16l8828,6412r3,-3l8833,6453r7,49l8831,6492xe" fillcolor="black" stroked="f">
              <v:path arrowok="t"/>
            </v:shape>
            <v:shape id="_x0000_s4463" style="position:absolute;left:729;top:6337;width:10722;height:219" coordorigin="729,6337" coordsize="10722,219" path="m8820,6430r8,-18l8821,6476r-4,-21l8817,6452r3,-22xe" fillcolor="black" stroked="f">
              <v:path arrowok="t"/>
            </v:shape>
            <v:shape id="_x0000_s4462" style="position:absolute;left:729;top:6337;width:10722;height:219" coordorigin="729,6337" coordsize="10722,219" path="m8744,6396r,5l8738,6401r-2,1l8710,6413r-3,-3l8706,6407r-2,-2l8703,6404r-2,-1l8698,6402r-4,-1l8694,6396r50,xe" fillcolor="black" stroked="f">
              <v:path arrowok="t"/>
            </v:shape>
            <v:shape id="_x0000_s4461" style="position:absolute;left:729;top:6337;width:10722;height:219" coordorigin="729,6337" coordsize="10722,219" path="m8712,6416r-2,-3l8736,6402r-23,17l8712,6416xe" fillcolor="black" stroked="f">
              <v:path arrowok="t"/>
            </v:shape>
            <v:shape id="_x0000_s4460" style="position:absolute;left:729;top:6337;width:10722;height:219" coordorigin="729,6337" coordsize="10722,219" path="m8908,6437r-75,l8883,6430r5,-33l8896,6405r8,8l8908,6424r,13xe" fillcolor="black" stroked="f">
              <v:path arrowok="t"/>
            </v:shape>
            <v:shape id="_x0000_s4459" style="position:absolute;left:729;top:6337;width:10722;height:219" coordorigin="729,6337" coordsize="10722,219" path="m8833,6430r50,l8833,6437r,16l8831,6409r3,12l8833,6430xe" fillcolor="black" stroked="f">
              <v:path arrowok="t"/>
            </v:shape>
            <v:shape id="_x0000_s4458" style="position:absolute;left:729;top:6337;width:10722;height:219" coordorigin="729,6337" coordsize="10722,219" path="m8888,6397r-5,33l8883,6423r-1,-4l8881,6416r-2,-5l8878,6393r10,4xe" fillcolor="black" stroked="f">
              <v:path arrowok="t"/>
            </v:shape>
            <v:shape id="_x0000_s4457" style="position:absolute;left:729;top:6337;width:10722;height:219" coordorigin="729,6337" coordsize="10722,219" path="m8878,6393r1,18l8876,6408r-4,-2l8868,6403r-2,-10l8878,6393xe" fillcolor="black" stroked="f">
              <v:path arrowok="t"/>
            </v:shape>
            <v:shape id="_x0000_s4456" style="position:absolute;left:729;top:6337;width:10722;height:219" coordorigin="729,6337" coordsize="10722,219" path="m8866,6393r2,10l8864,6402r-11,l8852,6393r14,xe" fillcolor="black" stroked="f">
              <v:path arrowok="t"/>
            </v:shape>
            <v:shape id="_x0000_s4455" style="position:absolute;left:729;top:6337;width:10722;height:219" coordorigin="729,6337" coordsize="10722,219" path="m8853,6402r-6,2l8842,6409r-5,5l8834,6421r6,-23l8852,6393r1,9xe" fillcolor="black" stroked="f">
              <v:path arrowok="t"/>
            </v:shape>
            <v:shape id="_x0000_s4454" style="position:absolute;left:729;top:6337;width:10722;height:219" coordorigin="729,6337" coordsize="10722,219" path="m9088,6420r,4l9087,6427r-2,-31l9095,6393r-8,17l9087,6414r1,6xe" fillcolor="black" stroked="f">
              <v:path arrowok="t"/>
            </v:shape>
            <v:shape id="_x0000_s4453" style="position:absolute;left:729;top:6337;width:10722;height:219" coordorigin="729,6337" coordsize="10722,219" path="m9119,6434r4,-1l9124,6395r-1,93l9112,6497r-7,5l9103,6503r3,-11l9114,6489r9,-8l9123,6440r-4,-6xe" fillcolor="black" stroked="f">
              <v:path arrowok="t"/>
            </v:shape>
            <v:shape id="_x0000_s4452" style="position:absolute;left:729;top:6337;width:10722;height:219" coordorigin="729,6337" coordsize="10722,219" path="m9119,6434r4,6l9112,6445r-8,3l9100,6450r-2,-7l9119,6434xe" fillcolor="black" stroked="f">
              <v:path arrowok="t"/>
            </v:shape>
            <v:shape id="_x0000_s4451" style="position:absolute;left:729;top:6337;width:10722;height:219" coordorigin="729,6337" coordsize="10722,219" path="m9098,6443r2,7l9094,6453r-4,4l9087,6461r-3,3l9084,6450r14,-7xe" fillcolor="black" stroked="f">
              <v:path arrowok="t"/>
            </v:shape>
            <v:shape id="_x0000_s4450" style="position:absolute;left:729;top:6337;width:10722;height:219" coordorigin="729,6337" coordsize="10722,219" path="m9083,6469r,10l9082,6506r-6,-51l9084,6450r,14l9083,6469xe" fillcolor="black" stroked="f">
              <v:path arrowok="t"/>
            </v:shape>
            <v:shape id="_x0000_s4449" style="position:absolute;left:729;top:6337;width:10722;height:219" coordorigin="729,6337" coordsize="10722,219" path="m9067,6465r3,-5l9076,6455r6,51l9076,6504r-5,-6l9067,6465xe" fillcolor="black" stroked="f">
              <v:path arrowok="t"/>
            </v:shape>
            <v:shape id="_x0000_s4448" style="position:absolute;left:729;top:6337;width:10722;height:219" coordorigin="729,6337" coordsize="10722,219" path="m9066,6493r-2,-6l9065,6469r2,-4l9071,6498r-5,-5xe" fillcolor="black" stroked="f">
              <v:path arrowok="t"/>
            </v:shape>
            <v:shape id="_x0000_s4447" style="position:absolute;left:729;top:6337;width:10722;height:219" coordorigin="729,6337" coordsize="10722,219" path="m9064,6479r,-6l9065,6469r-1,18l9064,6479xe" fillcolor="black" stroked="f">
              <v:path arrowok="t"/>
            </v:shape>
            <v:shape id="_x0000_s4446" style="position:absolute;left:729;top:6337;width:10722;height:219" coordorigin="729,6337" coordsize="10722,219" path="m9085,6483r3,4l9091,6491r4,1l9106,6492r-3,11l9098,6505r-4,1l9089,6506r-4,-23xe" fillcolor="black" stroked="f">
              <v:path arrowok="t"/>
            </v:shape>
            <v:shape id="_x0000_s4445" style="position:absolute;left:729;top:6337;width:10722;height:219" coordorigin="729,6337" coordsize="10722,219" path="m9089,6506r-7,l9083,6479r2,4l9089,6506xe" fillcolor="black" stroked="f">
              <v:path arrowok="t"/>
            </v:shape>
            <v:shape id="_x0000_s4444" style="position:absolute;left:729;top:6337;width:10722;height:219" coordorigin="729,6337" coordsize="10722,219" path="m9151,6491r1,-1l9153,6489r4,-3l9161,6482r,6l9152,6500r-1,-9xe" fillcolor="black" stroked="f">
              <v:path arrowok="t"/>
            </v:shape>
            <v:shape id="_x0000_s4443" style="position:absolute;left:729;top:6337;width:10722;height:219" coordorigin="729,6337" coordsize="10722,219" path="m9152,6500r-8,6l9144,6489r1,1l9146,6491r1,l9150,6491r1,l9152,6500xe" fillcolor="black" stroked="f">
              <v:path arrowok="t"/>
            </v:shape>
            <v:shape id="_x0000_s4442" style="position:absolute;left:729;top:6337;width:10722;height:219" coordorigin="729,6337" coordsize="10722,219" path="m9144,6506r-8,l9138,6404r5,79l9143,6485r1,3l9144,6489r,17xe" fillcolor="black" stroked="f">
              <v:path arrowok="t"/>
            </v:shape>
            <v:shape id="_x0000_s4441" style="position:absolute;left:729;top:6337;width:10722;height:219" coordorigin="729,6337" coordsize="10722,219" path="m9143,6477r,6l9141,6409r1,4l9143,6420r,57xe" fillcolor="black" stroked="f">
              <v:path arrowok="t"/>
            </v:shape>
            <v:shape id="_x0000_s4440" style="position:absolute;left:729;top:6337;width:10722;height:219" coordorigin="729,6337" coordsize="10722,219" path="m9138,6404r-2,102l9132,6506r-3,-1l9127,6502r4,-104l9135,6401r3,3xe" fillcolor="black" stroked="f">
              <v:path arrowok="t"/>
            </v:shape>
            <v:shape id="_x0000_s4439" style="position:absolute;left:729;top:6337;width:10722;height:219" coordorigin="729,6337" coordsize="10722,219" path="m9125,6499r-2,-4l9124,6395r7,3l9127,6502r-2,-3xe" fillcolor="black" stroked="f">
              <v:path arrowok="t"/>
            </v:shape>
            <v:shape id="_x0000_s4438" style="position:absolute;left:729;top:6337;width:10722;height:219" coordorigin="729,6337" coordsize="10722,219" path="m9124,6395r-1,38l9123,6418r-1,-7l9118,6407r-2,-14l9124,6395xe" fillcolor="black" stroked="f">
              <v:path arrowok="t"/>
            </v:shape>
            <v:shape id="_x0000_s4437" style="position:absolute;left:729;top:6337;width:10722;height:219" coordorigin="729,6337" coordsize="10722,219" path="m9118,6407r-3,-4l9110,6401r-11,l9107,6393r9,l9118,6407xe" fillcolor="black" stroked="f">
              <v:path arrowok="t"/>
            </v:shape>
            <v:shape id="_x0000_s4436" style="position:absolute;left:729;top:6337;width:10722;height:219" coordorigin="729,6337" coordsize="10722,219" path="m9095,6402r-3,3l9095,6393r12,l9099,6401r-4,1xe" fillcolor="black" stroked="f">
              <v:path arrowok="t"/>
            </v:shape>
            <v:shape id="_x0000_s4435" style="position:absolute;left:729;top:6337;width:10722;height:219" coordorigin="729,6337" coordsize="10722,219" path="m9089,6407r-2,3l9095,6393r-3,12l9089,6407xe" fillcolor="black" stroked="f">
              <v:path arrowok="t"/>
            </v:shape>
            <v:shape id="_x0000_s4434" style="position:absolute;left:729;top:6337;width:10722;height:219" coordorigin="729,6337" coordsize="10722,219" path="m9085,6396r2,31l9085,6429r-2,2l9081,6432r-3,-30l9085,6396xe" fillcolor="black" stroked="f">
              <v:path arrowok="t"/>
            </v:shape>
            <v:shape id="_x0000_s4433" style="position:absolute;left:729;top:6337;width:10722;height:219" coordorigin="729,6337" coordsize="10722,219" path="m9078,6402r3,30l9075,6432r-3,-1l9071,6407r7,-5xe" fillcolor="black" stroked="f">
              <v:path arrowok="t"/>
            </v:shape>
            <v:shape id="_x0000_s4432" style="position:absolute;left:729;top:6337;width:10722;height:219" coordorigin="729,6337" coordsize="10722,219" path="m9071,6407r1,24l9071,6429r-2,-2l9068,6424r,-10l9071,6407xe" fillcolor="black" stroked="f">
              <v:path arrowok="t"/>
            </v:shape>
            <v:shape id="_x0000_s4431" style="position:absolute;left:729;top:6337;width:10722;height:219" coordorigin="729,6337" coordsize="10722,219" path="m8974,6504r-55,l8924,6500r4,-1l8931,6497r2,-1l8934,6494r1,-3l8936,6490r,-4l8960,6496r3,2l8965,6499r4,1l8974,6500r,4xe" fillcolor="black" stroked="f">
              <v:path arrowok="t"/>
            </v:shape>
            <v:shape id="_x0000_s4430" style="position:absolute;left:729;top:6337;width:10722;height:219" coordorigin="729,6337" coordsize="10722,219" path="m8955,6485r1,4l8936,6480r14,-87l8955,6393r,92xe" fillcolor="black" stroked="f">
              <v:path arrowok="t"/>
            </v:shape>
            <v:shape id="_x0000_s4429" style="position:absolute;left:729;top:6337;width:10722;height:219" coordorigin="729,6337" coordsize="10722,219" path="m8936,6480r20,9l8957,6492r1,3l8960,6496r-24,-10l8936,6480xe" fillcolor="black" stroked="f">
              <v:path arrowok="t"/>
            </v:shape>
            <v:shape id="_x0000_s4428" style="position:absolute;left:729;top:6337;width:10722;height:219" coordorigin="729,6337" coordsize="10722,219" path="m8997,6406r,4l8996,6412r-2,2l8992,6416r-2,1l8987,6417r3,-22l8993,6397r3,3l8997,6403r,3xe" fillcolor="black" stroked="f">
              <v:path arrowok="t"/>
            </v:shape>
            <v:shape id="_x0000_s4427" style="position:absolute;left:729;top:6337;width:10722;height:219" coordorigin="729,6337" coordsize="10722,219" path="m8990,6395r-3,22l8984,6417r-3,-1l8978,6413r4,-20l8987,6393r3,2xe" fillcolor="black" stroked="f">
              <v:path arrowok="t"/>
            </v:shape>
            <v:shape id="_x0000_s4426" style="position:absolute;left:729;top:6337;width:10722;height:219" coordorigin="729,6337" coordsize="10722,219" path="m8975,6411r-3,-2l8973,6393r9,l8978,6413r-3,-2xe" fillcolor="black" stroked="f">
              <v:path arrowok="t"/>
            </v:shape>
            <v:shape id="_x0000_s4425" style="position:absolute;left:729;top:6337;width:10722;height:219" coordorigin="729,6337" coordsize="10722,219" path="m8973,6393r-1,16l8969,6409r-1,1l8966,6412r-2,-11l8973,6393xe" fillcolor="black" stroked="f">
              <v:path arrowok="t"/>
            </v:shape>
            <v:shape id="_x0000_s4424" style="position:absolute;left:729;top:6337;width:10722;height:219" coordorigin="729,6337" coordsize="10722,219" path="m8964,6401r2,11l8962,6415r-3,5l8955,6427r,-9l8964,6401xe" fillcolor="black" stroked="f">
              <v:path arrowok="t"/>
            </v:shape>
            <v:shape id="_x0000_s4423" style="position:absolute;left:729;top:6337;width:10722;height:219" coordorigin="729,6337" coordsize="10722,219" path="m8950,6393r-14,87l8936,6426r-1,-8l8935,6416r-1,-2l8934,6412r-2,-1l8931,6410r-2,-1l8925,6409r-3,1l8919,6411r-1,-4l8950,6393xe" fillcolor="black" stroked="f">
              <v:path arrowok="t"/>
            </v:shape>
            <v:shape id="_x0000_s4422" style="position:absolute;left:729;top:6337;width:10722;height:219" coordorigin="729,6337" coordsize="10722,219" path="m9464,6504r-53,l9414,6500r5,l9423,6498r2,-2l9426,6493r1,-5l9455,6499r3,1l9464,6500r,4xe" fillcolor="black" stroked="f">
              <v:path arrowok="t"/>
            </v:shape>
            <v:shape id="_x0000_s4421" style="position:absolute;left:729;top:6337;width:10722;height:219" coordorigin="729,6337" coordsize="10722,219" path="m9448,6493r1,2l9451,6497r2,1l9455,6499r-28,-11l9448,6493xe" fillcolor="black" stroked="f">
              <v:path arrowok="t"/>
            </v:shape>
            <v:shape id="_x0000_s4420" style="position:absolute;left:729;top:6337;width:10722;height:219" coordorigin="729,6337" coordsize="10722,219" path="m9447,6487r,4l9427,6488r15,-95l9447,6393r,94xe" fillcolor="black" stroked="f">
              <v:path arrowok="t"/>
            </v:shape>
            <v:shape id="_x0000_s4419" style="position:absolute;left:729;top:6337;width:10722;height:219" coordorigin="729,6337" coordsize="10722,219" path="m9527,6504r-53,l9476,6500r5,l9484,6499r2,-1l9488,6496r2,-2l9491,6491r,-1l9491,6486r27,13l9522,6500r5,l9527,6504xe" fillcolor="black" stroked="f">
              <v:path arrowok="t"/>
            </v:shape>
            <v:shape id="_x0000_s4418" style="position:absolute;left:729;top:6337;width:10722;height:219" coordorigin="729,6337" coordsize="10722,219" path="m9514,6497r2,1l9518,6499r-27,-13l9491,6480r22,15l9514,6497xe" fillcolor="black" stroked="f">
              <v:path arrowok="t"/>
            </v:shape>
            <v:shape id="_x0000_s4417" style="position:absolute;left:729;top:6337;width:10722;height:219" coordorigin="729,6337" coordsize="10722,219" path="m9511,6491r1,2l9513,6495r-22,-15l9494,6395r4,3l9510,6486r1,5xe" fillcolor="black" stroked="f">
              <v:path arrowok="t"/>
            </v:shape>
            <v:shape id="_x0000_s4416" style="position:absolute;left:729;top:6337;width:10722;height:219" coordorigin="729,6337" coordsize="10722,219" path="m9510,6486r-12,-88l9502,6401r3,5l9508,6412r2,5l9510,6424r,62xe" fillcolor="black" stroked="f">
              <v:path arrowok="t"/>
            </v:shape>
            <v:shape id="_x0000_s4415" style="position:absolute;left:729;top:6337;width:10722;height:219" coordorigin="729,6337" coordsize="10722,219" path="m9494,6395r-3,85l9491,6426r-1,-7l9489,6393r5,2xe" fillcolor="black" stroked="f">
              <v:path arrowok="t"/>
            </v:shape>
            <v:shape id="_x0000_s4414" style="position:absolute;left:729;top:6337;width:10722;height:219" coordorigin="729,6337" coordsize="10722,219" path="m9481,6393r2,l9489,6393r1,26l9487,6414r-2,-4l9481,6393xe" fillcolor="black" stroked="f">
              <v:path arrowok="t"/>
            </v:shape>
            <v:shape id="_x0000_s4413" style="position:absolute;left:729;top:6337;width:10722;height:219" coordorigin="729,6337" coordsize="10722,219" path="m9481,6393r4,17l9480,6408r-15,l9464,6400r17,-7xe" fillcolor="black" stroked="f">
              <v:path arrowok="t"/>
            </v:shape>
            <v:shape id="_x0000_s4412" style="position:absolute;left:729;top:6337;width:10722;height:219" coordorigin="729,6337" coordsize="10722,219" path="m9464,6400r1,8l9456,6413r-9,10l9447,6416r17,-16xe" fillcolor="black" stroked="f">
              <v:path arrowok="t"/>
            </v:shape>
            <v:shape id="_x0000_s4411" style="position:absolute;left:729;top:6337;width:10722;height:219" coordorigin="729,6337" coordsize="10722,219" path="m9442,6393r-15,95l9427,6427r,-8l9426,6416r,-2l9425,6412r-1,-1l9423,6410r-2,-1l9417,6409r-3,1l9411,6411r-2,-4l9442,6393xe" fillcolor="black" stroked="f">
              <v:path arrowok="t"/>
            </v:shape>
            <v:shape id="_x0000_s4410" style="position:absolute;left:729;top:6337;width:10722;height:219" coordorigin="729,6337" coordsize="10722,219" path="m9331,6478r4,-6l9338,6462r4,3l9340,6475r-4,10l9331,6478xe" fillcolor="black" stroked="f">
              <v:path arrowok="t"/>
            </v:shape>
            <v:shape id="_x0000_s4409" style="position:absolute;left:729;top:6337;width:10722;height:219" coordorigin="729,6337" coordsize="10722,219" path="m9328,6494r-8,9l9320,6486r5,-4l9331,6478r5,7l9328,6494xe" fillcolor="black" stroked="f">
              <v:path arrowok="t"/>
            </v:shape>
            <v:shape id="_x0000_s4408" style="position:absolute;left:729;top:6337;width:10722;height:219" coordorigin="729,6337" coordsize="10722,219" path="m9287,6483r9,5l9314,6488r6,-2l9320,6503r-10,4l9298,6507r-11,-24xe" fillcolor="black" stroked="f">
              <v:path arrowok="t"/>
            </v:shape>
            <v:shape id="_x0000_s4407" style="position:absolute;left:729;top:6337;width:10722;height:219" coordorigin="729,6337" coordsize="10722,219" path="m9268,6453r4,12l9279,6474r8,9l9298,6507r-13,l9274,6502r-6,-49xe" fillcolor="black" stroked="f">
              <v:path arrowok="t"/>
            </v:shape>
            <v:shape id="_x0000_s4406" style="position:absolute;left:729;top:6337;width:10722;height:219" coordorigin="729,6337" coordsize="10722,219" path="m9265,6492r-10,-16l9262,6412r3,-3l9268,6453r6,49l9265,6492xe" fillcolor="black" stroked="f">
              <v:path arrowok="t"/>
            </v:shape>
            <v:shape id="_x0000_s4405" style="position:absolute;left:729;top:6337;width:10722;height:219" coordorigin="729,6337" coordsize="10722,219" path="m9254,6430r8,-18l9255,6476r-4,-21l9251,6452r3,-22xe" fillcolor="black" stroked="f">
              <v:path arrowok="t"/>
            </v:shape>
            <v:shape id="_x0000_s4404" style="position:absolute;left:729;top:6337;width:10722;height:219" coordorigin="729,6337" coordsize="10722,219" path="m9221,6504r-55,l9172,6500r4,-1l9178,6497r2,-1l9182,6494r,-3l9183,6490r,-4l9207,6496r3,2l9213,6499r3,1l9221,6500r,4xe" fillcolor="black" stroked="f">
              <v:path arrowok="t"/>
            </v:shape>
            <v:shape id="_x0000_s4403" style="position:absolute;left:729;top:6337;width:10722;height:219" coordorigin="729,6337" coordsize="10722,219" path="m9197,6393r5,l9202,6485r-19,1l9183,6426r,-8l9182,6416r,-2l9181,6412r-2,-1l9178,6410r-2,-1l9172,6409r-3,1l9166,6411r-1,-4l9197,6393xe" fillcolor="black" stroked="f">
              <v:path arrowok="t"/>
            </v:shape>
            <v:shape id="_x0000_s4402" style="position:absolute;left:729;top:6337;width:10722;height:219" coordorigin="729,6337" coordsize="10722,219" path="m9183,6486r19,-1l9203,6489r1,3l9206,6495r1,1l9183,6486xe" fillcolor="black" stroked="f">
              <v:path arrowok="t"/>
            </v:shape>
            <v:shape id="_x0000_s4401" style="position:absolute;left:729;top:6337;width:10722;height:219" coordorigin="729,6337" coordsize="10722,219" path="m9210,6415r-4,5l9202,6427r,58l9202,6393r,25l9211,6401r-1,14xe" fillcolor="black" stroked="f">
              <v:path arrowok="t"/>
            </v:shape>
            <v:shape id="_x0000_s4400" style="position:absolute;left:729;top:6337;width:10722;height:219" coordorigin="729,6337" coordsize="10722,219" path="m9245,6406r,4l9244,6412r-3,2l9240,6416r-3,1l9234,6417r4,-22l9240,6397r3,3l9245,6403r,3xe" fillcolor="black" stroked="f">
              <v:path arrowok="t"/>
            </v:shape>
            <v:shape id="_x0000_s4399" style="position:absolute;left:729;top:6337;width:10722;height:219" coordorigin="729,6337" coordsize="10722,219" path="m9238,6395r-4,22l9232,6417r-3,-1l9225,6413r5,-20l9234,6393r4,2xe" fillcolor="black" stroked="f">
              <v:path arrowok="t"/>
            </v:shape>
            <v:shape id="_x0000_s4398" style="position:absolute;left:729;top:6337;width:10722;height:219" coordorigin="729,6337" coordsize="10722,219" path="m9222,6411r-3,-2l9220,6393r10,l9225,6413r-3,-2xe" fillcolor="black" stroked="f">
              <v:path arrowok="t"/>
            </v:shape>
            <v:shape id="_x0000_s4397" style="position:absolute;left:729;top:6337;width:10722;height:219" coordorigin="729,6337" coordsize="10722,219" path="m9220,6393r-1,16l9216,6409r-1,1l9213,6412r-2,-11l9220,6393xe" fillcolor="black" stroked="f">
              <v:path arrowok="t"/>
            </v:shape>
            <v:shape id="_x0000_s4396" style="position:absolute;left:729;top:6337;width:10722;height:219" coordorigin="729,6337" coordsize="10722,219" path="m9342,6437r-74,l9318,6430r5,-33l9330,6405r8,8l9342,6424r,13xe" fillcolor="black" stroked="f">
              <v:path arrowok="t"/>
            </v:shape>
            <v:shape id="_x0000_s4395" style="position:absolute;left:729;top:6337;width:10722;height:219" coordorigin="729,6337" coordsize="10722,219" path="m9268,6430r50,l9268,6437r,16l9265,6409r4,12l9268,6430xe" fillcolor="black" stroked="f">
              <v:path arrowok="t"/>
            </v:shape>
            <v:shape id="_x0000_s4394" style="position:absolute;left:729;top:6337;width:10722;height:219" coordorigin="729,6337" coordsize="10722,219" path="m9323,6397r-5,33l9317,6423r-1,-4l9315,6416r-2,-5l9313,6393r10,4xe" fillcolor="black" stroked="f">
              <v:path arrowok="t"/>
            </v:shape>
            <v:shape id="_x0000_s4393" style="position:absolute;left:729;top:6337;width:10722;height:219" coordorigin="729,6337" coordsize="10722,219" path="m9313,6393r,18l9310,6408r-4,-2l9302,6403r-1,-10l9313,6393xe" fillcolor="black" stroked="f">
              <v:path arrowok="t"/>
            </v:shape>
            <v:shape id="_x0000_s4392" style="position:absolute;left:729;top:6337;width:10722;height:219" coordorigin="729,6337" coordsize="10722,219" path="m9301,6393r1,10l9298,6402r-10,l9287,6393r14,xe" fillcolor="black" stroked="f">
              <v:path arrowok="t"/>
            </v:shape>
            <v:shape id="_x0000_s4391" style="position:absolute;left:729;top:6337;width:10722;height:219" coordorigin="729,6337" coordsize="10722,219" path="m9288,6402r-6,2l9277,6409r-5,5l9269,6421r6,-23l9287,6393r1,9xe" fillcolor="black" stroked="f">
              <v:path arrowok="t"/>
            </v:shape>
            <v:shape id="_x0000_s4390" style="position:absolute;left:729;top:6337;width:10722;height:219" coordorigin="729,6337" coordsize="10722,219" path="m9600,6499r6,-3l9611,6489r5,-6l9618,6472r,-15l9616,6435r9,-26l9622,6495r-8,5l9606,6505r-6,-6xe" fillcolor="black" stroked="f">
              <v:path arrowok="t"/>
            </v:shape>
            <v:shape id="_x0000_s4389" style="position:absolute;left:729;top:6337;width:10722;height:219" coordorigin="729,6337" coordsize="10722,219" path="m9574,6493r8,6l9600,6499r6,6l9597,6507r-10,l9574,6493xe" fillcolor="black" stroked="f">
              <v:path arrowok="t"/>
            </v:shape>
            <v:shape id="_x0000_s4388" style="position:absolute;left:729;top:6337;width:10722;height:219" coordorigin="729,6337" coordsize="10722,219" path="m9567,6503r-16,-13l9560,6463r7,18l9568,6482r6,11l9587,6507r-20,-4xe" fillcolor="black" stroked="f">
              <v:path arrowok="t"/>
            </v:shape>
            <v:shape id="_x0000_s4387" style="position:absolute;left:729;top:6337;width:10722;height:219" coordorigin="729,6337" coordsize="10722,219" path="m9558,6432r,9l9551,6490r-3,-2l9540,6477r-4,-26l9536,6441r3,-9l9544,6422r5,-10l9555,6405r3,27xe" fillcolor="black" stroked="f">
              <v:path arrowok="t"/>
            </v:shape>
            <v:shape id="_x0000_s4386" style="position:absolute;left:729;top:6337;width:10722;height:219" coordorigin="729,6337" coordsize="10722,219" path="m9640,6448r,10l9638,6468r-5,9l9628,6487r8,-65l9640,6434r,14xe" fillcolor="black" stroked="f">
              <v:path arrowok="t"/>
            </v:shape>
            <v:shape id="_x0000_s4385" style="position:absolute;left:729;top:6337;width:10722;height:219" coordorigin="729,6337" coordsize="10722,219" path="m9628,6487r-6,8l9625,6409r3,3l9636,6422r-8,65xe" fillcolor="black" stroked="f">
              <v:path arrowok="t"/>
            </v:shape>
            <v:shape id="_x0000_s4384" style="position:absolute;left:729;top:6337;width:10722;height:219" coordorigin="729,6337" coordsize="10722,219" path="m9609,6417r-3,-5l9609,6397r16,12l9616,6435r-7,-18xe" fillcolor="black" stroked="f">
              <v:path arrowok="t"/>
            </v:shape>
            <v:shape id="_x0000_s4383" style="position:absolute;left:729;top:6337;width:10722;height:219" coordorigin="729,6337" coordsize="10722,219" path="m9606,6412r-6,-7l9593,6401r-13,l9588,6393r21,4l9606,6412xe" fillcolor="black" stroked="f">
              <v:path arrowok="t"/>
            </v:shape>
            <v:shape id="_x0000_s4382" style="position:absolute;left:729;top:6337;width:10722;height:219" coordorigin="729,6337" coordsize="10722,219" path="m9579,6393r9,l9580,6401r-4,1l9572,6405r-1,-9l9579,6393xe" fillcolor="black" stroked="f">
              <v:path arrowok="t"/>
            </v:shape>
            <v:shape id="_x0000_s4381" style="position:absolute;left:729;top:6337;width:10722;height:219" coordorigin="729,6337" coordsize="10722,219" path="m9572,6405r-4,2l9565,6412r-3,6l9560,6424r3,-24l9571,6396r1,9xe" fillcolor="black" stroked="f">
              <v:path arrowok="t"/>
            </v:shape>
            <v:shape id="_x0000_s4380" style="position:absolute;left:729;top:6337;width:10722;height:219" coordorigin="729,6337" coordsize="10722,219" path="m9558,6432r-3,-27l9563,6400r-3,24l9558,6432xe" fillcolor="black" stroked="f">
              <v:path arrowok="t"/>
            </v:shape>
            <v:shape id="_x0000_s4379" style="position:absolute;left:729;top:6337;width:10722;height:219" coordorigin="729,6337" coordsize="10722,219" path="m9810,6538r,4l9791,6530r14,-136l9810,6474r,64xe" fillcolor="black" stroked="f">
              <v:path arrowok="t"/>
            </v:shape>
            <v:shape id="_x0000_s4378" style="position:absolute;left:729;top:6337;width:10722;height:219" coordorigin="729,6337" coordsize="10722,219" path="m9864,6472r,-74l9871,6406r10,17l9885,6444r,2l9882,6468r-8,18l9869,6492r-5,-20xe" fillcolor="black" stroked="f">
              <v:path arrowok="t"/>
            </v:shape>
            <v:shape id="_x0000_s4377" style="position:absolute;left:729;top:6337;width:10722;height:219" coordorigin="729,6337" coordsize="10722,219" path="m9849,6497r5,-6l9861,6483r3,-11l9869,6492r-9,10l9849,6497xe" fillcolor="black" stroked="f">
              <v:path arrowok="t"/>
            </v:shape>
            <v:shape id="_x0000_s4376" style="position:absolute;left:729;top:6337;width:10722;height:219" coordorigin="729,6337" coordsize="10722,219" path="m9811,6483r1,5l9815,6492r4,3l9823,6498r6,2l9843,6500r6,-3l9860,6502r-11,5l9830,6507r-5,-1l9821,6505r-4,-1l9814,6501r-3,-18xe" fillcolor="black" stroked="f">
              <v:path arrowok="t"/>
            </v:shape>
            <v:shape id="_x0000_s4375" style="position:absolute;left:729;top:6337;width:10722;height:219" coordorigin="729,6337" coordsize="10722,219" path="m9810,6480r1,3l9814,6501r-4,-3l9810,6474r,6xe" fillcolor="black" stroked="f">
              <v:path arrowok="t"/>
            </v:shape>
            <v:shape id="_x0000_s4374" style="position:absolute;left:729;top:6337;width:10722;height:219" coordorigin="729,6337" coordsize="10722,219" path="m9864,6398r,74l9864,6441r-4,-13l9855,6393r9,5xe" fillcolor="black" stroked="f">
              <v:path arrowok="t"/>
            </v:shape>
            <v:shape id="_x0000_s4373" style="position:absolute;left:729;top:6337;width:10722;height:219" coordorigin="729,6337" coordsize="10722,219" path="m9860,6428r-7,-9l9848,6413r-6,-3l9831,6410r-3,1l9832,6395r6,-2l9855,6393r5,35xe" fillcolor="black" stroked="f">
              <v:path arrowok="t"/>
            </v:shape>
            <v:shape id="_x0000_s4372" style="position:absolute;left:729;top:6337;width:10722;height:219" coordorigin="729,6337" coordsize="10722,219" path="m9827,6399r5,-4l9828,6411r-4,2l9821,6414r,-11l9827,6399xe" fillcolor="black" stroked="f">
              <v:path arrowok="t"/>
            </v:shape>
            <v:shape id="_x0000_s4371" style="position:absolute;left:729;top:6337;width:10722;height:219" coordorigin="729,6337" coordsize="10722,219" path="m9810,6474r,-80l9810,6419r6,-10l9821,6403r,11l9817,6419r-7,7l9810,6474xe" fillcolor="black" stroked="f">
              <v:path arrowok="t"/>
            </v:shape>
            <v:shape id="_x0000_s4370" style="position:absolute;left:729;top:6337;width:10722;height:219" coordorigin="729,6337" coordsize="10722,219" path="m9828,6555r-56,l9775,6551r4,l9783,6550r3,-1l9787,6548r2,-2l9789,6545r1,-2l9791,6538r27,12l9822,6551r6,l9828,6555xe" fillcolor="black" stroked="f">
              <v:path arrowok="t"/>
            </v:shape>
            <v:shape id="_x0000_s4369" style="position:absolute;left:729;top:6337;width:10722;height:219" coordorigin="729,6337" coordsize="10722,219" path="m9816,6549r-25,-11l9791,6530r19,12l9811,6545r1,1l9814,6548r2,1xe" fillcolor="black" stroked="f">
              <v:path arrowok="t"/>
            </v:shape>
            <v:shape id="_x0000_s4368" style="position:absolute;left:729;top:6337;width:10722;height:219" coordorigin="729,6337" coordsize="10722,219" path="m9805,6394r-14,136l9791,6421r-1,-4l9790,6415r-1,-2l9788,6412r-1,-1l9785,6410r-2,-1l9779,6409r-2,1l9774,6411r-1,-4l9805,6394xe" fillcolor="black" stroked="f">
              <v:path arrowok="t"/>
            </v:shape>
            <v:shape id="_x0000_s4367" style="position:absolute;left:729;top:6337;width:10722;height:219" coordorigin="729,6337" coordsize="10722,219" path="m9705,6490r3,-2l9709,6486r2,-4l9715,6482r-3,8l9709,6496r-4,-6xe" fillcolor="black" stroked="f">
              <v:path arrowok="t"/>
            </v:shape>
            <v:shape id="_x0000_s4366" style="position:absolute;left:729;top:6337;width:10722;height:219" coordorigin="729,6337" coordsize="10722,219" path="m9704,6500r-5,4l9700,6492r3,-1l9705,6490r4,6l9704,6500xe" fillcolor="black" stroked="f">
              <v:path arrowok="t"/>
            </v:shape>
            <v:shape id="_x0000_s4365" style="position:absolute;left:729;top:6337;width:10722;height:219" coordorigin="729,6337" coordsize="10722,219" path="m9690,6488r2,3l9694,6492r6,l9699,6504r-6,2l9690,6488xe" fillcolor="black" stroked="f">
              <v:path arrowok="t"/>
            </v:shape>
            <v:shape id="_x0000_s4364" style="position:absolute;left:729;top:6337;width:10722;height:219" coordorigin="729,6337" coordsize="10722,219" path="m9688,6506r-3,l9687,6481r1,5l9690,6488r3,18l9688,6506xe" fillcolor="black" stroked="f">
              <v:path arrowok="t"/>
            </v:shape>
            <v:shape id="_x0000_s4363" style="position:absolute;left:729;top:6337;width:10722;height:219" coordorigin="729,6337" coordsize="10722,219" path="m9687,6481r-2,25l9687,6361r,120xe" fillcolor="black" stroked="f">
              <v:path arrowok="t"/>
            </v:shape>
            <v:shape id="_x0000_s4362" style="position:absolute;left:729;top:6337;width:10722;height:219" coordorigin="729,6337" coordsize="10722,219" path="m9676,6378r2,-4l9680,6369r3,-8l9687,6361r-2,145l9681,6505r-3,-2l9676,6378xe" fillcolor="black" stroked="f">
              <v:path arrowok="t"/>
            </v:shape>
            <v:shape id="_x0000_s4361" style="position:absolute;left:729;top:6337;width:10722;height:219" coordorigin="729,6337" coordsize="10722,219" path="m9674,6501r-2,-3l9672,6383r4,-5l9678,6503r-4,-2xe" fillcolor="black" stroked="f">
              <v:path arrowok="t"/>
            </v:shape>
            <v:shape id="_x0000_s4360" style="position:absolute;left:729;top:6337;width:10722;height:219" coordorigin="729,6337" coordsize="10722,219" path="m9672,6498r-2,-4l9668,6490r-1,-5l9667,6477r1,-89l9672,6383r,115xe" fillcolor="black" stroked="f">
              <v:path arrowok="t"/>
            </v:shape>
            <v:shape id="_x0000_s4359" style="position:absolute;left:729;top:6337;width:10722;height:219" coordorigin="729,6337" coordsize="10722,219" path="m9667,6404r-17,l9655,6399r4,-3l9664,6392r4,-4l9667,6477r,-73xe" fillcolor="black" stroked="f">
              <v:path arrowok="t"/>
            </v:shape>
            <v:shape id="_x0000_s4358" style="position:absolute;left:729;top:6337;width:10722;height:219" coordorigin="729,6337" coordsize="10722,219" path="m9687,6405r,-9l9712,6396r,8l9687,6405xe" fillcolor="black" stroked="f">
              <v:path arrowok="t"/>
            </v:shape>
            <v:shape id="_x0000_s4357" style="position:absolute;left:729;top:6337;width:10722;height:219" coordorigin="729,6337" coordsize="10722,219" path="m9960,6490r4,-2l9969,6484r6,-6l9975,6411r20,-15l9975,6485r-9,9l9960,6490xe" fillcolor="black" stroked="f">
              <v:path arrowok="t"/>
            </v:shape>
            <v:shape id="_x0000_s4356" style="position:absolute;left:729;top:6337;width:10722;height:219" coordorigin="729,6337" coordsize="10722,219" path="m9939,6491r5,2l9952,6493r4,-1l9960,6490r6,4l9959,6501r-5,2l9949,6506r-5,1l9939,6491xe" fillcolor="black" stroked="f">
              <v:path arrowok="t"/>
            </v:shape>
            <v:shape id="_x0000_s4355" style="position:absolute;left:729;top:6337;width:10722;height:219" coordorigin="729,6337" coordsize="10722,219" path="m9931,6479r1,6l9936,6488r3,3l9944,6507r-11,l9931,6479xe" fillcolor="black" stroked="f">
              <v:path arrowok="t"/>
            </v:shape>
            <v:shape id="_x0000_s4354" style="position:absolute;left:729;top:6337;width:10722;height:219" coordorigin="729,6337" coordsize="10722,219" path="m9931,6396r,83l9928,6505r-5,-3l9919,6498r-3,-4l9914,6488r-2,-5l9911,6475r,-63l9911,6409r-1,-2l9908,6405r-1,-2l9905,6402r-2,-1l9899,6401r-6,l9893,6396r38,xe" fillcolor="black" stroked="f">
              <v:path arrowok="t"/>
            </v:shape>
            <v:shape id="_x0000_s4353" style="position:absolute;left:729;top:6337;width:10722;height:219" coordorigin="729,6337" coordsize="10722,219" path="m10013,6494r-33,13l10001,6492r4,l10008,6491r3,-1l10013,6494xe" fillcolor="black" stroked="f">
              <v:path arrowok="t"/>
            </v:shape>
            <v:shape id="_x0000_s4352" style="position:absolute;left:729;top:6337;width:10722;height:219" coordorigin="729,6337" coordsize="10722,219" path="m9998,6490r1,1l9980,6507r15,-25l9996,6484r,3l9997,6489r1,1xe" fillcolor="black" stroked="f">
              <v:path arrowok="t"/>
            </v:shape>
            <v:shape id="_x0000_s4351" style="position:absolute;left:729;top:6337;width:10722;height:219" coordorigin="729,6337" coordsize="10722,219" path="m9995,6396r,78l9980,6507r-5,l9975,6485r20,-89xe" fillcolor="black" stroked="f">
              <v:path arrowok="t"/>
            </v:shape>
            <v:shape id="_x0000_s4350" style="position:absolute;left:729;top:6337;width:10722;height:219" coordorigin="729,6337" coordsize="10722,219" path="m9995,6396r-20,15l9974,6406r-2,-2l9970,6402r-5,-1l9958,6401r,-5l9995,6396xe" fillcolor="black" stroked="f">
              <v:path arrowok="t"/>
            </v:shape>
            <v:shape id="_x0000_s4349" style="position:absolute;left:729;top:6337;width:10722;height:219" coordorigin="729,6337" coordsize="10722,219" path="m10104,6468r,-15l10112,6408r9,16l10124,6446r,l10121,6467r-9,18l10105,6492r-1,-24xe" fillcolor="black" stroked="f">
              <v:path arrowok="t"/>
            </v:shape>
            <v:shape id="_x0000_s4348" style="position:absolute;left:729;top:6337;width:10722;height:219" coordorigin="729,6337" coordsize="10722,219" path="m10075,6498r7,l10089,6495r6,-8l10101,6479r3,-11l10105,6492r-10,10l10082,6507r-7,-9xe" fillcolor="black" stroked="f">
              <v:path arrowok="t"/>
            </v:shape>
            <v:shape id="_x0000_s4347" style="position:absolute;left:729;top:6337;width:10722;height:219" coordorigin="729,6337" coordsize="10722,219" path="m10058,6494r4,2l10066,6498r5,l10075,6498r7,9l10063,6507r-5,-13xe" fillcolor="black" stroked="f">
              <v:path arrowok="t"/>
            </v:shape>
            <v:shape id="_x0000_s4346" style="position:absolute;left:729;top:6337;width:10722;height:219" coordorigin="729,6337" coordsize="10722,219" path="m10044,6337r6,150l10054,6491r4,3l10063,6507r-6,-1l10050,6504r-6,-167xe" fillcolor="black" stroked="f">
              <v:path arrowok="t"/>
            </v:shape>
            <v:shape id="_x0000_s4345" style="position:absolute;left:729;top:6337;width:10722;height:219" coordorigin="729,6337" coordsize="10722,219" path="m10059,6415r-4,3l10050,6423r,64l10044,6337r6,l10050,6415r16,-16l10059,6415xe" fillcolor="black" stroked="f">
              <v:path arrowok="t"/>
            </v:shape>
            <v:shape id="_x0000_s4344" style="position:absolute;left:729;top:6337;width:10722;height:219" coordorigin="729,6337" coordsize="10722,219" path="m10044,6337r6,167l10044,6502r-7,-4l10030,6493r,-123l10030,6363r-1,-3l10029,6357r-1,-2l10027,6354r-2,-1l10024,6353r-4,l10017,6353r-3,2l10012,6350r32,-13xe" fillcolor="black" stroked="f">
              <v:path arrowok="t"/>
            </v:shape>
            <v:shape id="_x0000_s4343" style="position:absolute;left:729;top:6337;width:10722;height:219" coordorigin="729,6337" coordsize="10722,219" path="m10104,6439r-3,-10l10104,6398r8,10l10104,6453r,-14xe" fillcolor="black" stroked="f">
              <v:path arrowok="t"/>
            </v:shape>
            <v:shape id="_x0000_s4342" style="position:absolute;left:729;top:6337;width:10722;height:219" coordorigin="729,6337" coordsize="10722,219" path="m10083,6393r11,l10104,6398r-3,31l10095,6421r-6,-7l10083,6393xe" fillcolor="black" stroked="f">
              <v:path arrowok="t"/>
            </v:shape>
            <v:shape id="_x0000_s4341" style="position:absolute;left:729;top:6337;width:10722;height:219" coordorigin="729,6337" coordsize="10722,219" path="m10083,6393r6,21l10082,6410r-12,l10066,6399r17,-6xe" fillcolor="black" stroked="f">
              <v:path arrowok="t"/>
            </v:shape>
            <v:shape id="_x0000_s4340" style="position:absolute;left:729;top:6337;width:10722;height:219" coordorigin="729,6337" coordsize="10722,219" path="m10066,6399r4,11l10066,6411r-4,2l10059,6415r7,-16xe" fillcolor="black" stroked="f">
              <v:path arrowok="t"/>
            </v:shape>
            <v:shape id="_x0000_s4339" style="position:absolute;left:729;top:6337;width:10722;height:219" coordorigin="729,6337" coordsize="10722,219" path="m10195,6504r-53,l10147,6500r3,-1l10152,6498r2,-1l10155,6495r2,-2l10158,6491r,-5l10185,6499r4,1l10195,6500r,4xe" fillcolor="black" stroked="f">
              <v:path arrowok="t"/>
            </v:shape>
            <v:shape id="_x0000_s4338" style="position:absolute;left:729;top:6337;width:10722;height:219" coordorigin="729,6337" coordsize="10722,219" path="m10181,6497r2,1l10185,6499r-27,-13l10158,6480r22,15l10181,6497xe" fillcolor="black" stroked="f">
              <v:path arrowok="t"/>
            </v:shape>
            <v:shape id="_x0000_s4337" style="position:absolute;left:729;top:6337;width:10722;height:219" coordorigin="729,6337" coordsize="10722,219" path="m10179,6493r1,2l10158,6480r14,-143l10177,6337r,149l10178,6491r1,2xe" fillcolor="black" stroked="f">
              <v:path arrowok="t"/>
            </v:shape>
            <v:shape id="_x0000_s4336" style="position:absolute;left:729;top:6337;width:10722;height:219" coordorigin="729,6337" coordsize="10722,219" path="m10172,6337r-14,143l10158,6370r,-7l10157,6360r,-3l10156,6355r-1,-1l10153,6353r-1,l10148,6353r-3,l10142,6355r-2,-5l10172,6337xe" fillcolor="black" stroked="f">
              <v:path arrowok="t"/>
            </v:shape>
            <v:shape id="_x0000_s4335" style="position:absolute;left:729;top:6337;width:10722;height:219" coordorigin="729,6337" coordsize="10722,219" path="m10261,6504r-52,l10214,6500r4,-1l10219,6498r2,-1l10223,6495r1,-2l10225,6491r,-5l10252,6499r4,1l10261,6500r,4xe" fillcolor="black" stroked="f">
              <v:path arrowok="t"/>
            </v:shape>
            <v:shape id="_x0000_s4334" style="position:absolute;left:729;top:6337;width:10722;height:219" coordorigin="729,6337" coordsize="10722,219" path="m10248,6497r2,1l10252,6499r-27,-13l10225,6480r22,15l10248,6497xe" fillcolor="black" stroked="f">
              <v:path arrowok="t"/>
            </v:shape>
            <v:shape id="_x0000_s4333" style="position:absolute;left:729;top:6337;width:10722;height:219" coordorigin="729,6337" coordsize="10722,219" path="m10245,6486r,5l10225,6480r15,-87l10245,6393r,93xe" fillcolor="black" stroked="f">
              <v:path arrowok="t"/>
            </v:shape>
            <v:shape id="_x0000_s4332" style="position:absolute;left:729;top:6337;width:10722;height:219" coordorigin="729,6337" coordsize="10722,219" path="m10246,6493r1,2l10225,6480r20,11l10246,6493xe" fillcolor="black" stroked="f">
              <v:path arrowok="t"/>
            </v:shape>
            <v:shape id="_x0000_s4331" style="position:absolute;left:729;top:6337;width:10722;height:219" coordorigin="729,6337" coordsize="10722,219" path="m10240,6393r-15,87l10225,6427r,-8l10224,6416r,-3l10223,6412r-1,-1l10220,6410r-1,-1l10215,6409r-3,1l10209,6411r-2,-4l10240,6393xe" fillcolor="black" stroked="f">
              <v:path arrowok="t"/>
            </v:shape>
            <v:shape id="_x0000_s4330" style="position:absolute;left:729;top:6337;width:10722;height:219" coordorigin="729,6337" coordsize="10722,219" path="m10247,6349r,3l10246,6355r-3,2l10241,6360r-3,1l10232,6361r-3,-1l10227,6357r-3,-2l10223,6352r,-3l10224,6343r2,-2l10229,6338r3,-1l10238,6337r3,1l10243,6341r3,2l10247,6346r,3xe" fillcolor="black" stroked="f">
              <v:path arrowok="t"/>
            </v:shape>
            <v:shape id="_x0000_s4329" style="position:absolute;left:729;top:6337;width:10722;height:219" coordorigin="729,6337" coordsize="10722,219" path="m10523,6478r5,-6l10531,6462r4,3l10533,6475r-5,10l10523,6478xe" fillcolor="black" stroked="f">
              <v:path arrowok="t"/>
            </v:shape>
            <v:shape id="_x0000_s4328" style="position:absolute;left:729;top:6337;width:10722;height:219" coordorigin="729,6337" coordsize="10722,219" path="m10520,6494r-7,9l10513,6486r5,-4l10523,6478r5,7l10520,6494xe" fillcolor="black" stroked="f">
              <v:path arrowok="t"/>
            </v:shape>
            <v:shape id="_x0000_s4327" style="position:absolute;left:729;top:6337;width:10722;height:219" coordorigin="729,6337" coordsize="10722,219" path="m10480,6483r9,5l10507,6488r6,-2l10513,6503r-10,4l10491,6507r-11,-24xe" fillcolor="black" stroked="f">
              <v:path arrowok="t"/>
            </v:shape>
            <v:shape id="_x0000_s4326" style="position:absolute;left:729;top:6337;width:10722;height:219" coordorigin="729,6337" coordsize="10722,219" path="m10460,6453r4,12l10472,6474r8,9l10491,6507r-13,l10467,6502r-7,-49xe" fillcolor="black" stroked="f">
              <v:path arrowok="t"/>
            </v:shape>
            <v:shape id="_x0000_s4325" style="position:absolute;left:729;top:6337;width:10722;height:219" coordorigin="729,6337" coordsize="10722,219" path="m10458,6492r-10,-16l10455,6412r3,-3l10460,6453r7,49l10458,6492xe" fillcolor="black" stroked="f">
              <v:path arrowok="t"/>
            </v:shape>
            <v:shape id="_x0000_s4324" style="position:absolute;left:729;top:6337;width:10722;height:219" coordorigin="729,6337" coordsize="10722,219" path="m10447,6430r8,-18l10448,6476r-4,-21l10444,6452r3,-22xe" fillcolor="black" stroked="f">
              <v:path arrowok="t"/>
            </v:shape>
            <v:shape id="_x0000_s4323" style="position:absolute;left:729;top:6337;width:10722;height:219" coordorigin="729,6337" coordsize="10722,219" path="m10350,6481r5,-3l10359,6471r4,-9l10366,6463r-3,14l10358,6488r-8,-7xe" fillcolor="black" stroked="f">
              <v:path arrowok="t"/>
            </v:shape>
            <v:shape id="_x0000_s4322" style="position:absolute;left:729;top:6337;width:10722;height:219" coordorigin="729,6337" coordsize="10722,219" path="m10310,6484r9,5l10337,6489r7,-3l10350,6481r8,7l10349,6496r-8,7l10331,6507r-10,l10310,6484xe" fillcolor="black" stroked="f">
              <v:path arrowok="t"/>
            </v:shape>
            <v:shape id="_x0000_s4321" style="position:absolute;left:729;top:6337;width:10722;height:219" coordorigin="729,6337" coordsize="10722,219" path="m10295,6453r3,11l10304,6474r6,10l10321,6507r-12,l10298,6502r-3,-49xe" fillcolor="black" stroked="f">
              <v:path arrowok="t"/>
            </v:shape>
            <v:shape id="_x0000_s4320" style="position:absolute;left:729;top:6337;width:10722;height:219" coordorigin="729,6337" coordsize="10722,219" path="m10291,6409r10,-10l10295,6428r,25l10298,6502r-9,-10l10288,6412r3,-3xe" fillcolor="black" stroked="f">
              <v:path arrowok="t"/>
            </v:shape>
            <v:shape id="_x0000_s4319" style="position:absolute;left:729;top:6337;width:10722;height:219" coordorigin="729,6337" coordsize="10722,219" path="m10280,6475r-4,-20l10279,6429r9,-17l10289,6492r-9,-17xe" fillcolor="black" stroked="f">
              <v:path arrowok="t"/>
            </v:shape>
            <v:shape id="_x0000_s4318" style="position:absolute;left:729;top:6337;width:10722;height:219" coordorigin="729,6337" coordsize="10722,219" path="m10363,6413r,9l10362,6425r-2,1l10360,6407r3,6xe" fillcolor="black" stroked="f">
              <v:path arrowok="t"/>
            </v:shape>
            <v:shape id="_x0000_s4317" style="position:absolute;left:729;top:6337;width:10722;height:219" coordorigin="729,6337" coordsize="10722,219" path="m10360,6426r-2,2l10356,6429r-8,l10353,6402r7,5l10360,6426xe" fillcolor="black" stroked="f">
              <v:path arrowok="t"/>
            </v:shape>
            <v:shape id="_x0000_s4316" style="position:absolute;left:729;top:6337;width:10722;height:219" coordorigin="729,6337" coordsize="10722,219" path="m10346,6396r7,6l10348,6429r-4,-1l10342,6425r-2,-2l10339,6420r,-5l10339,6411r-2,-18l10346,6396xe" fillcolor="black" stroked="f">
              <v:path arrowok="t"/>
            </v:shape>
            <v:shape id="_x0000_s4315" style="position:absolute;left:729;top:6337;width:10722;height:219" coordorigin="729,6337" coordsize="10722,219" path="m10337,6393r2,18l10337,6407r-3,-2l10331,6402r-3,-1l10327,6393r10,xe" fillcolor="black" stroked="f">
              <v:path arrowok="t"/>
            </v:shape>
            <v:shape id="_x0000_s4314" style="position:absolute;left:729;top:6337;width:10722;height:219" coordorigin="729,6337" coordsize="10722,219" path="m10328,6401r-13,l10309,6404r-5,6l10313,6393r14,l10328,6401xe" fillcolor="black" stroked="f">
              <v:path arrowok="t"/>
            </v:shape>
            <v:shape id="_x0000_s4313" style="position:absolute;left:729;top:6337;width:10722;height:219" coordorigin="729,6337" coordsize="10722,219" path="m10301,6399r12,-6l10304,6410r-6,7l10295,6428r6,-29xe" fillcolor="black" stroked="f">
              <v:path arrowok="t"/>
            </v:shape>
            <v:shape id="_x0000_s4312" style="position:absolute;left:729;top:6337;width:10722;height:219" coordorigin="729,6337" coordsize="10722,219" path="m10535,6437r-74,l10510,6430r5,-33l10523,6405r8,8l10535,6424r,13xe" fillcolor="black" stroked="f">
              <v:path arrowok="t"/>
            </v:shape>
            <v:shape id="_x0000_s4311" style="position:absolute;left:729;top:6337;width:10722;height:219" coordorigin="729,6337" coordsize="10722,219" path="m10461,6430r49,l10461,6437r-1,16l10458,6409r3,12l10461,6430xe" fillcolor="black" stroked="f">
              <v:path arrowok="t"/>
            </v:shape>
            <v:shape id="_x0000_s4310" style="position:absolute;left:729;top:6337;width:10722;height:219" coordorigin="729,6337" coordsize="10722,219" path="m10515,6397r-5,33l10510,6423r-1,-4l10508,6416r-2,-5l10506,6393r9,4xe" fillcolor="black" stroked="f">
              <v:path arrowok="t"/>
            </v:shape>
            <v:shape id="_x0000_s4309" style="position:absolute;left:729;top:6337;width:10722;height:219" coordorigin="729,6337" coordsize="10722,219" path="m10506,6393r,18l10503,6408r-4,-2l10495,6403r-1,-10l10506,6393xe" fillcolor="black" stroked="f">
              <v:path arrowok="t"/>
            </v:shape>
            <v:shape id="_x0000_s4308" style="position:absolute;left:729;top:6337;width:10722;height:219" coordorigin="729,6337" coordsize="10722,219" path="m10494,6393r1,10l10491,6402r-11,l10479,6393r15,xe" fillcolor="black" stroked="f">
              <v:path arrowok="t"/>
            </v:shape>
            <v:shape id="_x0000_s4307" style="position:absolute;left:729;top:6337;width:10722;height:219" coordorigin="729,6337" coordsize="10722,219" path="m10480,6402r-5,2l10470,6409r-6,5l10461,6421r7,-23l10479,6393r1,9xe" fillcolor="black" stroked="f">
              <v:path arrowok="t"/>
            </v:shape>
            <v:shape id="_x0000_s4306" style="position:absolute;left:729;top:6337;width:10722;height:219" coordorigin="729,6337" coordsize="10722,219" path="m10765,6538r1,4l10746,6538r15,-144l10765,6474r,64xe" fillcolor="black" stroked="f">
              <v:path arrowok="t"/>
            </v:shape>
            <v:shape id="_x0000_s4305" style="position:absolute;left:729;top:6337;width:10722;height:219" coordorigin="729,6337" coordsize="10722,219" path="m10819,6457r,-59l10827,6406r9,17l10840,6444r,2l10837,6468r-8,18l10824,6492r-5,-35xe" fillcolor="black" stroked="f">
              <v:path arrowok="t"/>
            </v:shape>
            <v:shape id="_x0000_s4304" style="position:absolute;left:729;top:6337;width:10722;height:219" coordorigin="729,6337" coordsize="10722,219" path="m10805,6497r4,-6l10816,6483r3,-11l10819,6457r5,35l10815,6502r-10,-5xe" fillcolor="black" stroked="f">
              <v:path arrowok="t"/>
            </v:shape>
            <v:shape id="_x0000_s4303" style="position:absolute;left:729;top:6337;width:10722;height:219" coordorigin="729,6337" coordsize="10722,219" path="m10766,6483r1,5l10770,6492r4,3l10779,6498r5,2l10798,6500r7,-3l10815,6502r-11,5l10785,6507r-5,-1l10776,6505r-3,-1l10769,6501r-3,-18xe" fillcolor="black" stroked="f">
              <v:path arrowok="t"/>
            </v:shape>
            <v:shape id="_x0000_s4302" style="position:absolute;left:729;top:6337;width:10722;height:219" coordorigin="729,6337" coordsize="10722,219" path="m10766,6480r,3l10769,6501r-4,-3l10765,6474r1,6xe" fillcolor="black" stroked="f">
              <v:path arrowok="t"/>
            </v:shape>
            <v:shape id="_x0000_s4301" style="position:absolute;left:729;top:6337;width:10722;height:219" coordorigin="729,6337" coordsize="10722,219" path="m10819,6457r,-16l10815,6428r-7,-9l10803,6413r7,-20l10819,6398r,59xe" fillcolor="black" stroked="f">
              <v:path arrowok="t"/>
            </v:shape>
            <v:shape id="_x0000_s4300" style="position:absolute;left:729;top:6337;width:10722;height:219" coordorigin="729,6337" coordsize="10722,219" path="m10810,6393r-7,20l10797,6410r-10,l10783,6411r5,-16l10793,6393r17,xe" fillcolor="black" stroked="f">
              <v:path arrowok="t"/>
            </v:shape>
            <v:shape id="_x0000_s4299" style="position:absolute;left:729;top:6337;width:10722;height:219" coordorigin="729,6337" coordsize="10722,219" path="m10782,6399r6,-4l10783,6411r-4,2l10776,6414r,-11l10782,6399xe" fillcolor="black" stroked="f">
              <v:path arrowok="t"/>
            </v:shape>
            <v:shape id="_x0000_s4298" style="position:absolute;left:729;top:6337;width:10722;height:219" coordorigin="729,6337" coordsize="10722,219" path="m10765,6474r,-80l10765,6419r6,-10l10776,6403r,11l10772,6419r-7,7l10765,6474xe" fillcolor="black" stroked="f">
              <v:path arrowok="t"/>
            </v:shape>
            <v:shape id="_x0000_s4297" style="position:absolute;left:729;top:6337;width:10722;height:219" coordorigin="729,6337" coordsize="10722,219" path="m10783,6555r-56,l10730,6551r4,l10738,6550r3,-1l10743,6548r1,-2l10745,6545r,-2l10746,6538r27,12l10778,6551r5,l10783,6555xe" fillcolor="black" stroked="f">
              <v:path arrowok="t"/>
            </v:shape>
            <v:shape id="_x0000_s4296" style="position:absolute;left:729;top:6337;width:10722;height:219" coordorigin="729,6337" coordsize="10722,219" path="m10767,6546r2,2l10746,6538r20,4l10767,6545r,1xe" fillcolor="black" stroked="f">
              <v:path arrowok="t"/>
            </v:shape>
            <v:shape id="_x0000_s4295" style="position:absolute;left:729;top:6337;width:10722;height:219" coordorigin="729,6337" coordsize="10722,219" path="m10771,6549r2,1l10746,6538r23,10l10771,6549xe" fillcolor="black" stroked="f">
              <v:path arrowok="t"/>
            </v:shape>
            <v:shape id="_x0000_s4294" style="position:absolute;left:729;top:6337;width:10722;height:219" coordorigin="729,6337" coordsize="10722,219" path="m10761,6394r-15,144l10746,6421r-1,-4l10745,6415r-1,-2l10743,6412r-1,-1l10740,6410r-1,-1l10734,6409r-2,1l10729,6411r-1,-4l10761,6394xe" fillcolor="black" stroked="f">
              <v:path arrowok="t"/>
            </v:shape>
            <v:shape id="_x0000_s4293" style="position:absolute;left:729;top:6337;width:10722;height:219" coordorigin="729,6337" coordsize="10722,219" path="m10598,6504r-53,l10550,6500r3,-1l10555,6498r2,-1l10558,6495r2,-2l10560,6491r1,-5l10588,6499r4,1l10598,6500r,4xe" fillcolor="black" stroked="f">
              <v:path arrowok="t"/>
            </v:shape>
            <v:shape id="_x0000_s4292" style="position:absolute;left:729;top:6337;width:10722;height:219" coordorigin="729,6337" coordsize="10722,219" path="m10584,6497r2,1l10588,6499r-27,-13l10561,6480r22,16l10584,6497xe" fillcolor="black" stroked="f">
              <v:path arrowok="t"/>
            </v:shape>
            <v:shape id="_x0000_s4291" style="position:absolute;left:729;top:6337;width:10722;height:219" coordorigin="729,6337" coordsize="10722,219" path="m10582,6493r1,3l10561,6480r14,-87l10580,6393r,94l10581,6491r1,2xe" fillcolor="black" stroked="f">
              <v:path arrowok="t"/>
            </v:shape>
            <v:shape id="_x0000_s4290" style="position:absolute;left:729;top:6337;width:10722;height:219" coordorigin="729,6337" coordsize="10722,219" path="m10580,6422r,65l10580,6416r8,-7l10584,6418r-4,4xe" fillcolor="black" stroked="f">
              <v:path arrowok="t"/>
            </v:shape>
            <v:shape id="_x0000_s4289" style="position:absolute;left:729;top:6337;width:10722;height:219" coordorigin="729,6337" coordsize="10722,219" path="m10663,6504r-54,l10615,6500r4,-1l10621,6498r2,-2l10625,6494r1,-3l10626,6490r,-4l10653,6499r4,1l10663,6500r,4xe" fillcolor="black" stroked="f">
              <v:path arrowok="t"/>
            </v:shape>
            <v:shape id="_x0000_s4288" style="position:absolute;left:729;top:6337;width:10722;height:219" coordorigin="729,6337" coordsize="10722,219" path="m10651,6498r2,1l10626,6486r20,6l10647,6493r,2l10649,6497r2,1xe" fillcolor="black" stroked="f">
              <v:path arrowok="t"/>
            </v:shape>
            <v:shape id="_x0000_s4287" style="position:absolute;left:729;top:6337;width:10722;height:219" coordorigin="729,6337" coordsize="10722,219" path="m10645,6487r1,5l10635,6399r4,4l10643,6409r1,7l10645,6423r,5l10645,6487xe" fillcolor="black" stroked="f">
              <v:path arrowok="t"/>
            </v:shape>
            <v:shape id="_x0000_s4286" style="position:absolute;left:729;top:6337;width:10722;height:219" coordorigin="729,6337" coordsize="10722,219" path="m10630,6395r5,4l10646,6492r-20,-6l10626,6425r-1,-6l10624,6393r6,2xe" fillcolor="black" stroked="f">
              <v:path arrowok="t"/>
            </v:shape>
            <v:shape id="_x0000_s4285" style="position:absolute;left:729;top:6337;width:10722;height:219" coordorigin="729,6337" coordsize="10722,219" path="m10726,6504r-52,l10676,6500r4,l10684,6499r2,-2l10688,6496r2,-2l10690,6491r1,-1l10691,6486r23,11l10716,6498r2,1l10721,6500r5,l10726,6504xe" fillcolor="black" stroked="f">
              <v:path arrowok="t"/>
            </v:shape>
            <v:shape id="_x0000_s4284" style="position:absolute;left:729;top:6337;width:10722;height:219" coordorigin="729,6337" coordsize="10722,219" path="m10710,6486r1,5l10697,6398r5,3l10705,6406r3,6l10709,6417r1,7l10710,6486xe" fillcolor="black" stroked="f">
              <v:path arrowok="t"/>
            </v:shape>
            <v:shape id="_x0000_s4283" style="position:absolute;left:729;top:6337;width:10722;height:219" coordorigin="729,6337" coordsize="10722,219" path="m10693,6395r4,3l10711,6491r-20,-11l10691,6425r-1,-6l10688,6415r,-22l10693,6395xe" fillcolor="black" stroked="f">
              <v:path arrowok="t"/>
            </v:shape>
            <v:shape id="_x0000_s4282" style="position:absolute;left:729;top:6337;width:10722;height:219" coordorigin="729,6337" coordsize="10722,219" path="m10691,6480r20,11l10712,6493r,2l10714,6497r-23,-11l10691,6480xe" fillcolor="black" stroked="f">
              <v:path arrowok="t"/>
            </v:shape>
            <v:shape id="_x0000_s4281" style="position:absolute;left:729;top:6337;width:10722;height:219" coordorigin="729,6337" coordsize="10722,219" path="m10665,6409r,-11l10670,6395r6,-2l10688,6393r,22l10685,6410r-5,-2l10669,6408r-4,1xe" fillcolor="black" stroked="f">
              <v:path arrowok="t"/>
            </v:shape>
            <v:shape id="_x0000_s4280" style="position:absolute;left:729;top:6337;width:10722;height:219" coordorigin="729,6337" coordsize="10722,219" path="m10651,6417r1,-10l10659,6401r6,-3l10665,6409r-5,2l10656,6413r-5,4xe" fillcolor="black" stroked="f">
              <v:path arrowok="t"/>
            </v:shape>
            <v:shape id="_x0000_s4279" style="position:absolute;left:729;top:6337;width:10722;height:219" coordorigin="729,6337" coordsize="10722,219" path="m10645,6422r,1l10644,6416r8,-9l10651,6417r-6,5xe" fillcolor="black" stroked="f">
              <v:path arrowok="t"/>
            </v:shape>
            <v:shape id="_x0000_s4278" style="position:absolute;left:729;top:6337;width:10722;height:219" coordorigin="729,6337" coordsize="10722,219" path="m10610,6394r4,-1l10624,6393r1,26l10622,6415r-3,-5l10614,6407r-4,-13xe" fillcolor="black" stroked="f">
              <v:path arrowok="t"/>
            </v:shape>
            <v:shape id="_x0000_s4277" style="position:absolute;left:729;top:6337;width:10722;height:219" coordorigin="729,6337" coordsize="10722,219" path="m10593,6404r1,-1l10598,6400r3,-2l10605,6396r5,-2l10614,6407r-10,l10599,6408r-4,2l10593,6404xe" fillcolor="black" stroked="f">
              <v:path arrowok="t"/>
            </v:shape>
            <v:shape id="_x0000_s4276" style="position:absolute;left:729;top:6337;width:10722;height:219" coordorigin="729,6337" coordsize="10722,219" path="m10589,6414r-5,4l10588,6409r5,-5l10595,6410r-6,4xe" fillcolor="black" stroked="f">
              <v:path arrowok="t"/>
            </v:shape>
            <v:shape id="_x0000_s4275" style="position:absolute;left:729;top:6337;width:10722;height:219" coordorigin="729,6337" coordsize="10722,219" path="m10575,6393r-14,87l10561,6427r,-8l10560,6416r-1,-3l10558,6412r-1,-1l10556,6410r-1,-1l10550,6409r-2,1l10545,6411r-2,-4l10575,6393xe" fillcolor="black" stroked="f">
              <v:path arrowok="t"/>
            </v:shape>
            <v:shape id="_x0000_s4274" style="position:absolute;left:729;top:6337;width:10722;height:219" coordorigin="729,6337" coordsize="10722,219" path="m10910,6504r-53,l10862,6500r4,-1l10867,6498r2,-1l10871,6495r1,-2l10873,6491r,-5l10901,6499r3,1l10910,6500r,4xe" fillcolor="black" stroked="f">
              <v:path arrowok="t"/>
            </v:shape>
            <v:shape id="_x0000_s4273" style="position:absolute;left:729;top:6337;width:10722;height:219" coordorigin="729,6337" coordsize="10722,219" path="m10897,6497r2,1l10901,6499r-28,-13l10873,6480r22,15l10897,6497xe" fillcolor="black" stroked="f">
              <v:path arrowok="t"/>
            </v:shape>
            <v:shape id="_x0000_s4272" style="position:absolute;left:729;top:6337;width:10722;height:219" coordorigin="729,6337" coordsize="10722,219" path="m10894,6493r1,2l10873,6480r14,-143l10893,6337r,149l10893,6491r1,2xe" fillcolor="black" stroked="f">
              <v:path arrowok="t"/>
            </v:shape>
            <v:shape id="_x0000_s4271" style="position:absolute;left:729;top:6337;width:10722;height:219" coordorigin="729,6337" coordsize="10722,219" path="m10887,6337r-14,143l10873,6370r,-7l10872,6360r,-3l10871,6355r-1,-1l10869,6353r-2,l10863,6353r-2,l10857,6355r-2,-5l10887,6337xe" fillcolor="black" stroked="f">
              <v:path arrowok="t"/>
            </v:shape>
            <v:shape id="_x0000_s4270" style="position:absolute;left:729;top:6337;width:10722;height:219" coordorigin="729,6337" coordsize="10722,219" path="m10987,6499r6,-3l10998,6489r5,-6l11005,6472r,-15l11009,6495r-8,5l10993,6505r-6,-6xe" fillcolor="black" stroked="f">
              <v:path arrowok="t"/>
            </v:shape>
            <v:shape id="_x0000_s4269" style="position:absolute;left:729;top:6337;width:10722;height:219" coordorigin="729,6337" coordsize="10722,219" path="m10961,6493r8,6l10987,6499r6,6l10984,6507r-10,l10961,6493xe" fillcolor="black" stroked="f">
              <v:path arrowok="t"/>
            </v:shape>
            <v:shape id="_x0000_s4268" style="position:absolute;left:729;top:6337;width:10722;height:219" coordorigin="729,6337" coordsize="10722,219" path="m10954,6503r-16,-13l10948,6463r6,18l10955,6482r6,11l10974,6507r-20,-4xe" fillcolor="black" stroked="f">
              <v:path arrowok="t"/>
            </v:shape>
            <v:shape id="_x0000_s4267" style="position:absolute;left:729;top:6337;width:10722;height:219" coordorigin="729,6337" coordsize="10722,219" path="m10945,6432r,9l10938,6490r-2,-2l10928,6477r-4,-12l10924,6451r2,-19l10931,6422r5,-10l10942,6405r3,27xe" fillcolor="black" stroked="f">
              <v:path arrowok="t"/>
            </v:shape>
            <v:shape id="_x0000_s4266" style="position:absolute;left:729;top:6337;width:10722;height:219" coordorigin="729,6337" coordsize="10722,219" path="m11027,6448r,10l11025,6468r-5,9l11016,6487r7,-65l11027,6434r,14xe" fillcolor="black" stroked="f">
              <v:path arrowok="t"/>
            </v:shape>
            <v:shape id="_x0000_s4265" style="position:absolute;left:729;top:6337;width:10722;height:219" coordorigin="729,6337" coordsize="10722,219" path="m11016,6487r-7,8l11012,6409r3,3l11023,6422r-7,65xe" fillcolor="black" stroked="f">
              <v:path arrowok="t"/>
            </v:shape>
            <v:shape id="_x0000_s4264" style="position:absolute;left:729;top:6337;width:10722;height:219" coordorigin="729,6337" coordsize="10722,219" path="m11012,6409r-3,86l11005,6457r-2,-22l10996,6417r,-20l11012,6409xe" fillcolor="black" stroked="f">
              <v:path arrowok="t"/>
            </v:shape>
            <v:shape id="_x0000_s4263" style="position:absolute;left:729;top:6337;width:10722;height:219" coordorigin="729,6337" coordsize="10722,219" path="m10996,6397r,20l10993,6412r-5,-7l10980,6401r-5,-8l10996,6397xe" fillcolor="black" stroked="f">
              <v:path arrowok="t"/>
            </v:shape>
            <v:shape id="_x0000_s4262" style="position:absolute;left:729;top:6337;width:10722;height:219" coordorigin="729,6337" coordsize="10722,219" path="m10980,6401r-12,l10964,6402r-5,3l10967,6393r8,l10980,6401xe" fillcolor="black" stroked="f">
              <v:path arrowok="t"/>
            </v:shape>
            <v:shape id="_x0000_s4261" style="position:absolute;left:729;top:6337;width:10722;height:219" coordorigin="729,6337" coordsize="10722,219" path="m10958,6396r9,-3l10959,6405r-4,2l10952,6412r-2,-12l10958,6396xe" fillcolor="black" stroked="f">
              <v:path arrowok="t"/>
            </v:shape>
            <v:shape id="_x0000_s4260" style="position:absolute;left:729;top:6337;width:10722;height:219" coordorigin="729,6337" coordsize="10722,219" path="m10950,6400r2,12l10949,6418r-2,6l10945,6432r-3,-27l10950,6400xe" fillcolor="black" stroked="f">
              <v:path arrowok="t"/>
            </v:shape>
            <v:shape id="_x0000_s4259" style="position:absolute;left:729;top:6337;width:10722;height:219" coordorigin="729,6337" coordsize="10722,219" path="m11083,6530r3,-5l11089,6518r8,-18l11106,6476r24,-60l11131,6413r9,4l11097,6524r-5,11l11087,6543r-4,-13xe" fillcolor="black" stroked="f">
              <v:path arrowok="t"/>
            </v:shape>
            <v:shape id="_x0000_s4258" style="position:absolute;left:729;top:6337;width:10722;height:219" coordorigin="729,6337" coordsize="10722,219" path="m11075,6536r3,-1l11081,6532r2,-2l11087,6543r-7,5l11075,6536xe" fillcolor="black" stroked="f">
              <v:path arrowok="t"/>
            </v:shape>
            <v:shape id="_x0000_s4257" style="position:absolute;left:729;top:6337;width:10722;height:219" coordorigin="729,6337" coordsize="10722,219" path="m11073,6553r-6,3l11067,6534r3,1l11072,6536r3,l11080,6548r-7,5xe" fillcolor="black" stroked="f">
              <v:path arrowok="t"/>
            </v:shape>
            <v:shape id="_x0000_s4256" style="position:absolute;left:729;top:6337;width:10722;height:219" coordorigin="729,6337" coordsize="10722,219" path="m11056,6532r3,l11063,6533r4,1l11067,6556r-7,l11056,6532xe" fillcolor="black" stroked="f">
              <v:path arrowok="t"/>
            </v:shape>
            <v:shape id="_x0000_s4255" style="position:absolute;left:729;top:6337;width:10722;height:219" coordorigin="729,6337" coordsize="10722,219" path="m11044,6546r1,-9l11047,6535r3,-2l11053,6532r3,l11060,6556r-4,l11052,6554r-3,-2l11046,6549r-2,-3xe" fillcolor="black" stroked="f">
              <v:path arrowok="t"/>
            </v:shape>
            <v:shape id="_x0000_s4254" style="position:absolute;left:729;top:6337;width:10722;height:219" coordorigin="729,6337" coordsize="10722,219" path="m11044,6543r,-4l11045,6537r-1,9l11044,6543xe" fillcolor="black" stroked="f">
              <v:path arrowok="t"/>
            </v:shape>
            <v:shape id="_x0000_s4253" style="position:absolute;left:729;top:6337;width:10722;height:219" coordorigin="729,6337" coordsize="10722,219" path="m11132,6407r,-2l11156,6396r-8,8l11146,6405r-2,3l11144,6409r-2,3l11140,6417r-8,-7l11132,6407xe" fillcolor="black" stroked="f">
              <v:path arrowok="t"/>
            </v:shape>
            <v:shape id="_x0000_s4252" style="position:absolute;left:729;top:6337;width:10722;height:219" coordorigin="729,6337" coordsize="10722,219" path="m11097,6500r-39,-81l11076,6412r1,4l11080,6421r26,55l11097,6500xe" fillcolor="black" stroked="f">
              <v:path arrowok="t"/>
            </v:shape>
            <v:shape id="_x0000_s4251" style="position:absolute;left:729;top:6337;width:10722;height:219" coordorigin="729,6337" coordsize="10722,219" path="m11076,6409r,3l11058,6419r22,-17l11079,6403r-2,2l11076,6406r,3xe" fillcolor="black" stroked="f">
              <v:path arrowok="t"/>
            </v:shape>
            <v:shape id="_x0000_s4250" style="position:absolute;left:729;top:6337;width:10722;height:219" coordorigin="729,6337" coordsize="10722,219" path="m11156,6396r,5l11153,6401r-2,1l11149,6403r-1,1l11156,6396xe" fillcolor="black" stroked="f">
              <v:path arrowok="t"/>
            </v:shape>
            <v:shape id="_x0000_s4249" style="position:absolute;left:729;top:6337;width:10722;height:219" coordorigin="729,6337" coordsize="10722,219" path="m11156,6396r-24,9l11132,6404r-1,l11131,6403r-1,-1l11128,6402r-1,-1l11124,6401r-3,l11121,6396r35,xe" fillcolor="black" stroked="f">
              <v:path arrowok="t"/>
            </v:shape>
            <v:shape id="_x0000_s4248" style="position:absolute;left:729;top:6337;width:10722;height:219" coordorigin="729,6337" coordsize="10722,219" path="m11349,6478r4,-6l11357,6462r3,3l11359,6475r-5,10l11349,6478xe" fillcolor="black" stroked="f">
              <v:path arrowok="t"/>
            </v:shape>
            <v:shape id="_x0000_s4247" style="position:absolute;left:729;top:6337;width:10722;height:219" coordorigin="729,6337" coordsize="10722,219" path="m11346,6494r-8,9l11339,6486r5,-4l11349,6478r5,7l11346,6494xe" fillcolor="black" stroked="f">
              <v:path arrowok="t"/>
            </v:shape>
            <v:shape id="_x0000_s4246" style="position:absolute;left:729;top:6337;width:10722;height:219" coordorigin="729,6337" coordsize="10722,219" path="m11306,6483r9,5l11332,6488r7,-2l11338,6503r-10,4l11316,6507r-10,-24xe" fillcolor="black" stroked="f">
              <v:path arrowok="t"/>
            </v:shape>
            <v:shape id="_x0000_s4245" style="position:absolute;left:729;top:6337;width:10722;height:219" coordorigin="729,6337" coordsize="10722,219" path="m11286,6453r4,12l11298,6474r8,9l11316,6507r-12,l11293,6502r-7,-49xe" fillcolor="black" stroked="f">
              <v:path arrowok="t"/>
            </v:shape>
            <v:shape id="_x0000_s4244" style="position:absolute;left:729;top:6337;width:10722;height:219" coordorigin="729,6337" coordsize="10722,219" path="m11283,6492r-9,-16l11281,6412r3,-3l11286,6453r7,49l11283,6492xe" fillcolor="black" stroked="f">
              <v:path arrowok="t"/>
            </v:shape>
            <v:shape id="_x0000_s4243" style="position:absolute;left:729;top:6337;width:10722;height:219" coordorigin="729,6337" coordsize="10722,219" path="m11272,6430r9,-18l11274,6476r-4,-21l11270,6452r2,-22xe" fillcolor="black" stroked="f">
              <v:path arrowok="t"/>
            </v:shape>
            <v:shape id="_x0000_s4242" style="position:absolute;left:729;top:6337;width:10722;height:219" coordorigin="729,6337" coordsize="10722,219" path="m11241,6478r4,-6l11249,6462r3,3l11251,6475r-5,10l11241,6478xe" fillcolor="black" stroked="f">
              <v:path arrowok="t"/>
            </v:shape>
            <v:shape id="_x0000_s4241" style="position:absolute;left:729;top:6337;width:10722;height:219" coordorigin="729,6337" coordsize="10722,219" path="m11238,6494r-8,9l11231,6486r5,-4l11241,6478r5,7l11238,6494xe" fillcolor="black" stroked="f">
              <v:path arrowok="t"/>
            </v:shape>
            <v:shape id="_x0000_s4240" style="position:absolute;left:729;top:6337;width:10722;height:219" coordorigin="729,6337" coordsize="10722,219" path="m11198,6483r9,5l11224,6488r7,-2l11230,6503r-10,4l11208,6507r-10,-24xe" fillcolor="black" stroked="f">
              <v:path arrowok="t"/>
            </v:shape>
            <v:shape id="_x0000_s4239" style="position:absolute;left:729;top:6337;width:10722;height:219" coordorigin="729,6337" coordsize="10722,219" path="m11178,6453r4,12l11190,6474r8,9l11208,6507r-12,l11185,6502r-7,-49xe" fillcolor="black" stroked="f">
              <v:path arrowok="t"/>
            </v:shape>
            <v:shape id="_x0000_s4238" style="position:absolute;left:729;top:6337;width:10722;height:219" coordorigin="729,6337" coordsize="10722,219" path="m11175,6492r-9,-16l11173,6412r3,-3l11178,6453r7,49l11175,6492xe" fillcolor="black" stroked="f">
              <v:path arrowok="t"/>
            </v:shape>
            <v:shape id="_x0000_s4237" style="position:absolute;left:729;top:6337;width:10722;height:219" coordorigin="729,6337" coordsize="10722,219" path="m11164,6430r9,-18l11166,6476r-4,-21l11162,6452r2,-22xe" fillcolor="black" stroked="f">
              <v:path arrowok="t"/>
            </v:shape>
            <v:shape id="_x0000_s4236" style="position:absolute;left:729;top:6337;width:10722;height:219" coordorigin="729,6337" coordsize="10722,219" path="m11089,6396r,5l11083,6401r-3,1l11055,6413r-3,-3l11050,6407r-1,-2l11047,6404r-1,-1l11043,6402r-4,-1l11039,6396r50,xe" fillcolor="black" stroked="f">
              <v:path arrowok="t"/>
            </v:shape>
            <v:shape id="_x0000_s4235" style="position:absolute;left:729;top:6337;width:10722;height:219" coordorigin="729,6337" coordsize="10722,219" path="m11057,6416r-2,-3l11080,6402r-22,17l11057,6416xe" fillcolor="black" stroked="f">
              <v:path arrowok="t"/>
            </v:shape>
            <v:shape id="_x0000_s4234" style="position:absolute;left:729;top:6337;width:10722;height:219" coordorigin="729,6337" coordsize="10722,219" path="m11252,6437r-74,l11228,6430r5,-33l11241,6405r8,8l11252,6424r,13xe" fillcolor="black" stroked="f">
              <v:path arrowok="t"/>
            </v:shape>
            <v:shape id="_x0000_s4233" style="position:absolute;left:729;top:6337;width:10722;height:219" coordorigin="729,6337" coordsize="10722,219" path="m11178,6430r50,l11178,6437r,16l11176,6409r3,12l11178,6430xe" fillcolor="black" stroked="f">
              <v:path arrowok="t"/>
            </v:shape>
            <v:shape id="_x0000_s4232" style="position:absolute;left:729;top:6337;width:10722;height:219" coordorigin="729,6337" coordsize="10722,219" path="m11233,6397r-5,33l11228,6423r-1,-4l11226,6416r-2,-5l11223,6393r10,4xe" fillcolor="black" stroked="f">
              <v:path arrowok="t"/>
            </v:shape>
            <v:shape id="_x0000_s4231" style="position:absolute;left:729;top:6337;width:10722;height:219" coordorigin="729,6337" coordsize="10722,219" path="m11223,6393r1,18l11221,6408r-4,-2l11213,6403r-2,-10l11223,6393xe" fillcolor="black" stroked="f">
              <v:path arrowok="t"/>
            </v:shape>
            <v:shape id="_x0000_s4230" style="position:absolute;left:729;top:6337;width:10722;height:219" coordorigin="729,6337" coordsize="10722,219" path="m11211,6393r2,10l11209,6402r-11,l11197,6393r14,xe" fillcolor="black" stroked="f">
              <v:path arrowok="t"/>
            </v:shape>
            <v:shape id="_x0000_s4229" style="position:absolute;left:729;top:6337;width:10722;height:219" coordorigin="729,6337" coordsize="10722,219" path="m11198,6402r-6,2l11187,6409r-5,5l11179,6421r6,-23l11197,6393r1,9xe" fillcolor="black" stroked="f">
              <v:path arrowok="t"/>
            </v:shape>
            <v:shape id="_x0000_s4228" style="position:absolute;left:729;top:6337;width:10722;height:219" coordorigin="729,6337" coordsize="10722,219" path="m11360,6437r-74,l11336,6430r5,-33l11349,6405r8,8l11360,6424r,13xe" fillcolor="black" stroked="f">
              <v:path arrowok="t"/>
            </v:shape>
            <v:shape id="_x0000_s4227" style="position:absolute;left:729;top:6337;width:10722;height:219" coordorigin="729,6337" coordsize="10722,219" path="m11286,6430r50,l11286,6437r,16l11284,6409r3,12l11286,6430xe" fillcolor="black" stroked="f">
              <v:path arrowok="t"/>
            </v:shape>
            <v:shape id="_x0000_s4226" style="position:absolute;left:729;top:6337;width:10722;height:219" coordorigin="729,6337" coordsize="10722,219" path="m11341,6397r-5,33l11336,6423r-1,-4l11334,6416r-2,-5l11331,6393r10,4xe" fillcolor="black" stroked="f">
              <v:path arrowok="t"/>
            </v:shape>
            <v:shape id="_x0000_s4225" style="position:absolute;left:729;top:6337;width:10722;height:219" coordorigin="729,6337" coordsize="10722,219" path="m11331,6393r1,18l11329,6408r-4,-2l11321,6403r-2,-10l11331,6393xe" fillcolor="black" stroked="f">
              <v:path arrowok="t"/>
            </v:shape>
            <v:shape id="_x0000_s4224" style="position:absolute;left:729;top:6337;width:10722;height:219" coordorigin="729,6337" coordsize="10722,219" path="m11319,6393r2,10l11317,6402r-11,l11305,6393r14,xe" fillcolor="black" stroked="f">
              <v:path arrowok="t"/>
            </v:shape>
            <v:shape id="_x0000_s4223" style="position:absolute;left:729;top:6337;width:10722;height:219" coordorigin="729,6337" coordsize="10722,219" path="m11306,6402r-6,2l11295,6409r-5,5l11287,6421r6,-23l11305,6393r1,9xe" fillcolor="black" stroked="f">
              <v:path arrowok="t"/>
            </v:shape>
            <v:shape id="_x0000_s4222" style="position:absolute;left:729;top:6337;width:10722;height:219" coordorigin="729,6337" coordsize="10722,219" path="m11451,6474r,10l11448,6492r-8,6l11433,6504r-4,-9l11432,6492r2,-3l11443,6452r8,10l11451,6474xe" fillcolor="black" stroked="f">
              <v:path arrowok="t"/>
            </v:shape>
            <v:shape id="_x0000_s4221" style="position:absolute;left:729;top:6337;width:10722;height:219" coordorigin="729,6337" coordsize="10722,219" path="m11416,6500r5,l11426,6499r3,-4l11433,6504r-8,3l11416,6500xe" fillcolor="black" stroked="f">
              <v:path arrowok="t"/>
            </v:shape>
            <v:shape id="_x0000_s4220" style="position:absolute;left:729;top:6337;width:10722;height:219" coordorigin="729,6337" coordsize="10722,219" path="m11395,6492r6,5l11408,6500r8,l11425,6507r-16,l11402,6506r-7,-14xe" fillcolor="black" stroked="f">
              <v:path arrowok="t"/>
            </v:shape>
            <v:shape id="_x0000_s4219" style="position:absolute;left:729;top:6337;width:10722;height:219" coordorigin="729,6337" coordsize="10722,219" path="m11402,6506r-9,-2l11390,6503r-2,l11387,6503r2,-17l11395,6492r7,14xe" fillcolor="black" stroked="f">
              <v:path arrowok="t"/>
            </v:shape>
            <v:shape id="_x0000_s4218" style="position:absolute;left:729;top:6337;width:10722;height:219" coordorigin="729,6337" coordsize="10722,219" path="m11385,6503r-2,1l11385,6478r4,8l11387,6503r-2,xe" fillcolor="black" stroked="f">
              <v:path arrowok="t"/>
            </v:shape>
            <v:shape id="_x0000_s4217" style="position:absolute;left:729;top:6337;width:10722;height:219" coordorigin="729,6337" coordsize="10722,219" path="m11382,6505r-3,l11382,6467r3,11l11383,6504r-1,1xe" fillcolor="black" stroked="f">
              <v:path arrowok="t"/>
            </v:shape>
            <v:shape id="_x0000_s4216" style="position:absolute;left:729;top:6337;width:10722;height:219" coordorigin="729,6337" coordsize="10722,219" path="m11443,6452r-9,37l11434,6479r-2,-5l11428,6470r,-26l11443,6452xe" fillcolor="black" stroked="f">
              <v:path arrowok="t"/>
            </v:shape>
            <v:shape id="_x0000_s4215" style="position:absolute;left:729;top:6337;width:10722;height:219" coordorigin="729,6337" coordsize="10722,219" path="m11398,6429r5,3l11411,6436r17,8l11428,6470r-4,-3l11417,6462r-11,-6l11398,6429xe" fillcolor="black" stroked="f">
              <v:path arrowok="t"/>
            </v:shape>
            <v:shape id="_x0000_s4214" style="position:absolute;left:729;top:6337;width:10722;height:219" coordorigin="729,6337" coordsize="10722,219" path="m11392,6419r1,3l11396,6426r2,3l11406,6456r-12,-5l11392,6419xe" fillcolor="black" stroked="f">
              <v:path arrowok="t"/>
            </v:shape>
            <v:shape id="_x0000_s4213" style="position:absolute;left:729;top:6337;width:10722;height:219" coordorigin="729,6337" coordsize="10722,219" path="m11400,6402r-3,3l11394,6408r-2,3l11392,6419r2,32l11387,6402r6,-6l11401,6393r-1,9xe" fillcolor="black" stroked="f">
              <v:path arrowok="t"/>
            </v:shape>
            <v:shape id="_x0000_s4212" style="position:absolute;left:729;top:6337;width:10722;height:219" coordorigin="729,6337" coordsize="10722,219" path="m11394,6451r-7,-5l11383,6441r-3,-4l11378,6431r3,-23l11387,6402r7,49xe" fillcolor="black" stroked="f">
              <v:path arrowok="t"/>
            </v:shape>
            <v:shape id="_x0000_s4211" style="position:absolute;left:729;top:6337;width:10722;height:219" coordorigin="729,6337" coordsize="10722,219" path="m11378,6425r,-9l11381,6408r-3,23l11378,6425xe" fillcolor="black" stroked="f">
              <v:path arrowok="t"/>
            </v:shape>
            <v:shape id="_x0000_s4210" style="position:absolute;left:729;top:6337;width:10722;height:219" coordorigin="729,6337" coordsize="10722,219" path="m11439,6430r-3,-12l11437,6397r1,-1l11438,6395r1,-2l11443,6393r,37l11439,6430xe" fillcolor="black" stroked="f">
              <v:path arrowok="t"/>
            </v:shape>
            <v:shape id="_x0000_s4209" style="position:absolute;left:729;top:6337;width:10722;height:219" coordorigin="729,6337" coordsize="10722,219" path="m11436,6418r-3,-7l11434,6398r1,l11436,6398r1,-1l11436,6418xe" fillcolor="black" stroked="f">
              <v:path arrowok="t"/>
            </v:shape>
            <v:shape id="_x0000_s4208" style="position:absolute;left:729;top:6337;width:10722;height:219" coordorigin="729,6337" coordsize="10722,219" path="m11411,6393r4,l11420,6394r6,2l11430,6397r3,1l11434,6398r-1,13l11428,6407r-5,-5l11418,6400r-7,-7xe" fillcolor="black" stroked="f">
              <v:path arrowok="t"/>
            </v:shape>
            <v:shape id="_x0000_s4207" style="position:absolute;left:729;top:6337;width:10722;height:219" coordorigin="729,6337" coordsize="10722,219" path="m11400,6402r1,-9l11411,6393r7,7l11405,6400r-5,2xe" fillcolor="black" stroked="f">
              <v:path arrowok="t"/>
            </v:shape>
            <v:shape id="_x0000_s4206" style="position:absolute;left:729;top:6337;width:10722;height:219" coordorigin="729,6337" coordsize="10722,219" path="m11392,6414r,5l11392,6411r,3xe" fillcolor="black" stroked="f">
              <v:path arrowok="t"/>
            </v:shape>
            <v:shape id="_x0000_s4205" style="position:absolute;left:729;top:6337;width:10722;height:219" coordorigin="729,6337" coordsize="10722,219" path="m11382,6467r-3,38l11379,6467r3,xe" fillcolor="black" stroked="f">
              <v:path arrowok="t"/>
            </v:shape>
            <v:shape id="_x0000_s4204" style="position:absolute;left:729;top:6337;width:10722;height:219" coordorigin="729,6337" coordsize="10722,219" path="m11287,6421r-3,-12l11293,6398r-6,23xe" fillcolor="black" stroked="f">
              <v:path arrowok="t"/>
            </v:shape>
            <v:shape id="_x0000_s4203" style="position:absolute;left:729;top:6337;width:10722;height:219" coordorigin="729,6337" coordsize="10722,219" path="m11179,6421r-3,-12l11185,6398r-6,23xe" fillcolor="black" stroked="f">
              <v:path arrowok="t"/>
            </v:shape>
            <v:shape id="_x0000_s4202" style="position:absolute;left:729;top:6337;width:10722;height:219" coordorigin="729,6337" coordsize="10722,219" path="m11140,6417r-9,-4l11132,6410r8,7xe" fillcolor="black" stroked="f">
              <v:path arrowok="t"/>
            </v:shape>
            <v:shape id="_x0000_s4201" style="position:absolute;left:729;top:6337;width:10722;height:219" coordorigin="729,6337" coordsize="10722,219" path="m10926,6432r-2,19l10924,6441r2,-9xe" fillcolor="black" stroked="f">
              <v:path arrowok="t"/>
            </v:shape>
            <v:shape id="_x0000_s4200" style="position:absolute;left:729;top:6337;width:10722;height:219" coordorigin="729,6337" coordsize="10722,219" path="m10938,6490r7,-49l10948,6463r-10,27xe" fillcolor="black" stroked="f">
              <v:path arrowok="t"/>
            </v:shape>
            <v:shape id="_x0000_s4199" style="position:absolute;left:729;top:6337;width:10722;height:219" coordorigin="729,6337" coordsize="10722,219" path="m10862,6500r-5,4l10857,6500r5,xe" fillcolor="black" stroked="f">
              <v:path arrowok="t"/>
            </v:shape>
            <v:shape id="_x0000_s4198" style="position:absolute;left:729;top:6337;width:10722;height:219" coordorigin="729,6337" coordsize="10722,219" path="m10893,6486r,-149l10893,6486xe" fillcolor="black" stroked="f">
              <v:path arrowok="t"/>
            </v:shape>
            <v:shape id="_x0000_s4197" style="position:absolute;left:729;top:6337;width:10722;height:219" coordorigin="729,6337" coordsize="10722,219" path="m10676,6500r-2,4l10674,6500r2,xe" fillcolor="black" stroked="f">
              <v:path arrowok="t"/>
            </v:shape>
            <v:shape id="_x0000_s4196" style="position:absolute;left:729;top:6337;width:10722;height:219" coordorigin="729,6337" coordsize="10722,219" path="m10615,6500r-6,4l10609,6500r6,xe" fillcolor="black" stroked="f">
              <v:path arrowok="t"/>
            </v:shape>
            <v:shape id="_x0000_s4195" style="position:absolute;left:729;top:6337;width:10722;height:219" coordorigin="729,6337" coordsize="10722,219" path="m10550,6500r-5,4l10545,6500r5,xe" fillcolor="black" stroked="f">
              <v:path arrowok="t"/>
            </v:shape>
            <v:shape id="_x0000_s4194" style="position:absolute;left:729;top:6337;width:10722;height:219" coordorigin="729,6337" coordsize="10722,219" path="m10580,6487r,-94l10580,6487xe" fillcolor="black" stroked="f">
              <v:path arrowok="t"/>
            </v:shape>
            <v:shape id="_x0000_s4193" style="position:absolute;left:729;top:6337;width:10722;height:219" coordorigin="729,6337" coordsize="10722,219" path="m10765,6394r,80l10761,6394r4,xe" fillcolor="black" stroked="f">
              <v:path arrowok="t"/>
            </v:shape>
            <v:shape id="_x0000_s4192" style="position:absolute;left:729;top:6337;width:10722;height:219" coordorigin="729,6337" coordsize="10722,219" path="m10730,6551r-3,4l10727,6551r3,xe" fillcolor="black" stroked="f">
              <v:path arrowok="t"/>
            </v:shape>
            <v:shape id="_x0000_s4191" style="position:absolute;left:729;top:6337;width:10722;height:219" coordorigin="729,6337" coordsize="10722,219" path="m10461,6421r-3,-12l10468,6398r-7,23xe" fillcolor="black" stroked="f">
              <v:path arrowok="t"/>
            </v:shape>
            <v:shape id="_x0000_s4190" style="position:absolute;left:729;top:6337;width:10722;height:219" coordorigin="729,6337" coordsize="10722,219" path="m10295,6440r,13l10295,6428r,12xe" fillcolor="black" stroked="f">
              <v:path arrowok="t"/>
            </v:shape>
            <v:shape id="_x0000_s4189" style="position:absolute;left:729;top:6337;width:10722;height:219" coordorigin="729,6337" coordsize="10722,219" path="m10279,6429r-3,26l10276,6450r3,-21xe" fillcolor="black" stroked="f">
              <v:path arrowok="t"/>
            </v:shape>
            <v:shape id="_x0000_s4188" style="position:absolute;left:729;top:6337;width:10722;height:219" coordorigin="729,6337" coordsize="10722,219" path="m10224,6343r-1,6l10223,6346r1,-3xe" fillcolor="black" stroked="f">
              <v:path arrowok="t"/>
            </v:shape>
            <v:shape id="_x0000_s4187" style="position:absolute;left:729;top:6337;width:10722;height:219" coordorigin="729,6337" coordsize="10722,219" path="m10214,6500r-5,4l10209,6500r5,xe" fillcolor="black" stroked="f">
              <v:path arrowok="t"/>
            </v:shape>
            <v:shape id="_x0000_s4186" style="position:absolute;left:729;top:6337;width:10722;height:219" coordorigin="729,6337" coordsize="10722,219" path="m10177,6486r,-149l10177,6486xe" fillcolor="black" stroked="f">
              <v:path arrowok="t"/>
            </v:shape>
            <v:shape id="_x0000_s4185" style="position:absolute;left:729;top:6337;width:10722;height:219" coordorigin="729,6337" coordsize="10722,219" path="m10147,6500r-5,4l10142,6500r5,xe" fillcolor="black" stroked="f">
              <v:path arrowok="t"/>
            </v:shape>
            <v:shape id="_x0000_s4184" style="position:absolute;left:729;top:6337;width:10722;height:219" coordorigin="729,6337" coordsize="10722,219" path="m9980,6507r15,-33l9995,6482r-15,25xe" fillcolor="black" stroked="f">
              <v:path arrowok="t"/>
            </v:shape>
            <v:shape id="_x0000_s4183" style="position:absolute;left:729;top:6337;width:10722;height:219" coordorigin="729,6337" coordsize="10722,219" path="m9980,6507r19,-16l10001,6492r-21,15xe" fillcolor="black" stroked="f">
              <v:path arrowok="t"/>
            </v:shape>
            <v:shape id="_x0000_s4182" style="position:absolute;left:729;top:6337;width:10722;height:219" coordorigin="729,6337" coordsize="10722,219" path="m9928,6505r3,-26l9933,6507r-5,-2xe" fillcolor="black" stroked="f">
              <v:path arrowok="t"/>
            </v:shape>
            <v:shape id="_x0000_s4181" style="position:absolute;left:729;top:6337;width:10722;height:219" coordorigin="729,6337" coordsize="10722,219" path="m9655,6399r-5,5l9650,6401r5,-2xe" fillcolor="black" stroked="f">
              <v:path arrowok="t"/>
            </v:shape>
            <v:shape id="_x0000_s4180" style="position:absolute;left:729;top:6337;width:10722;height:219" coordorigin="729,6337" coordsize="10722,219" path="m9810,6394r,80l9805,6394r5,xe" fillcolor="black" stroked="f">
              <v:path arrowok="t"/>
            </v:shape>
            <v:shape id="_x0000_s4179" style="position:absolute;left:729;top:6337;width:10722;height:219" coordorigin="729,6337" coordsize="10722,219" path="m9775,6551r-3,4l9772,6551r3,xe" fillcolor="black" stroked="f">
              <v:path arrowok="t"/>
            </v:shape>
            <v:shape id="_x0000_s4178" style="position:absolute;left:729;top:6337;width:10722;height:219" coordorigin="729,6337" coordsize="10722,219" path="m9818,6550r-27,-12l9816,6549r2,1xe" fillcolor="black" stroked="f">
              <v:path arrowok="t"/>
            </v:shape>
            <v:shape id="_x0000_s4177" style="position:absolute;left:729;top:6337;width:10722;height:219" coordorigin="729,6337" coordsize="10722,219" path="m9536,6451r4,26l9536,6465r,-14xe" fillcolor="black" stroked="f">
              <v:path arrowok="t"/>
            </v:shape>
            <v:shape id="_x0000_s4176" style="position:absolute;left:729;top:6337;width:10722;height:219" coordorigin="729,6337" coordsize="10722,219" path="m9551,6490r7,-49l9560,6463r-9,27xe" fillcolor="black" stroked="f">
              <v:path arrowok="t"/>
            </v:shape>
            <v:shape id="_x0000_s4175" style="position:absolute;left:729;top:6337;width:10722;height:219" coordorigin="729,6337" coordsize="10722,219" path="m9269,6421r-4,-12l9275,6398r-6,23xe" fillcolor="black" stroked="f">
              <v:path arrowok="t"/>
            </v:shape>
            <v:shape id="_x0000_s4174" style="position:absolute;left:729;top:6337;width:10722;height:219" coordorigin="729,6337" coordsize="10722,219" path="m9210,6415r1,-14l9213,6412r-3,3xe" fillcolor="black" stroked="f">
              <v:path arrowok="t"/>
            </v:shape>
            <v:shape id="_x0000_s4173" style="position:absolute;left:729;top:6337;width:10722;height:219" coordorigin="729,6337" coordsize="10722,219" path="m9172,6500r-6,4l9166,6500r6,xe" fillcolor="black" stroked="f">
              <v:path arrowok="t"/>
            </v:shape>
            <v:shape id="_x0000_s4172" style="position:absolute;left:729;top:6337;width:10722;height:219" coordorigin="729,6337" coordsize="10722,219" path="m9476,6500r-2,4l9474,6500r2,xe" fillcolor="black" stroked="f">
              <v:path arrowok="t"/>
            </v:shape>
            <v:shape id="_x0000_s4171" style="position:absolute;left:729;top:6337;width:10722;height:219" coordorigin="729,6337" coordsize="10722,219" path="m9414,6500r-3,4l9411,6500r3,xe" fillcolor="black" stroked="f">
              <v:path arrowok="t"/>
            </v:shape>
            <v:shape id="_x0000_s4170" style="position:absolute;left:729;top:6337;width:10722;height:219" coordorigin="729,6337" coordsize="10722,219" path="m9448,6493r-21,-5l9447,6491r1,2xe" fillcolor="black" stroked="f">
              <v:path arrowok="t"/>
            </v:shape>
            <v:shape id="_x0000_s4169" style="position:absolute;left:729;top:6337;width:10722;height:219" coordorigin="729,6337" coordsize="10722,219" path="m8924,6500r-5,4l8919,6500r5,xe" fillcolor="black" stroked="f">
              <v:path arrowok="t"/>
            </v:shape>
            <v:shape id="_x0000_s4168" style="position:absolute;left:729;top:6337;width:10722;height:219" coordorigin="729,6337" coordsize="10722,219" path="m9123,6488r1,-93l9123,6495r,-7xe" fillcolor="black" stroked="f">
              <v:path arrowok="t"/>
            </v:shape>
            <v:shape id="_x0000_s4167" style="position:absolute;left:729;top:6337;width:10722;height:219" coordorigin="729,6337" coordsize="10722,219" path="m9143,6483r-5,-79l9141,6409r2,74xe" fillcolor="black" stroked="f">
              <v:path arrowok="t"/>
            </v:shape>
            <v:shape id="_x0000_s4166" style="position:absolute;left:729;top:6337;width:10722;height:219" coordorigin="729,6337" coordsize="10722,219" path="m8834,6421r-3,-12l8840,6398r-6,23xe" fillcolor="black" stroked="f">
              <v:path arrowok="t"/>
            </v:shape>
            <v:shape id="_x0000_s4165" style="position:absolute;left:729;top:6337;width:10722;height:219" coordorigin="729,6337" coordsize="10722,219" path="m8796,6417r-10,-4l8787,6410r9,7xe" fillcolor="black" stroked="f">
              <v:path arrowok="t"/>
            </v:shape>
            <v:shape id="_x0000_s4164" style="position:absolute;left:729;top:6337;width:10722;height:219" coordorigin="729,6337" coordsize="10722,219" path="m8579,6451r4,26l8579,6465r,-14xe" fillcolor="black" stroked="f">
              <v:path arrowok="t"/>
            </v:shape>
            <v:shape id="_x0000_s4163" style="position:absolute;left:729;top:6337;width:10722;height:219" coordorigin="729,6337" coordsize="10722,219" path="m8593,6490r8,-49l8603,6463r-10,27xe" fillcolor="black" stroked="f">
              <v:path arrowok="t"/>
            </v:shape>
            <v:shape id="_x0000_s4162" style="position:absolute;left:729;top:6337;width:10722;height:219" coordorigin="729,6337" coordsize="10722,219" path="m8518,6500r-5,4l8513,6500r5,xe" fillcolor="black" stroked="f">
              <v:path arrowok="t"/>
            </v:shape>
            <v:shape id="_x0000_s4161" style="position:absolute;left:729;top:6337;width:10722;height:219" coordorigin="729,6337" coordsize="10722,219" path="m8331,6500r-2,4l8329,6500r2,xe" fillcolor="black" stroked="f">
              <v:path arrowok="t"/>
            </v:shape>
            <v:shape id="_x0000_s4160" style="position:absolute;left:729;top:6337;width:10722;height:219" coordorigin="729,6337" coordsize="10722,219" path="m8270,6500r-6,4l8264,6500r6,xe" fillcolor="black" stroked="f">
              <v:path arrowok="t"/>
            </v:shape>
            <v:shape id="_x0000_s4159" style="position:absolute;left:729;top:6337;width:10722;height:219" coordorigin="729,6337" coordsize="10722,219" path="m8205,6500r-5,4l8200,6500r5,xe" fillcolor="black" stroked="f">
              <v:path arrowok="t"/>
            </v:shape>
            <v:shape id="_x0000_s4158" style="position:absolute;left:729;top:6337;width:10722;height:219" coordorigin="729,6337" coordsize="10722,219" path="m8236,6487r,-94l8236,6487xe" fillcolor="black" stroked="f">
              <v:path arrowok="t"/>
            </v:shape>
            <v:shape id="_x0000_s4157" style="position:absolute;left:729;top:6337;width:10722;height:219" coordorigin="729,6337" coordsize="10722,219" path="m8426,6409r-6,17l8420,6419r6,-10xe" fillcolor="black" stroked="f">
              <v:path arrowok="t"/>
            </v:shape>
            <v:shape id="_x0000_s4156" style="position:absolute;left:729;top:6337;width:10722;height:219" coordorigin="729,6337" coordsize="10722,219" path="m8385,6551r-3,4l8382,6551r3,xe" fillcolor="black" stroked="f">
              <v:path arrowok="t"/>
            </v:shape>
            <v:shape id="_x0000_s4155" style="position:absolute;left:729;top:6337;width:10722;height:219" coordorigin="729,6337" coordsize="10722,219" path="m8117,6421r-4,-12l8123,6398r-6,23xe" fillcolor="black" stroked="f">
              <v:path arrowok="t"/>
            </v:shape>
            <v:shape id="_x0000_s4154" style="position:absolute;left:729;top:6337;width:10722;height:219" coordorigin="729,6337" coordsize="10722,219" path="m7879,6343r-1,6l7878,6346r1,-3xe" fillcolor="black" stroked="f">
              <v:path arrowok="t"/>
            </v:shape>
            <v:shape id="_x0000_s4153" style="position:absolute;left:729;top:6337;width:10722;height:219" coordorigin="729,6337" coordsize="10722,219" path="m7869,6500r-5,4l7864,6500r5,xe" fillcolor="black" stroked="f">
              <v:path arrowok="t"/>
            </v:shape>
            <v:shape id="_x0000_s4152" style="position:absolute;left:729;top:6337;width:10722;height:219" coordorigin="729,6337" coordsize="10722,219" path="m7833,6486r,-149l7833,6486xe" fillcolor="black" stroked="f">
              <v:path arrowok="t"/>
            </v:shape>
            <v:shape id="_x0000_s4151" style="position:absolute;left:729;top:6337;width:10722;height:219" coordorigin="729,6337" coordsize="10722,219" path="m7802,6500r-5,4l7797,6500r5,xe" fillcolor="black" stroked="f">
              <v:path arrowok="t"/>
            </v:shape>
            <v:shape id="_x0000_s4150" style="position:absolute;left:729;top:6337;width:10722;height:219" coordorigin="729,6337" coordsize="10722,219" path="m7833,6491r-20,-5l7833,6486r,5xe" fillcolor="black" stroked="f">
              <v:path arrowok="t"/>
            </v:shape>
            <v:shape id="_x0000_s4149" style="position:absolute;left:729;top:6337;width:10722;height:219" coordorigin="729,6337" coordsize="10722,219" path="m7638,6507r14,-33l7652,6482r-14,25xe" fillcolor="black" stroked="f">
              <v:path arrowok="t"/>
            </v:shape>
            <v:shape id="_x0000_s4148" style="position:absolute;left:729;top:6337;width:10722;height:219" coordorigin="729,6337" coordsize="10722,219" path="m7638,6507r19,-16l7659,6492r-21,15xe" fillcolor="black" stroked="f">
              <v:path arrowok="t"/>
            </v:shape>
            <v:shape id="_x0000_s4147" style="position:absolute;left:729;top:6337;width:10722;height:219" coordorigin="729,6337" coordsize="10722,219" path="m7585,6505r3,-26l7590,6507r-5,-2xe" fillcolor="black" stroked="f">
              <v:path arrowok="t"/>
            </v:shape>
            <v:shape id="_x0000_s4146" style="position:absolute;left:729;top:6337;width:10722;height:219" coordorigin="729,6337" coordsize="10722,219" path="m7287,6492r3,-39l7297,6502r-10,-10xe" fillcolor="black" stroked="f">
              <v:path arrowok="t"/>
            </v:shape>
            <v:shape id="_x0000_s4145" style="position:absolute;left:729;top:6337;width:10722;height:219" coordorigin="729,6337" coordsize="10722,219" path="m7473,6409r-5,17l7468,6419r5,-10xe" fillcolor="black" stroked="f">
              <v:path arrowok="t"/>
            </v:shape>
            <v:shape id="_x0000_s4144" style="position:absolute;left:729;top:6337;width:10722;height:219" coordorigin="729,6337" coordsize="10722,219" path="m7432,6551r-3,4l7429,6551r3,xe" fillcolor="black" stroked="f">
              <v:path arrowok="t"/>
            </v:shape>
            <v:shape id="_x0000_s4143" style="position:absolute;left:729;top:6337;width:10722;height:219" coordorigin="729,6337" coordsize="10722,219" path="m7213,6500r-2,4l7211,6500r2,xe" fillcolor="black" stroked="f">
              <v:path arrowok="t"/>
            </v:shape>
            <v:shape id="_x0000_s4142" style="position:absolute;left:729;top:6337;width:10722;height:219" coordorigin="729,6337" coordsize="10722,219" path="m7153,6500r-5,4l7148,6500r5,xe" fillcolor="black" stroked="f">
              <v:path arrowok="t"/>
            </v:shape>
            <v:shape id="_x0000_s4141" style="position:absolute;left:729;top:6337;width:10722;height:219" coordorigin="729,6337" coordsize="10722,219" path="m6908,6432r-2,19l6906,6441r2,-9xe" fillcolor="black" stroked="f">
              <v:path arrowok="t"/>
            </v:shape>
            <v:shape id="_x0000_s4140" style="position:absolute;left:729;top:6337;width:10722;height:219" coordorigin="729,6337" coordsize="10722,219" path="m6920,6490r8,-49l6930,6463r-10,27xe" fillcolor="black" stroked="f">
              <v:path arrowok="t"/>
            </v:shape>
            <v:shape id="_x0000_s4139" style="position:absolute;left:729;top:6337;width:10722;height:219" coordorigin="729,6337" coordsize="10722,219" path="m7084,6399r-4,5l7080,6401r4,-2xe" fillcolor="black" stroked="f">
              <v:path arrowok="t"/>
            </v:shape>
            <v:shape id="_x0000_s4138" style="position:absolute;left:729;top:6337;width:10722;height:219" coordorigin="729,6337" coordsize="10722,219" path="m6684,6408r-3,17l6681,6416r3,-8xe" fillcolor="black" stroked="f">
              <v:path arrowok="t"/>
            </v:shape>
            <v:shape id="_x0000_s4137" style="position:absolute;left:729;top:6337;width:10722;height:219" coordorigin="729,6337" coordsize="10722,219" path="m6698,6451r-8,-49l6695,6419r3,32xe" fillcolor="black" stroked="f">
              <v:path arrowok="t"/>
            </v:shape>
            <v:shape id="_x0000_s4136" style="position:absolute;left:729;top:6337;width:10722;height:219" coordorigin="729,6337" coordsize="10722,219" path="m6686,6467r-4,38l6682,6467r4,xe" fillcolor="black" stroked="f">
              <v:path arrowok="t"/>
            </v:shape>
            <v:shape id="_x0000_s4135" style="position:absolute;left:729;top:6337;width:10722;height:219" coordorigin="729,6337" coordsize="10722,219" path="m6837,6399r-4,5l6833,6401r4,-2xe" fillcolor="black" stroked="f">
              <v:path arrowok="t"/>
            </v:shape>
            <v:shape id="_x0000_s4134" style="position:absolute;left:729;top:6337;width:10722;height:219" coordorigin="729,6337" coordsize="10722,219" path="m6850,6477r1,13l6850,6485r,-8xe" fillcolor="black" stroked="f">
              <v:path arrowok="t"/>
            </v:shape>
            <v:shape id="_x0000_s4133" style="position:absolute;left:729;top:6337;width:10722;height:219" coordorigin="729,6337" coordsize="10722,219" path="m6590,6421r-3,-12l6596,6398r-6,23xe" fillcolor="black" stroked="f">
              <v:path arrowok="t"/>
            </v:shape>
            <v:shape id="_x0000_s4132" style="position:absolute;left:729;top:6337;width:10722;height:219" coordorigin="729,6337" coordsize="10722,219" path="m6486,6440r,13l6486,6428r,12xe" fillcolor="black" stroked="f">
              <v:path arrowok="t"/>
            </v:shape>
            <v:shape id="_x0000_s4131" style="position:absolute;left:729;top:6337;width:10722;height:219" coordorigin="729,6337" coordsize="10722,219" path="m6470,6429r-3,26l6467,6450r3,-21xe" fillcolor="black" stroked="f">
              <v:path arrowok="t"/>
            </v:shape>
            <v:shape id="_x0000_s4130" style="position:absolute;left:729;top:6337;width:10722;height:219" coordorigin="729,6337" coordsize="10722,219" path="m6414,6349r1,6l6414,6352r,-3xe" fillcolor="black" stroked="f">
              <v:path arrowok="t"/>
            </v:shape>
            <v:shape id="_x0000_s4129" style="position:absolute;left:729;top:6337;width:10722;height:219" coordorigin="729,6337" coordsize="10722,219" path="m6238,6415r2,-14l6242,6412r-4,3xe" fillcolor="black" stroked="f">
              <v:path arrowok="t"/>
            </v:shape>
            <v:shape id="_x0000_s4128" style="position:absolute;left:729;top:6337;width:10722;height:219" coordorigin="729,6337" coordsize="10722,219" path="m6200,6500r-5,4l6195,6500r5,xe" fillcolor="black" stroked="f">
              <v:path arrowok="t"/>
            </v:shape>
            <v:shape id="_x0000_s4127" style="position:absolute;left:729;top:6337;width:10722;height:219" coordorigin="729,6337" coordsize="10722,219" path="m6405,6500r-5,4l6400,6500r5,xe" fillcolor="black" stroked="f">
              <v:path arrowok="t"/>
            </v:shape>
            <v:shape id="_x0000_s4126" style="position:absolute;left:729;top:6337;width:10722;height:219" coordorigin="729,6337" coordsize="10722,219" path="m6311,6409r,3l6311,6407r,2xe" fillcolor="black" stroked="f">
              <v:path arrowok="t"/>
            </v:shape>
            <v:shape id="_x0000_s4125" style="position:absolute;left:729;top:6337;width:10722;height:219" coordorigin="729,6337" coordsize="10722,219" path="m6109,6492r3,-39l6118,6502r-9,-10xe" fillcolor="black" stroked="f">
              <v:path arrowok="t"/>
            </v:shape>
            <v:shape id="_x0000_s4124" style="position:absolute;left:729;top:6337;width:10722;height:219" coordorigin="729,6337" coordsize="10722,219" path="m6008,6408r-3,17l6005,6416r3,-8xe" fillcolor="black" stroked="f">
              <v:path arrowok="t"/>
            </v:shape>
            <v:shape id="_x0000_s4123" style="position:absolute;left:729;top:6337;width:10722;height:219" coordorigin="729,6337" coordsize="10722,219" path="m6021,6451r-7,-49l6018,6419r3,32xe" fillcolor="black" stroked="f">
              <v:path arrowok="t"/>
            </v:shape>
            <v:shape id="_x0000_s4122" style="position:absolute;left:729;top:6337;width:10722;height:219" coordorigin="729,6337" coordsize="10722,219" path="m6009,6467r-4,38l6005,6467r4,xe" fillcolor="black" stroked="f">
              <v:path arrowok="t"/>
            </v:shape>
            <v:shape id="_x0000_s4121" style="position:absolute;left:729;top:6337;width:10722;height:219" coordorigin="729,6337" coordsize="10722,219" path="m5882,6500r-5,4l5877,6500r5,xe" fillcolor="black" stroked="f">
              <v:path arrowok="t"/>
            </v:shape>
            <v:shape id="_x0000_s4120" style="position:absolute;left:729;top:6337;width:10722;height:219" coordorigin="729,6337" coordsize="10722,219" path="m5913,6486r,-149l5913,6486xe" fillcolor="black" stroked="f">
              <v:path arrowok="t"/>
            </v:shape>
            <v:shape id="_x0000_s4119" style="position:absolute;left:729;top:6337;width:10722;height:219" coordorigin="729,6337" coordsize="10722,219" path="m5770,6469r-2,10l5768,6473r2,-4xe" fillcolor="black" stroked="f">
              <v:path arrowok="t"/>
            </v:shape>
            <v:shape id="_x0000_s4118" style="position:absolute;left:729;top:6337;width:10722;height:219" coordorigin="729,6337" coordsize="10722,219" path="m5773,6427r-1,-3l5772,6420r1,7xe" fillcolor="black" stroked="f">
              <v:path arrowok="t"/>
            </v:shape>
            <v:shape id="_x0000_s4117" style="position:absolute;left:729;top:6337;width:10722;height:219" coordorigin="729,6337" coordsize="10722,219" path="m5848,6483r-5,-79l5845,6409r3,74xe" fillcolor="black" stroked="f">
              <v:path arrowok="t"/>
            </v:shape>
            <v:shape id="_x0000_s4116" style="position:absolute;left:729;top:6337;width:10722;height:219" coordorigin="729,6337" coordsize="10722,219" path="m5710,6500r-2,4l5708,6500r2,xe" fillcolor="black" stroked="f">
              <v:path arrowok="t"/>
            </v:shape>
            <v:shape id="_x0000_s4115" style="position:absolute;left:729;top:6337;width:10722;height:219" coordorigin="729,6337" coordsize="10722,219" path="m5648,6500r-2,4l5646,6500r2,xe" fillcolor="black" stroked="f">
              <v:path arrowok="t"/>
            </v:shape>
            <v:shape id="_x0000_s4114" style="position:absolute;left:729;top:6337;width:10722;height:219" coordorigin="729,6337" coordsize="10722,219" path="m5533,6432r-2,19l5531,6441r2,-9xe" fillcolor="black" stroked="f">
              <v:path arrowok="t"/>
            </v:shape>
            <v:shape id="_x0000_s4113" style="position:absolute;left:729;top:6337;width:10722;height:219" coordorigin="729,6337" coordsize="10722,219" path="m5545,6490r8,-49l5555,6463r-10,27xe" fillcolor="black" stroked="f">
              <v:path arrowok="t"/>
            </v:shape>
            <v:shape id="_x0000_s4112" style="position:absolute;left:729;top:6337;width:10722;height:219" coordorigin="729,6337" coordsize="10722,219" path="m5356,6500r-6,4l5350,6500r6,xe" fillcolor="black" stroked="f">
              <v:path arrowok="t"/>
            </v:shape>
            <v:shape id="_x0000_s4111" style="position:absolute;left:729;top:6337;width:10722;height:219" coordorigin="729,6337" coordsize="10722,219" path="m5452,6414r,5l5452,6411r,3xe" fillcolor="black" stroked="f">
              <v:path arrowok="t"/>
            </v:shape>
            <v:shape id="_x0000_s4110" style="position:absolute;left:729;top:6337;width:10722;height:219" coordorigin="729,6337" coordsize="10722,219" path="m5442,6467r-3,38l5439,6467r3,xe" fillcolor="black" stroked="f">
              <v:path arrowok="t"/>
            </v:shape>
            <v:shape id="_x0000_s4109" style="position:absolute;left:729;top:6337;width:10722;height:219" coordorigin="729,6337" coordsize="10722,219" path="m5268,6421r-3,-12l5274,6398r-6,23xe" fillcolor="black" stroked="f">
              <v:path arrowok="t"/>
            </v:shape>
            <v:shape id="_x0000_s4108" style="position:absolute;left:729;top:6337;width:10722;height:219" coordorigin="729,6337" coordsize="10722,219" path="m4976,6492r3,-39l4985,6502r-9,-10xe" fillcolor="black" stroked="f">
              <v:path arrowok="t"/>
            </v:shape>
            <v:shape id="_x0000_s4107" style="position:absolute;left:729;top:6337;width:10722;height:219" coordorigin="729,6337" coordsize="10722,219" path="m5156,6394r,80l5152,6394r4,xe" fillcolor="black" stroked="f">
              <v:path arrowok="t"/>
            </v:shape>
            <v:shape id="_x0000_s4106" style="position:absolute;left:729;top:6337;width:10722;height:219" coordorigin="729,6337" coordsize="10722,219" path="m5121,6551r-3,4l5118,6551r3,xe" fillcolor="black" stroked="f">
              <v:path arrowok="t"/>
            </v:shape>
            <v:shape id="_x0000_s4105" style="position:absolute;left:729;top:6337;width:10722;height:219" coordorigin="729,6337" coordsize="10722,219" path="m4917,6428r14,-91l4917,6483r,-55xe" fillcolor="black" stroked="f">
              <v:path arrowok="t"/>
            </v:shape>
            <v:shape id="_x0000_s4104" style="position:absolute;left:729;top:6337;width:10722;height:219" coordorigin="729,6337" coordsize="10722,219" path="m4922,6507r19,-16l4943,6492r-21,15xe" fillcolor="black" stroked="f">
              <v:path arrowok="t"/>
            </v:shape>
            <v:shape id="_x0000_s4103" style="position:absolute;left:729;top:6337;width:10722;height:219" coordorigin="729,6337" coordsize="10722,219" path="m4791,6343r-2,6l4789,6346r2,-3xe" fillcolor="black" stroked="f">
              <v:path arrowok="t"/>
            </v:shape>
            <v:shape id="_x0000_s4102" style="position:absolute;left:729;top:6337;width:10722;height:219" coordorigin="729,6337" coordsize="10722,219" path="m4781,6500r-6,4l4775,6500r6,xe" fillcolor="black" stroked="f">
              <v:path arrowok="t"/>
            </v:shape>
            <v:shape id="_x0000_s4101" style="position:absolute;left:729;top:6337;width:10722;height:219" coordorigin="729,6337" coordsize="10722,219" path="m4812,6493r-20,-7l4812,6491r,2xe" fillcolor="black" stroked="f">
              <v:path arrowok="t"/>
            </v:shape>
            <v:shape id="_x0000_s4100" style="position:absolute;left:729;top:6337;width:10722;height:219" coordorigin="729,6337" coordsize="10722,219" path="m4686,6409r,3l4686,6407r,2xe" fillcolor="black" stroked="f">
              <v:path arrowok="t"/>
            </v:shape>
            <v:shape id="_x0000_s4099" style="position:absolute;left:729;top:6337;width:10722;height:219" coordorigin="729,6337" coordsize="10722,219" path="m4456,6500r-6,4l4450,6500r6,xe" fillcolor="black" stroked="f">
              <v:path arrowok="t"/>
            </v:shape>
            <v:shape id="_x0000_s4098" style="position:absolute;left:729;top:6337;width:10722;height:219" coordorigin="729,6337" coordsize="10722,219" path="m4537,6432r-2,19l4535,6441r2,-9xe" fillcolor="black" stroked="f">
              <v:path arrowok="t"/>
            </v:shape>
            <v:shape id="_x0000_s4097" style="position:absolute;left:729;top:6337;width:10722;height:219" coordorigin="729,6337" coordsize="10722,219" path="m4549,6490r8,-49l4559,6463r-10,27xe" fillcolor="black" stroked="f">
              <v:path arrowok="t"/>
            </v:shape>
            <v:shape id="_x0000_s4096" style="position:absolute;left:729;top:6337;width:10722;height:219" coordorigin="729,6337" coordsize="10722,219" path="m4158,6432r-2,19l4156,6441r2,-9xe" fillcolor="black" stroked="f">
              <v:path arrowok="t"/>
            </v:shape>
            <v:shape id="_x0000_s4095" style="position:absolute;left:729;top:6337;width:10722;height:219" coordorigin="729,6337" coordsize="10722,219" path="m4170,6490r7,-49l4180,6463r-10,27xe" fillcolor="black" stroked="f">
              <v:path arrowok="t"/>
            </v:shape>
            <v:shape id="_x0000_s4094" style="position:absolute;left:729;top:6337;width:10722;height:219" coordorigin="729,6337" coordsize="10722,219" path="m4370,6409r-6,17l4364,6419r6,-10xe" fillcolor="black" stroked="f">
              <v:path arrowok="t"/>
            </v:shape>
            <v:shape id="_x0000_s4093" style="position:absolute;left:729;top:6337;width:10722;height:219" coordorigin="729,6337" coordsize="10722,219" path="m4329,6551r-3,4l4326,6551r3,xe" fillcolor="black" stroked="f">
              <v:path arrowok="t"/>
            </v:shape>
            <v:shape id="_x0000_s4092" style="position:absolute;left:729;top:6337;width:10722;height:219" coordorigin="729,6337" coordsize="10722,219" path="m4096,6500r-3,4l4093,6500r3,xe" fillcolor="black" stroked="f">
              <v:path arrowok="t"/>
            </v:shape>
            <v:shape id="_x0000_s4091" style="position:absolute;left:729;top:6337;width:10722;height:219" coordorigin="729,6337" coordsize="10722,219" path="m4035,6500r-4,4l4031,6500r4,xe" fillcolor="black" stroked="f">
              <v:path arrowok="t"/>
            </v:shape>
            <v:shape id="_x0000_s4090" style="position:absolute;left:729;top:6337;width:10722;height:219" coordorigin="729,6337" coordsize="10722,219" path="m3873,6417r21,-15l3893,6403r-20,14xe" fillcolor="black" stroked="f">
              <v:path arrowok="t"/>
            </v:shape>
            <v:shape id="_x0000_s4089" style="position:absolute;left:729;top:6337;width:10722;height:219" coordorigin="729,6337" coordsize="10722,219" path="m4003,6409r16,-7l4014,6406r-11,3xe" fillcolor="black" stroked="f">
              <v:path arrowok="t"/>
            </v:shape>
            <v:shape id="_x0000_s4088" style="position:absolute;left:729;top:6337;width:10722;height:219" coordorigin="729,6337" coordsize="10722,219" path="m3953,6412r,-5l3953,6412xe" fillcolor="black" stroked="f">
              <v:path arrowok="t"/>
            </v:shape>
            <v:shape id="_x0000_s4087" style="position:absolute;left:729;top:6337;width:10722;height:219" coordorigin="729,6337" coordsize="10722,219" path="m3782,6417r-9,-4l3774,6410r8,7xe" fillcolor="black" stroked="f">
              <v:path arrowok="t"/>
            </v:shape>
            <v:shape id="_x0000_s4086" style="position:absolute;left:729;top:6337;width:10722;height:219" coordorigin="729,6337" coordsize="10722,219" path="m3619,6399r-5,5l3614,6401r5,-2xe" fillcolor="black" stroked="f">
              <v:path arrowok="t"/>
            </v:shape>
            <v:shape id="_x0000_s4085" style="position:absolute;left:729;top:6337;width:10722;height:219" coordorigin="729,6337" coordsize="10722,219" path="m3568,6349r1,6l3568,6352r,-3xe" fillcolor="black" stroked="f">
              <v:path arrowok="t"/>
            </v:shape>
            <v:shape id="_x0000_s4084" style="position:absolute;left:729;top:6337;width:10722;height:219" coordorigin="729,6337" coordsize="10722,219" path="m3559,6500r-5,4l3554,6500r5,xe" fillcolor="black" stroked="f">
              <v:path arrowok="t"/>
            </v:shape>
            <v:shape id="_x0000_s4083" style="position:absolute;left:729;top:6337;width:10722;height:219" coordorigin="729,6337" coordsize="10722,219" path="m3591,6493r-21,-7l3590,6491r1,2xe" fillcolor="black" stroked="f">
              <v:path arrowok="t"/>
            </v:shape>
            <v:shape id="_x0000_s4082" style="position:absolute;left:729;top:6337;width:10722;height:219" coordorigin="729,6337" coordsize="10722,219" path="m3484,6399r-4,5l3480,6401r4,-2xe" fillcolor="black" stroked="f">
              <v:path arrowok="t"/>
            </v:shape>
            <v:shape id="_x0000_s4081" style="position:absolute;left:729;top:6337;width:10722;height:219" coordorigin="729,6337" coordsize="10722,219" path="m3426,6500r-3,4l3423,6500r3,xe" fillcolor="black" stroked="f">
              <v:path arrowok="t"/>
            </v:shape>
            <v:shape id="_x0000_s4080" style="position:absolute;left:729;top:6337;width:10722;height:219" coordorigin="729,6337" coordsize="10722,219" path="m3363,6500r-2,4l3361,6500r2,xe" fillcolor="black" stroked="f">
              <v:path arrowok="t"/>
            </v:shape>
            <v:shape id="_x0000_s4079" style="position:absolute;left:729;top:6337;width:10722;height:219" coordorigin="729,6337" coordsize="10722,219" path="m3278,6421r-3,-12l3284,6398r-6,23xe" fillcolor="black" stroked="f">
              <v:path arrowok="t"/>
            </v:shape>
            <v:shape id="_x0000_s4078" style="position:absolute;left:729;top:6337;width:10722;height:219" coordorigin="729,6337" coordsize="10722,219" path="m3124,6414r,5l3124,6411r,3xe" fillcolor="black" stroked="f">
              <v:path arrowok="t"/>
            </v:shape>
            <v:shape id="_x0000_s4077" style="position:absolute;left:729;top:6337;width:10722;height:219" coordorigin="729,6337" coordsize="10722,219" path="m3114,6467r-3,38l3111,6467r3,xe" fillcolor="black" stroked="f">
              <v:path arrowok="t"/>
            </v:shape>
            <v:shape id="_x0000_s4076" style="position:absolute;left:729;top:6337;width:10722;height:219" coordorigin="729,6337" coordsize="10722,219" path="m3017,6408r-3,17l3014,6416r3,-8xe" fillcolor="black" stroked="f">
              <v:path arrowok="t"/>
            </v:shape>
            <v:shape id="_x0000_s4075" style="position:absolute;left:729;top:6337;width:10722;height:219" coordorigin="729,6337" coordsize="10722,219" path="m3030,6451r-7,-49l3028,6419r2,32xe" fillcolor="black" stroked="f">
              <v:path arrowok="t"/>
            </v:shape>
            <v:shape id="_x0000_s4074" style="position:absolute;left:729;top:6337;width:10722;height:219" coordorigin="729,6337" coordsize="10722,219" path="m3018,6467r-3,38l3015,6467r3,xe" fillcolor="black" stroked="f">
              <v:path arrowok="t"/>
            </v:shape>
            <v:shape id="_x0000_s4073" style="position:absolute;left:729;top:6337;width:10722;height:219" coordorigin="729,6337" coordsize="10722,219" path="m2919,6492r3,-39l2929,6502r-10,-10xe" fillcolor="black" stroked="f">
              <v:path arrowok="t"/>
            </v:shape>
            <v:shape id="_x0000_s4072" style="position:absolute;left:729;top:6337;width:10722;height:219" coordorigin="729,6337" coordsize="10722,219" path="m2845,6500r-2,4l2843,6500r2,xe" fillcolor="black" stroked="f">
              <v:path arrowok="t"/>
            </v:shape>
            <v:shape id="_x0000_s4071" style="position:absolute;left:729;top:6337;width:10722;height:219" coordorigin="729,6337" coordsize="10722,219" path="m2782,6500r-2,4l2780,6500r2,xe" fillcolor="black" stroked="f">
              <v:path arrowok="t"/>
            </v:shape>
            <v:shape id="_x0000_s4070" style="position:absolute;left:729;top:6337;width:10722;height:219" coordorigin="729,6337" coordsize="10722,219" path="m2817,6493r-21,-5l2816,6491r1,2xe" fillcolor="black" stroked="f">
              <v:path arrowok="t"/>
            </v:shape>
            <v:shape id="_x0000_s4069" style="position:absolute;left:729;top:6337;width:10722;height:219" coordorigin="729,6337" coordsize="10722,219" path="m2734,6343r-1,6l2733,6346r1,-3xe" fillcolor="black" stroked="f">
              <v:path arrowok="t"/>
            </v:shape>
            <v:shape id="_x0000_s4068" style="position:absolute;left:729;top:6337;width:10722;height:219" coordorigin="729,6337" coordsize="10722,219" path="m2754,6486r,-93l2754,6486xe" fillcolor="black" stroked="f">
              <v:path arrowok="t"/>
            </v:shape>
            <v:shape id="_x0000_s4067" style="position:absolute;left:729;top:6337;width:10722;height:219" coordorigin="729,6337" coordsize="10722,219" path="m2724,6500r-6,4l2718,6500r6,xe" fillcolor="black" stroked="f">
              <v:path arrowok="t"/>
            </v:shape>
            <v:shape id="_x0000_s4066" style="position:absolute;left:729;top:6337;width:10722;height:219" coordorigin="729,6337" coordsize="10722,219" path="m2631,6408r-3,17l2628,6416r3,-8xe" fillcolor="black" stroked="f">
              <v:path arrowok="t"/>
            </v:shape>
            <v:shape id="_x0000_s4065" style="position:absolute;left:729;top:6337;width:10722;height:219" coordorigin="729,6337" coordsize="10722,219" path="m2644,6451r-7,-49l2642,6419r2,32xe" fillcolor="black" stroked="f">
              <v:path arrowok="t"/>
            </v:shape>
            <v:shape id="_x0000_s4064" style="position:absolute;left:729;top:6337;width:10722;height:219" coordorigin="729,6337" coordsize="10722,219" path="m2632,6467r-4,38l2628,6467r4,xe" fillcolor="black" stroked="f">
              <v:path arrowok="t"/>
            </v:shape>
            <v:shape id="_x0000_s4063" style="position:absolute;left:729;top:6337;width:10722;height:219" coordorigin="729,6337" coordsize="10722,219" path="m2584,6507r14,-33l2598,6482r-14,25xe" fillcolor="black" stroked="f">
              <v:path arrowok="t"/>
            </v:shape>
            <v:shape id="_x0000_s4062" style="position:absolute;left:729;top:6337;width:10722;height:219" coordorigin="729,6337" coordsize="10722,219" path="m2584,6507r19,-16l2604,6492r-20,15xe" fillcolor="black" stroked="f">
              <v:path arrowok="t"/>
            </v:shape>
            <v:shape id="_x0000_s4061" style="position:absolute;left:729;top:6337;width:10722;height:219" coordorigin="729,6337" coordsize="10722,219" path="m2531,6505r3,-26l2536,6507r-5,-2xe" fillcolor="black" stroked="f">
              <v:path arrowok="t"/>
            </v:shape>
            <v:shape id="_x0000_s4060" style="position:absolute;left:729;top:6337;width:10722;height:219" coordorigin="729,6337" coordsize="10722,219" path="m2233,6492r3,-39l2242,6502r-9,-10xe" fillcolor="black" stroked="f">
              <v:path arrowok="t"/>
            </v:shape>
            <v:shape id="_x0000_s4059" style="position:absolute;left:729;top:6337;width:10722;height:219" coordorigin="729,6337" coordsize="10722,219" path="m931,6493r-20,-7l931,6492r,1xe" fillcolor="black" stroked="f">
              <v:path arrowok="t"/>
            </v:shape>
            <v:shape id="_x0000_s4058" style="position:absolute;left:729;top:6337;width:10722;height:219" coordorigin="729,6337" coordsize="10722,219" path="m743,6492r2,-39l752,6502r-9,-10xe" fillcolor="black" stroked="f">
              <v:path arrowok="t"/>
            </v:shape>
            <v:shape id="_x0000_s4057" style="position:absolute;left:729;top:6337;width:10722;height:219" coordorigin="729,6337" coordsize="10722,219" path="m790,6393r10,4l808,6405r8,8l820,6424r,13l745,6437r,16l743,6492r-10,-16l729,6455r,-3l732,6430r8,-18l743,6409r2,21l795,6430r,-7l794,6419r-1,-3l791,6411r-3,-3l784,6406r-4,-3l776,6402r-11,l764,6393r26,xe" fillcolor="black" stroked="f">
              <v:path arrowok="t"/>
            </v:shape>
            <v:shape id="_x0000_s4056" style="position:absolute;left:729;top:6337;width:10722;height:219" coordorigin="729,6337" coordsize="10722,219" path="m765,6402r-6,2l754,6409r-5,5l746,6421r-1,9l743,6409r9,-11l764,6393r1,9xe" fillcolor="black" stroked="f">
              <v:path arrowok="t"/>
            </v:shape>
            <v:shape id="_x0000_s4055" style="position:absolute;left:729;top:6337;width:10722;height:219" coordorigin="729,6337" coordsize="10722,219" path="m765,6483r9,5l792,6488r6,-2l803,6482r5,-4l812,6472r4,-10l820,6465r-2,10l813,6485r-8,9l797,6503r-9,4l763,6507r-11,-5l745,6453r4,12l757,6474r8,9xe" fillcolor="black" stroked="f">
              <v:path arrowok="t"/>
            </v:shape>
            <v:shape id="_x0000_s4054" style="position:absolute;left:729;top:6337;width:10722;height:219" coordorigin="729,6337" coordsize="10722,219" path="m1057,6419r-7,7l1050,6419r6,-10l1061,6403r6,-4l1072,6395r6,-2l1095,6393r9,5l1111,6406r10,17l1125,6444r,2l1122,6468r-8,18l1109,6492r-9,10l1089,6507r-19,l1065,6506r-4,-1l1057,6504r-3,-3l1050,6498r,-24l1050,6480r1,3l1052,6488r3,4l1059,6495r4,3l1069,6500r14,l1089,6497r5,-6l1101,6483r3,-11l1104,6441r-4,-13l1093,6419r-5,-6l1082,6410r-11,l1068,6411r-4,2l1061,6414r-4,5xe" fillcolor="black" stroked="f">
              <v:path arrowok="t"/>
            </v:shape>
            <v:shape id="_x0000_s4053" style="position:absolute;left:729;top:6337;width:10722;height:219" coordorigin="729,6337" coordsize="10722,219" path="m1045,6394r5,l1050,6538r,4l1051,6545r1,1l1054,6548r2,1l1058,6550r4,1l1068,6551r,4l1012,6555r,-4l1019,6551r4,-1l1027,6548r3,-5l1031,6538r,-117l1030,6415r-3,-4l1023,6409r-4,l1017,6410r-3,1l1013,6407r32,-13xe" fillcolor="black" stroked="f">
              <v:path arrowok="t"/>
            </v:shape>
            <v:shape id="_x0000_s4052" style="position:absolute;left:729;top:6337;width:10722;height:219" coordorigin="729,6337" coordsize="10722,219" path="m882,6504r-53,l829,6500r5,l838,6499r2,-1l842,6497r1,-2l844,6493r1,-2l846,6486r21,7l868,6496r1,1l871,6498r2,1l877,6500r5,l882,6504xe" fillcolor="black" stroked="f">
              <v:path arrowok="t"/>
            </v:shape>
            <v:shape id="_x0000_s4051" style="position:absolute;left:729;top:6337;width:10722;height:219" coordorigin="729,6337" coordsize="10722,219" path="m948,6504r-54,l894,6500r5,l903,6499r3,-1l908,6496r1,-2l910,6491r1,-1l911,6486r20,7l932,6495r2,2l936,6498r2,1l942,6500r6,l948,6504xe" fillcolor="black" stroked="f">
              <v:path arrowok="t"/>
            </v:shape>
            <v:shape id="_x0000_s4050" style="position:absolute;left:729;top:6337;width:10722;height:219" coordorigin="729,6337" coordsize="10722,219" path="m1011,6504r-53,l958,6500r7,l969,6499r2,-2l973,6496r1,-2l975,6491r,-1l976,6486r20,5l996,6493r1,2l999,6497r2,1l1003,6499r3,1l1011,6500r,4xe" fillcolor="black" stroked="f">
              <v:path arrowok="t"/>
            </v:shape>
            <v:shape id="_x0000_s4049" style="position:absolute;left:729;top:6337;width:10722;height:219" coordorigin="729,6337" coordsize="10722,219" path="m949,6409r-4,2l941,6413r-5,4l937,6407r7,-6l950,6398r5,-3l961,6393r11,l978,6395r4,3l986,6401r4,5l992,6412r2,5l995,6424r,62l996,6491r-20,-5l976,6425r-1,-6l972,6415r-3,-5l965,6408r-11,l949,6409xe" fillcolor="black" stroked="f">
              <v:path arrowok="t"/>
            </v:shape>
            <v:shape id="_x0000_s4048" style="position:absolute;left:729;top:6337;width:10722;height:219" coordorigin="729,6337" coordsize="10722,219" path="m874,6414r-5,4l865,6422r,65l866,6491r1,2l846,6486r,-59l845,6419r,-3l844,6413r-2,-2l839,6409r-4,l832,6410r-3,1l828,6407r32,-14l865,6393r,23l873,6409r5,-5l879,6403r3,-3l886,6398r4,-2l894,6394r4,-1l909,6393r6,2l919,6399r5,4l928,6409r1,7l937,6407r-1,10l930,6422r,1l930,6428r,59l931,6492r-20,-6l911,6425r-1,-6l907,6415r-3,-5l899,6407r-11,l884,6408r-4,2l874,6414xe" fillcolor="black" stroked="f">
              <v:path arrowok="t"/>
            </v:shape>
            <v:shape id="_x0000_s4047" style="position:absolute;left:729;top:6337;width:10722;height:219" coordorigin="729,6337" coordsize="10722,219" path="m1177,6486r1,5l1179,6493r1,2l1181,6497r2,1l1185,6499r4,1l1195,6500r,4l1142,6504r,-4l1147,6500r3,-1l1155,6495r3,-4l1158,6486r,-116l1158,6363r-1,-6l1155,6354r-2,-1l1152,6353r-4,l1145,6353r-3,2l1140,6350r32,-13l1177,6337r,149xe" fillcolor="black" stroked="f">
              <v:path arrowok="t"/>
            </v:shape>
            <v:shape id="_x0000_s4046" style="position:absolute;left:729;top:6337;width:10722;height:219" coordorigin="729,6337" coordsize="10722,219" path="m1312,6448r,10l1310,6468r-5,9l1300,6487r-6,8l1297,6409r3,3l1308,6422r4,12l1312,6448xe" fillcolor="black" stroked="f">
              <v:path arrowok="t"/>
            </v:shape>
            <v:shape id="_x0000_s4045" style="position:absolute;left:729;top:6337;width:10722;height:219" coordorigin="729,6337" coordsize="10722,219" path="m1281,6397r16,12l1294,6495r-8,5l1278,6505r-9,2l1259,6507r-20,-4l1223,6490r-11,-13l1208,6465r,-24l1211,6432r5,-10l1221,6412r6,-7l1235,6400r2,12l1234,6418r-2,6l1230,6432r,9l1232,6463r7,18l1240,6482r6,11l1254,6499r18,l1278,6496r5,-7l1288,6483r2,-11l1290,6457r-2,-22l1281,6417r-3,-5l1272,6405r-7,-4l1252,6401r-4,1l1244,6405r7,-12l1260,6393r21,4xe" fillcolor="black" stroked="f">
              <v:path arrowok="t"/>
            </v:shape>
            <v:shape id="_x0000_s4044" style="position:absolute;left:729;top:6337;width:10722;height:219" coordorigin="729,6337" coordsize="10722,219" path="m1243,6396r8,-3l1244,6405r-4,2l1237,6412r-2,-12l1243,6396xe" fillcolor="black" stroked="f">
              <v:path arrowok="t"/>
            </v:shape>
            <v:shape id="_x0000_s4043" style="position:absolute;left:729;top:6337;width:10722;height:219" coordorigin="729,6337" coordsize="10722,219" path="m1573,6502r-9,-10l1556,6483r-5,-13l1551,6455r3,-20l1563,6417r3,-4l1572,6430r,31l1576,6473r7,34l1573,6502xe" fillcolor="black" stroked="f">
              <v:path arrowok="t"/>
            </v:shape>
            <v:shape id="_x0000_s4042" style="position:absolute;left:729;top:6337;width:10722;height:219" coordorigin="729,6337" coordsize="10722,219" path="m1650,6490r1,1l1652,6492r4,l1659,6491r4,-1l1664,6494r-32,13l1626,6507r,-15l1621,6497r-5,4l1611,6504r-5,2l1601,6507r-18,l1576,6473r7,9l1590,6490r7,4l1613,6494r7,-3l1626,6483r,-55l1626,6423r-1,-5l1622,6414r-2,-5l1617,6406r-4,-2l1609,6402r-4,-1l1595,6401r-6,3l1583,6410r-7,8l1572,6430r-6,-17l1581,6399r20,-6l1603,6393r9,l1620,6396r6,6l1626,6370r,-7l1626,6360r-1,-3l1624,6355r-1,-1l1622,6353r-2,l1616,6353r-3,l1610,6355r-2,-5l1641,6337r5,l1646,6474r,7l1647,6484r,3l1648,6489r2,1xe" fillcolor="black" stroked="f">
              <v:path arrowok="t"/>
            </v:shape>
            <v:shape id="_x0000_s4041" style="position:absolute;left:729;top:6337;width:10722;height:219" coordorigin="729,6337" coordsize="10722,219" path="m1374,6396r,5l1368,6401r-3,1l1363,6403r-1,2l1361,6406r,6l1362,6416r3,5l1391,6476r24,-60l1416,6413r1,-3l1417,6405r-1,-1l1416,6404r-1,-1l1414,6402r-1,l1412,6401r-3,l1406,6401r,-5l1441,6396r,5l1438,6401r-2,1l1434,6403r-1,1l1431,6405r-2,3l1428,6409r-1,3l1425,6417r-44,107l1377,6535r-5,8l1365,6548r-7,5l1351,6556r-11,l1337,6554r-3,-2l1331,6549r-2,-3l1329,6539r1,-2l1332,6535r2,-2l1337,6532r7,l1347,6533r5,1l1355,6535r2,1l1360,6536r3,-1l1368,6530r3,-5l1374,6518r7,-18l1343,6419r-2,-3l1340,6413r-3,-3l1335,6407r-1,-2l1332,6404r-2,-1l1328,6402r-4,-1l1324,6396r50,xe" fillcolor="black" stroked="f">
              <v:path arrowok="t"/>
            </v:shape>
            <v:shape id="_x0000_s4040" style="position:absolute;left:729;top:6337;width:10722;height:219" coordorigin="729,6337" coordsize="10722,219" path="m1508,6393r10,4l1526,6405r7,8l1537,6424r,13l1463,6437r,16l1467,6465r8,9l1482,6483r10,5l1509,6488r6,-2l1521,6482r5,-4l1530,6472r4,-10l1537,6465r-1,10l1531,6485r-8,9l1515,6503r-10,4l1480,6507r-11,-5l1460,6492r-10,-16l1447,6455r-1,-3l1449,6430r9,-18l1461,6409r3,12l1463,6430r50,l1512,6423r,-4l1510,6416r-2,-5l1505,6408r-4,-2l1498,6403r-4,-1l1483,6402r-1,-9l1508,6393xe" fillcolor="black" stroked="f">
              <v:path arrowok="t"/>
            </v:shape>
            <v:shape id="_x0000_s4039" style="position:absolute;left:729;top:6337;width:10722;height:219" coordorigin="729,6337" coordsize="10722,219" path="m1483,6402r-6,2l1472,6409r-5,5l1464,6421r-3,-12l1470,6398r12,-5l1483,6402xe" fillcolor="black" stroked="f">
              <v:path arrowok="t"/>
            </v:shape>
            <v:shape id="_x0000_s4038" style="position:absolute;left:729;top:6337;width:10722;height:219" coordorigin="729,6337" coordsize="10722,219" path="m1794,6393r11,l1814,6398r9,10l1832,6424r3,22l1835,6446r-3,21l1823,6485r-7,7l1805,6502r-12,5l1773,6507r-6,-1l1760,6504r-6,-2l1747,6498r-6,-5l1741,6370r-1,-7l1740,6360r-1,-3l1738,6355r-1,-1l1736,6353r-2,l1730,6353r-3,l1724,6355r-2,-5l1755,6337r5,l1760,6415r16,-16l1780,6410r-4,1l1772,6413r-3,2l1765,6418r-5,5l1760,6487r4,4l1768,6494r5,2l1777,6498r4,l1793,6498r6,-3l1806,6487r6,-8l1815,6468r,-29l1812,6429r-6,-8l1799,6414r-5,-21xe" fillcolor="black" stroked="f">
              <v:path arrowok="t"/>
            </v:shape>
            <v:shape id="_x0000_s4037" style="position:absolute;left:729;top:6337;width:10722;height:219" coordorigin="729,6337" coordsize="10722,219" path="m1794,6393r5,21l1792,6410r-12,l1776,6399r18,-6xe" fillcolor="black" stroked="f">
              <v:path arrowok="t"/>
            </v:shape>
            <v:shape id="_x0000_s4036" style="position:absolute;left:729;top:6337;width:10722;height:219" coordorigin="729,6337" coordsize="10722,219" path="m2063,6488r2,3l2067,6492r6,l2075,6491r3,-1l2080,6488r2,-2l2083,6482r5,l2085,6490r-4,6l2076,6500r-5,4l2066,6506r-9,l2060,6481r1,5l2063,6488xe" fillcolor="black" stroked="f">
              <v:path arrowok="t"/>
            </v:shape>
            <v:shape id="_x0000_s4035" style="position:absolute;left:729;top:6337;width:10722;height:219" coordorigin="729,6337" coordsize="10722,219" path="m2040,6404r-17,l2023,6401r5,-2l2032,6396r4,-4l2041,6388r4,-5l2048,6378r2,-4l2053,6369r3,-8l2060,6361r,35l2085,6396r,8l2060,6405r,76l2057,6506r-3,-1l2050,6503r-3,-2l2044,6498r-1,-4l2041,6490r-1,-5l2040,6404xe" fillcolor="black" stroked="f">
              <v:path arrowok="t"/>
            </v:shape>
            <v:shape id="_x0000_s4034" style="position:absolute;left:729;top:6337;width:10722;height:219" coordorigin="729,6337" coordsize="10722,219" path="m1899,6396r,5l1893,6401r-2,1l1889,6403r-2,2l1886,6406r,6l1888,6416r2,5l1916,6476r24,-60l1942,6413r,-3l1942,6405r,-1l1942,6404r-1,-1l1940,6402r-1,l1937,6401r-2,l1932,6401r,-5l1967,6396r,5l1964,6401r-3,1l1960,6403r-2,1l1956,6405r-1,3l1954,6409r-1,3l1951,6417r-44,107l1903,6535r-6,8l1890,6548r-6,5l1877,6556r-11,l1862,6554r-3,-2l1856,6549r-1,-3l1855,6539r1,-2l1858,6535r2,-2l1863,6532r6,l1873,6533r5,1l1881,6535r1,1l1886,6536r2,-1l1894,6530r2,-5l1899,6518r8,-18l1868,6419r-1,-3l1865,6413r-2,-3l1861,6407r-2,-2l1858,6404r-2,-1l1853,6402r-4,-1l1849,6396r50,xe" fillcolor="black" stroked="f">
              <v:path arrowok="t"/>
            </v:shape>
            <v:shape id="_x0000_s4033" style="position:absolute;left:729;top:6337;width:10722;height:219" coordorigin="729,6337" coordsize="10722,219" path="m2128,6493r1,2l2131,6497r2,1l2135,6499r4,1l2144,6500r,4l2091,6504r,-4l2096,6500r4,-1l2103,6498r1,-1l2105,6495r1,-2l2107,6491r1,-5l2108,6370r-1,-7l2107,6360r-1,-3l2105,6355r-1,-1l2103,6353r-2,l2098,6353r-3,l2091,6355r-1,-5l2122,6337r5,l2127,6416r9,-10l2138,6413r-5,4l2127,6423r,64l2128,6492r,1xe" fillcolor="black" stroked="f">
              <v:path arrowok="t"/>
            </v:shape>
            <v:shape id="_x0000_s4032" style="position:absolute;left:729;top:6337;width:10722;height:219" coordorigin="729,6337" coordsize="10722,219" path="m2207,6504r-53,l2154,6500r7,l2165,6499r2,-1l2169,6496r1,-2l2171,6491r,-1l2171,6486r20,5l2192,6494r1,1l2194,6497r2,1l2198,6499r4,1l2207,6500r,4xe" fillcolor="black" stroked="f">
              <v:path arrowok="t"/>
            </v:shape>
            <v:shape id="_x0000_s4031" style="position:absolute;left:729;top:6337;width:10722;height:219" coordorigin="729,6337" coordsize="10722,219" path="m2142,6411r-4,2l2136,6406r7,-6l2148,6397r5,-2l2158,6393r11,l2174,6395r5,3l2183,6402r3,5l2189,6414r1,5l2191,6428r,58l2191,6491r-20,-5l2171,6430r,-8l2169,6419r-1,-4l2166,6412r-2,-2l2161,6408r-3,l2150,6408r-4,1l2142,6411xe" fillcolor="black" stroked="f">
              <v:path arrowok="t"/>
            </v:shape>
            <v:shape id="_x0000_s4030" style="position:absolute;left:729;top:6337;width:10722;height:219" coordorigin="729,6337" coordsize="10722,219" path="m2281,6393r10,4l2298,6405r8,8l2310,6424r,13l2236,6437r,16l2233,6492r-10,-16l2219,6455r,-3l2222,6430r8,-18l2233,6409r3,21l2286,6430r-1,-7l2284,6419r-1,-3l2281,6411r-3,-3l2274,6406r-4,-3l2266,6402r-10,l2255,6393r26,xe" fillcolor="black" stroked="f">
              <v:path arrowok="t"/>
            </v:shape>
            <v:shape id="_x0000_s4029" style="position:absolute;left:729;top:6337;width:10722;height:219" coordorigin="729,6337" coordsize="10722,219" path="m2256,6402r-6,2l2245,6409r-5,5l2237,6421r-1,9l2233,6409r10,-11l2255,6393r1,9xe" fillcolor="black" stroked="f">
              <v:path arrowok="t"/>
            </v:shape>
            <v:shape id="_x0000_s4028" style="position:absolute;left:729;top:6337;width:10722;height:219" coordorigin="729,6337" coordsize="10722,219" path="m2255,6483r9,5l2282,6488r6,-2l2293,6482r6,-4l2303,6472r3,-10l2310,6465r-2,10l2304,6485r-8,9l2288,6503r-10,4l2253,6507r-11,-5l2236,6453r4,12l2247,6474r8,9xe" fillcolor="black" stroked="f">
              <v:path arrowok="t"/>
            </v:shape>
            <v:shape id="_x0000_s4027" style="position:absolute;left:729;top:6337;width:10722;height:219" coordorigin="729,6337" coordsize="10722,219" path="m2438,6498r7,l2452,6495r6,-8l2464,6479r3,-11l2467,6439r,-41l2475,6408r-6,84l2458,6502r-12,5l2426,6507r-5,-13l2425,6496r5,2l2434,6498r4,xe" fillcolor="black" stroked="f">
              <v:path arrowok="t"/>
            </v:shape>
            <v:shape id="_x0000_s4026" style="position:absolute;left:729;top:6613;width:10660;height:219" coordorigin="729,6613" coordsize="10660,219" path="m1842,6687r,8l1838,6678r6,-6l1844,6684r-2,3xe" fillcolor="black" stroked="f">
              <v:path arrowok="t"/>
            </v:shape>
            <v:shape id="_x0000_s4025" style="position:absolute;left:729;top:6613;width:10660;height:219" coordorigin="729,6613" coordsize="10660,219" path="m1890,6706r-3,-12l1887,6673r1,-1l1889,6671r1,-2l1894,6669r,37l1890,6706xe" fillcolor="black" stroked="f">
              <v:path arrowok="t"/>
            </v:shape>
            <v:shape id="_x0000_s4024" style="position:absolute;left:729;top:6613;width:10660;height:219" coordorigin="729,6613" coordsize="10660,219" path="m1887,6694r-4,-7l1884,6674r2,l1887,6674r,-1l1887,6694xe" fillcolor="black" stroked="f">
              <v:path arrowok="t"/>
            </v:shape>
            <v:shape id="_x0000_s4023" style="position:absolute;left:729;top:6613;width:10660;height:219" coordorigin="729,6613" coordsize="10660,219" path="m1861,6669r4,l1870,6670r6,2l1880,6673r3,1l1884,6674r-1,13l1878,6683r-4,-5l1868,6676r-7,-7xe" fillcolor="black" stroked="f">
              <v:path arrowok="t"/>
            </v:shape>
            <v:shape id="_x0000_s4022" style="position:absolute;left:729;top:6613;width:10660;height:219" coordorigin="729,6613" coordsize="10660,219" path="m1868,6676r-13,l1851,6678r-3,3l1852,6669r9,l1868,6676xe" fillcolor="black" stroked="f">
              <v:path arrowok="t"/>
            </v:shape>
            <v:shape id="_x0000_s4021" style="position:absolute;left:729;top:6613;width:10660;height:219" coordorigin="729,6613" coordsize="10660,219" path="m1844,6684r,-12l1852,6669r-4,12l1844,6684xe" fillcolor="black" stroked="f">
              <v:path arrowok="t"/>
            </v:shape>
            <v:shape id="_x0000_s4020" style="position:absolute;left:729;top:6613;width:10660;height:219" coordorigin="729,6613" coordsize="10660,219" path="m2284,6766r3,-2l2289,6762r1,-4l2294,6758r-2,8l2288,6772r-4,-6xe" fillcolor="black" stroked="f">
              <v:path arrowok="t"/>
            </v:shape>
            <v:shape id="_x0000_s4019" style="position:absolute;left:729;top:6613;width:10660;height:219" coordorigin="729,6613" coordsize="10660,219" path="m2283,6776r-5,4l2279,6768r3,-1l2284,6766r4,6l2283,6776xe" fillcolor="black" stroked="f">
              <v:path arrowok="t"/>
            </v:shape>
            <v:shape id="_x0000_s4018" style="position:absolute;left:729;top:6613;width:10660;height:219" coordorigin="729,6613" coordsize="10660,219" path="m2269,6764r2,3l2274,6768r5,l2278,6780r-5,2l2269,6764xe" fillcolor="black" stroked="f">
              <v:path arrowok="t"/>
            </v:shape>
            <v:shape id="_x0000_s4017" style="position:absolute;left:729;top:6613;width:10660;height:219" coordorigin="729,6613" coordsize="10660,219" path="m2267,6782r-3,l2266,6757r1,5l2269,6764r4,18l2267,6782xe" fillcolor="black" stroked="f">
              <v:path arrowok="t"/>
            </v:shape>
            <v:shape id="_x0000_s4016" style="position:absolute;left:729;top:6613;width:10660;height:219" coordorigin="729,6613" coordsize="10660,219" path="m2266,6757r,-120l2266,6672r25,l2291,6680r-25,1l2266,6757xe" fillcolor="black" stroked="f">
              <v:path arrowok="t"/>
            </v:shape>
            <v:shape id="_x0000_s4015" style="position:absolute;left:729;top:6613;width:10660;height:219" coordorigin="729,6613" coordsize="10660,219" path="m2255,6654r2,-4l2259,6645r3,-8l2266,6637r,120l2264,6782r-4,-1l2257,6779r-2,-125xe" fillcolor="black" stroked="f">
              <v:path arrowok="t"/>
            </v:shape>
            <v:shape id="_x0000_s4014" style="position:absolute;left:729;top:6613;width:10660;height:219" coordorigin="729,6613" coordsize="10660,219" path="m2253,6777r-2,-3l2251,6659r4,-5l2257,6779r-4,-2xe" fillcolor="black" stroked="f">
              <v:path arrowok="t"/>
            </v:shape>
            <v:shape id="_x0000_s4013" style="position:absolute;left:729;top:6613;width:10660;height:219" coordorigin="729,6613" coordsize="10660,219" path="m2251,6774r-2,-4l2247,6766r,-13l2247,6680r,-16l2251,6659r,115xe" fillcolor="black" stroked="f">
              <v:path arrowok="t"/>
            </v:shape>
            <v:shape id="_x0000_s4012" style="position:absolute;left:729;top:6613;width:10660;height:219" coordorigin="729,6613" coordsize="10660,219" path="m2247,6680r-17,l2234,6675r4,-3l2243,6668r4,-4l2247,6680xe" fillcolor="black" stroked="f">
              <v:path arrowok="t"/>
            </v:shape>
            <v:shape id="_x0000_s4011" style="position:absolute;left:729;top:6613;width:10660;height:219" coordorigin="729,6613" coordsize="10660,219" path="m2097,6681r21,-9l2120,6646r17,116l2139,6768r-21,-16l2118,6681r-21,xe" fillcolor="black" stroked="f">
              <v:path arrowok="t"/>
            </v:shape>
            <v:shape id="_x0000_s4010" style="position:absolute;left:729;top:6613;width:10660;height:219" coordorigin="729,6613" coordsize="10660,219" path="m2162,6780r-64,l2103,6776r3,l2109,6775r2,-2l2114,6772r2,-2l2117,6767r31,9l2162,6776r,4xe" fillcolor="black" stroked="f">
              <v:path arrowok="t"/>
            </v:shape>
            <v:shape id="_x0000_s4009" style="position:absolute;left:729;top:6613;width:10660;height:219" coordorigin="729,6613" coordsize="10660,219" path="m2132,6625r5,23l2137,6672r28,l2165,6681r-28,l2137,6762r-5,-137xe" fillcolor="black" stroked="f">
              <v:path arrowok="t"/>
            </v:shape>
            <v:shape id="_x0000_s4008" style="position:absolute;left:729;top:6613;width:10660;height:219" coordorigin="729,6613" coordsize="10660,219" path="m2137,6762r-17,-116l2123,6638r4,-7l2132,6625r5,137xe" fillcolor="black" stroked="f">
              <v:path arrowok="t"/>
            </v:shape>
            <v:shape id="_x0000_s4007" style="position:absolute;left:729;top:6613;width:10660;height:219" coordorigin="729,6613" coordsize="10660,219" path="m2118,6764r,-5l2118,6752r21,16l2141,6771r3,3l2118,6764xe" fillcolor="black" stroked="f">
              <v:path arrowok="t"/>
            </v:shape>
            <v:shape id="_x0000_s4006" style="position:absolute;left:729;top:6613;width:10660;height:219" coordorigin="729,6613" coordsize="10660,219" path="m2148,6776r-31,-9l2118,6764r26,10l2148,6776xe" fillcolor="black" stroked="f">
              <v:path arrowok="t"/>
            </v:shape>
            <v:shape id="_x0000_s4005" style="position:absolute;left:729;top:6613;width:10660;height:219" coordorigin="729,6613" coordsize="10660,219" path="m2192,6633r,3l2191,6638r-2,2l2187,6642r3,-17l2192,6629r,4xe" fillcolor="black" stroked="f">
              <v:path arrowok="t"/>
            </v:shape>
            <v:shape id="_x0000_s4004" style="position:absolute;left:729;top:6613;width:10660;height:219" coordorigin="729,6613" coordsize="10660,219" path="m2186,6622r4,3l2187,6642r-2,1l2181,6643r-2,-1l2179,6616r7,6xe" fillcolor="black" stroked="f">
              <v:path arrowok="t"/>
            </v:shape>
            <v:shape id="_x0000_s4003" style="position:absolute;left:729;top:6613;width:10660;height:219" coordorigin="729,6613" coordsize="10660,219" path="m2179,6616r,26l2177,6641r-2,-1l2173,6637r-2,-23l2179,6616xe" fillcolor="black" stroked="f">
              <v:path arrowok="t"/>
            </v:shape>
            <v:shape id="_x0000_s4002" style="position:absolute;left:729;top:6613;width:10660;height:219" coordorigin="729,6613" coordsize="10660,219" path="m2171,6614r2,23l2170,6633r-3,-4l2164,6626r-1,-12l2171,6614xe" fillcolor="black" stroked="f">
              <v:path arrowok="t"/>
            </v:shape>
            <v:shape id="_x0000_s4001" style="position:absolute;left:729;top:6613;width:10660;height:219" coordorigin="729,6613" coordsize="10660,219" path="m2163,6614r1,12l2162,6624r-3,-1l2157,6622r-3,-8l2163,6614xe" fillcolor="black" stroked="f">
              <v:path arrowok="t"/>
            </v:shape>
            <v:shape id="_x0000_s4000" style="position:absolute;left:729;top:6613;width:10660;height:219" coordorigin="729,6613" coordsize="10660,219" path="m2154,6614r3,8l2150,6622r-3,1l2146,6616r8,-2xe" fillcolor="black" stroked="f">
              <v:path arrowok="t"/>
            </v:shape>
            <v:shape id="_x0000_s3999" style="position:absolute;left:729;top:6613;width:10660;height:219" coordorigin="729,6613" coordsize="10660,219" path="m2146,6616r1,7l2144,6625r-2,2l2140,6630r-1,-10l2146,6616xe" fillcolor="black" stroked="f">
              <v:path arrowok="t"/>
            </v:shape>
            <v:shape id="_x0000_s3998" style="position:absolute;left:729;top:6613;width:10660;height:219" coordorigin="729,6613" coordsize="10660,219" path="m2139,6620r1,10l2139,6634r-1,4l2137,6648r-5,-23l2139,6620xe" fillcolor="black" stroked="f">
              <v:path arrowok="t"/>
            </v:shape>
            <v:shape id="_x0000_s3997" style="position:absolute;left:729;top:6613;width:10660;height:219" coordorigin="729,6613" coordsize="10660,219" path="m2118,6666r,-11l2120,6646r-2,26l2118,6666xe" fillcolor="black" stroked="f">
              <v:path arrowok="t"/>
            </v:shape>
            <v:shape id="_x0000_s3996" style="position:absolute;left:729;top:6613;width:10660;height:219" coordorigin="729,6613" coordsize="10660,219" path="m2351,6780r-53,l2303,6776r3,-1l2309,6774r1,-1l2312,6771r1,-2l2314,6767r,-5l2342,6775r3,1l2351,6776r,4xe" fillcolor="black" stroked="f">
              <v:path arrowok="t"/>
            </v:shape>
            <v:shape id="_x0000_s3995" style="position:absolute;left:729;top:6613;width:10660;height:219" coordorigin="729,6613" coordsize="10660,219" path="m2339,6774r3,1l2314,6762r20,6l2335,6769r1,2l2337,6773r2,1xe" fillcolor="black" stroked="f">
              <v:path arrowok="t"/>
            </v:shape>
            <v:shape id="_x0000_s3994" style="position:absolute;left:729;top:6613;width:10660;height:219" coordorigin="729,6613" coordsize="10660,219" path="m2334,6763r,5l2314,6762r14,-149l2334,6613r,150xe" fillcolor="black" stroked="f">
              <v:path arrowok="t"/>
            </v:shape>
            <v:shape id="_x0000_s3993" style="position:absolute;left:729;top:6613;width:10660;height:219" coordorigin="729,6613" coordsize="10660,219" path="m2413,6780r-53,l2363,6776r5,l2371,6775r2,-1l2375,6772r2,-2l2377,6767r1,-1l2378,6762r27,13l2408,6776r5,l2413,6780xe" fillcolor="black" stroked="f">
              <v:path arrowok="t"/>
            </v:shape>
            <v:shape id="_x0000_s3992" style="position:absolute;left:729;top:6613;width:10660;height:219" coordorigin="729,6613" coordsize="10660,219" path="m2397,6762r1,5l2385,6674r5,4l2393,6683r2,7l2396,6695r1,9l2397,6762xe" fillcolor="black" stroked="f">
              <v:path arrowok="t"/>
            </v:shape>
            <v:shape id="_x0000_s3991" style="position:absolute;left:729;top:6613;width:10660;height:219" coordorigin="729,6613" coordsize="10660,219" path="m2381,6671r4,3l2398,6767r-20,-5l2378,6706r-1,-8l2376,6695r,-26l2381,6671xe" fillcolor="black" stroked="f">
              <v:path arrowok="t"/>
            </v:shape>
            <v:shape id="_x0000_s3990" style="position:absolute;left:729;top:6613;width:10660;height:219" coordorigin="729,6613" coordsize="10660,219" path="m2378,6762r20,5l2399,6770r1,1l2401,6773r2,1l2405,6775r-27,-13xe" fillcolor="black" stroked="f">
              <v:path arrowok="t"/>
            </v:shape>
            <v:shape id="_x0000_s3989" style="position:absolute;left:729;top:6613;width:10660;height:219" coordorigin="729,6613" coordsize="10660,219" path="m2376,6669r,26l2375,6691r-2,-3l2370,6686r,-17l2376,6669xe" fillcolor="black" stroked="f">
              <v:path arrowok="t"/>
            </v:shape>
            <v:shape id="_x0000_s3988" style="position:absolute;left:729;top:6613;width:10660;height:219" coordorigin="729,6613" coordsize="10660,219" path="m2367,6684r-3,l2364,6669r6,l2370,6686r-3,-2xe" fillcolor="black" stroked="f">
              <v:path arrowok="t"/>
            </v:shape>
            <v:shape id="_x0000_s3987" style="position:absolute;left:729;top:6613;width:10660;height:219" coordorigin="729,6613" coordsize="10660,219" path="m2348,6687r1,-11l2354,6673r5,-2l2364,6669r,15l2357,6684r-4,1l2348,6687xe" fillcolor="black" stroked="f">
              <v:path arrowok="t"/>
            </v:shape>
            <v:shape id="_x0000_s3986" style="position:absolute;left:729;top:6613;width:10660;height:219" coordorigin="729,6613" coordsize="10660,219" path="m2344,6689r-5,4l2342,6682r7,-6l2348,6687r-4,2xe" fillcolor="black" stroked="f">
              <v:path arrowok="t"/>
            </v:shape>
            <v:shape id="_x0000_s3985" style="position:absolute;left:729;top:6613;width:10660;height:219" coordorigin="729,6613" coordsize="10660,219" path="m2334,6699r,-7l2342,6682r-3,11l2334,6699xe" fillcolor="black" stroked="f">
              <v:path arrowok="t"/>
            </v:shape>
            <v:shape id="_x0000_s3984" style="position:absolute;left:729;top:6613;width:10660;height:219" coordorigin="729,6613" coordsize="10660,219" path="m2328,6613r-14,149l2314,6646r,-7l2313,6636r,-3l2312,6631r-2,-1l2309,6629r-1,l2304,6629r-3,l2298,6631r-2,-5l2328,6613xe" fillcolor="black" stroked="f">
              <v:path arrowok="t"/>
            </v:shape>
            <v:shape id="_x0000_s3983" style="position:absolute;left:729;top:6613;width:10660;height:219" coordorigin="729,6613" coordsize="10660,219" path="m2475,6780r-52,l2429,6776r3,-1l2434,6774r2,-1l2437,6771r1,-2l2439,6767r1,-5l2467,6775r3,1l2475,6776r,4xe" fillcolor="black" stroked="f">
              <v:path arrowok="t"/>
            </v:shape>
            <v:shape id="_x0000_s3982" style="position:absolute;left:729;top:6613;width:10660;height:219" coordorigin="729,6613" coordsize="10660,219" path="m2460,6769r1,2l2463,6773r2,1l2467,6775r-27,-13l2460,6769xe" fillcolor="black" stroked="f">
              <v:path arrowok="t"/>
            </v:shape>
            <v:shape id="_x0000_s3981" style="position:absolute;left:729;top:6613;width:10660;height:219" coordorigin="729,6613" coordsize="10660,219" path="m2459,6762r1,5l2440,6762r14,-93l2459,6669r,93xe" fillcolor="black" stroked="f">
              <v:path arrowok="t"/>
            </v:shape>
            <v:shape id="_x0000_s3980" style="position:absolute;left:729;top:6613;width:10660;height:219" coordorigin="729,6613" coordsize="10660,219" path="m2454,6669r-14,93l2440,6703r-1,-8l2439,6692r-1,-3l2437,6688r-1,-1l2435,6686r-2,-1l2429,6685r-3,1l2423,6687r-1,-4l2454,6669xe" fillcolor="black" stroked="f">
              <v:path arrowok="t"/>
            </v:shape>
            <v:shape id="_x0000_s3979" style="position:absolute;left:729;top:6613;width:10660;height:219" coordorigin="729,6613" coordsize="10660,219" path="m2461,6625r,3l2460,6631r-2,2l2455,6636r-2,1l2446,6637r-3,-1l2441,6633r-2,-2l2437,6628r,-3l2439,6619r2,-2l2443,6614r3,-1l2453,6613r2,1l2458,6617r2,2l2461,6622r,3xe" fillcolor="black" stroked="f">
              <v:path arrowok="t"/>
            </v:shape>
            <v:shape id="_x0000_s3978" style="position:absolute;left:729;top:6613;width:10660;height:219" coordorigin="729,6613" coordsize="10660,219" path="m2672,6814r1,4l2653,6814r15,-144l2672,6750r,64xe" fillcolor="black" stroked="f">
              <v:path arrowok="t"/>
            </v:shape>
            <v:shape id="_x0000_s3977" style="position:absolute;left:729;top:6613;width:10660;height:219" coordorigin="729,6613" coordsize="10660,219" path="m2726,6748r1,-74l2734,6682r9,17l2747,6720r,2l2744,6744r-8,18l2731,6768r-5,-20xe" fillcolor="black" stroked="f">
              <v:path arrowok="t"/>
            </v:shape>
            <v:shape id="_x0000_s3976" style="position:absolute;left:729;top:6613;width:10660;height:219" coordorigin="729,6613" coordsize="10660,219" path="m2712,6773r5,-6l2723,6759r3,-11l2731,6768r-9,10l2712,6773xe" fillcolor="black" stroked="f">
              <v:path arrowok="t"/>
            </v:shape>
            <v:shape id="_x0000_s3975" style="position:absolute;left:729;top:6613;width:10660;height:219" coordorigin="729,6613" coordsize="10660,219" path="m2673,6759r1,5l2677,6768r5,3l2686,6774r5,2l2705,6776r7,-3l2722,6778r-11,5l2692,6783r-5,-1l2683,6781r-3,-1l2676,6777r-3,-18xe" fillcolor="black" stroked="f">
              <v:path arrowok="t"/>
            </v:shape>
            <v:shape id="_x0000_s3974" style="position:absolute;left:729;top:6613;width:10660;height:219" coordorigin="729,6613" coordsize="10660,219" path="m2673,6756r,3l2676,6777r-4,-3l2672,6750r1,6xe" fillcolor="black" stroked="f">
              <v:path arrowok="t"/>
            </v:shape>
            <v:shape id="_x0000_s3973" style="position:absolute;left:729;top:6613;width:10660;height:219" coordorigin="729,6613" coordsize="10660,219" path="m2727,6674r-1,74l2726,6717r-3,-13l2718,6669r9,5xe" fillcolor="black" stroked="f">
              <v:path arrowok="t"/>
            </v:shape>
            <v:shape id="_x0000_s3972" style="position:absolute;left:729;top:6613;width:10660;height:219" coordorigin="729,6613" coordsize="10660,219" path="m2723,6704r-8,-9l2710,6689r-6,-3l2694,6686r-4,1l2695,6671r6,-2l2718,6669r5,35xe" fillcolor="black" stroked="f">
              <v:path arrowok="t"/>
            </v:shape>
            <v:shape id="_x0000_s3971" style="position:absolute;left:729;top:6613;width:10660;height:219" coordorigin="729,6613" coordsize="10660,219" path="m2689,6675r6,-4l2690,6687r-4,2l2684,6690r,-11l2689,6675xe" fillcolor="black" stroked="f">
              <v:path arrowok="t"/>
            </v:shape>
            <v:shape id="_x0000_s3970" style="position:absolute;left:729;top:6613;width:10660;height:219" coordorigin="729,6613" coordsize="10660,219" path="m2672,6750r,-80l2672,6695r6,-10l2684,6679r,11l2679,6695r-7,7l2672,6750xe" fillcolor="black" stroked="f">
              <v:path arrowok="t"/>
            </v:shape>
            <v:shape id="_x0000_s3969" style="position:absolute;left:729;top:6613;width:10660;height:219" coordorigin="729,6613" coordsize="10660,219" path="m2691,6831r-57,l2637,6827r4,l2645,6826r3,-1l2650,6824r1,-2l2652,6821r1,-2l2653,6814r28,12l2685,6827r6,l2691,6831xe" fillcolor="black" stroked="f">
              <v:path arrowok="t"/>
            </v:shape>
            <v:shape id="_x0000_s3968" style="position:absolute;left:729;top:6613;width:10660;height:219" coordorigin="729,6613" coordsize="10660,219" path="m2675,6822r1,2l2653,6814r20,4l2674,6821r1,1xe" fillcolor="black" stroked="f">
              <v:path arrowok="t"/>
            </v:shape>
            <v:shape id="_x0000_s3967" style="position:absolute;left:729;top:6613;width:10660;height:219" coordorigin="729,6613" coordsize="10660,219" path="m2678,6825r3,1l2653,6814r23,10l2678,6825xe" fillcolor="black" stroked="f">
              <v:path arrowok="t"/>
            </v:shape>
            <v:shape id="_x0000_s3966" style="position:absolute;left:729;top:6613;width:10660;height:219" coordorigin="729,6613" coordsize="10660,219" path="m2668,6670r-15,144l2653,6697r,-4l2652,6691r-1,-2l2650,6688r-1,-1l2648,6686r-2,-1l2642,6685r-3,1l2636,6687r-1,-4l2668,6670xe" fillcolor="black" stroked="f">
              <v:path arrowok="t"/>
            </v:shape>
            <v:shape id="_x0000_s3965" style="position:absolute;left:729;top:6613;width:10660;height:219" coordorigin="729,6613" coordsize="10660,219" path="m2544,6771r4,-3l2549,6765r,-10l2547,6750r12,-22l2556,6774r-8,6l2544,6771xe" fillcolor="black" stroked="f">
              <v:path arrowok="t"/>
            </v:shape>
            <v:shape id="_x0000_s3964" style="position:absolute;left:729;top:6613;width:10660;height:219" coordorigin="729,6613" coordsize="10660,219" path="m2531,6776r5,l2541,6775r3,-4l2548,6780r-8,3l2531,6776xe" fillcolor="black" stroked="f">
              <v:path arrowok="t"/>
            </v:shape>
            <v:shape id="_x0000_s3963" style="position:absolute;left:729;top:6613;width:10660;height:219" coordorigin="729,6613" coordsize="10660,219" path="m2510,6768r6,5l2523,6776r8,l2540,6783r-16,l2517,6782r-7,-14xe" fillcolor="black" stroked="f">
              <v:path arrowok="t"/>
            </v:shape>
            <v:shape id="_x0000_s3962" style="position:absolute;left:729;top:6613;width:10660;height:219" coordorigin="729,6613" coordsize="10660,219" path="m2517,6782r-9,-2l2506,6779r-2,l2502,6779r2,-17l2510,6768r7,14xe" fillcolor="black" stroked="f">
              <v:path arrowok="t"/>
            </v:shape>
            <v:shape id="_x0000_s3961" style="position:absolute;left:729;top:6613;width:10660;height:219" coordorigin="729,6613" coordsize="10660,219" path="m2500,6779r-1,1l2500,6754r4,8l2502,6779r-2,xe" fillcolor="black" stroked="f">
              <v:path arrowok="t"/>
            </v:shape>
            <v:shape id="_x0000_s3960" style="position:absolute;left:729;top:6613;width:10660;height:219" coordorigin="729,6613" coordsize="10660,219" path="m2498,6781r-4,l2498,6743r2,11l2499,6780r-1,1xe" fillcolor="black" stroked="f">
              <v:path arrowok="t"/>
            </v:shape>
            <v:shape id="_x0000_s3959" style="position:absolute;left:729;top:6613;width:10660;height:219" coordorigin="729,6613" coordsize="10660,219" path="m2556,6774r3,-46l2567,6738r,22l2563,6768r-7,6xe" fillcolor="black" stroked="f">
              <v:path arrowok="t"/>
            </v:shape>
            <v:shape id="_x0000_s3958" style="position:absolute;left:729;top:6613;width:10660;height:219" coordorigin="729,6613" coordsize="10660,219" path="m2544,6746r-4,-3l2543,6720r16,8l2547,6750r-3,-4xe" fillcolor="black" stroked="f">
              <v:path arrowok="t"/>
            </v:shape>
            <v:shape id="_x0000_s3957" style="position:absolute;left:729;top:6613;width:10660;height:219" coordorigin="729,6613" coordsize="10660,219" path="m2513,6705r5,3l2526,6712r17,8l2540,6743r-8,-5l2521,6732r-8,-27xe" fillcolor="black" stroked="f">
              <v:path arrowok="t"/>
            </v:shape>
            <v:shape id="_x0000_s3956" style="position:absolute;left:729;top:6613;width:10660;height:219" coordorigin="729,6613" coordsize="10660,219" path="m2507,6695r1,3l2511,6702r2,3l2521,6732r-11,-5l2507,6695xe" fillcolor="black" stroked="f">
              <v:path arrowok="t"/>
            </v:shape>
            <v:shape id="_x0000_s3955" style="position:absolute;left:729;top:6613;width:10660;height:219" coordorigin="729,6613" coordsize="10660,219" path="m2507,6687r,8l2502,6678r7,-6l2509,6684r-2,3xe" fillcolor="black" stroked="f">
              <v:path arrowok="t"/>
            </v:shape>
            <v:shape id="_x0000_s3954" style="position:absolute;left:729;top:6613;width:10660;height:219" coordorigin="729,6613" coordsize="10660,219" path="m2502,6678r5,17l2510,6727r-8,-5l2499,6717r-3,-33l2502,6678xe" fillcolor="black" stroked="f">
              <v:path arrowok="t"/>
            </v:shape>
            <v:shape id="_x0000_s3953" style="position:absolute;left:729;top:6613;width:10660;height:219" coordorigin="729,6613" coordsize="10660,219" path="m2496,6684r3,33l2495,6713r-2,-6l2493,6692r3,-8xe" fillcolor="black" stroked="f">
              <v:path arrowok="t"/>
            </v:shape>
            <v:shape id="_x0000_s3952" style="position:absolute;left:729;top:6613;width:10660;height:219" coordorigin="729,6613" coordsize="10660,219" path="m2555,6706r-3,-12l2552,6673r1,-1l2554,6671r1,-2l2558,6669r,37l2555,6706xe" fillcolor="black" stroked="f">
              <v:path arrowok="t"/>
            </v:shape>
            <v:shape id="_x0000_s3951" style="position:absolute;left:729;top:6613;width:10660;height:219" coordorigin="729,6613" coordsize="10660,219" path="m2552,6694r-4,-7l2549,6674r1,l2551,6674r1,-1l2552,6694xe" fillcolor="black" stroked="f">
              <v:path arrowok="t"/>
            </v:shape>
            <v:shape id="_x0000_s3950" style="position:absolute;left:729;top:6613;width:10660;height:219" coordorigin="729,6613" coordsize="10660,219" path="m2526,6669r4,l2535,6670r6,2l2545,6673r3,1l2549,6674r-1,13l2543,6683r-4,-5l2533,6676r-7,-7xe" fillcolor="black" stroked="f">
              <v:path arrowok="t"/>
            </v:shape>
            <v:shape id="_x0000_s3949" style="position:absolute;left:729;top:6613;width:10660;height:219" coordorigin="729,6613" coordsize="10660,219" path="m2533,6676r-13,l2516,6678r-4,3l2516,6669r10,l2533,6676xe" fillcolor="black" stroked="f">
              <v:path arrowok="t"/>
            </v:shape>
            <v:shape id="_x0000_s3948" style="position:absolute;left:729;top:6613;width:10660;height:219" coordorigin="729,6613" coordsize="10660,219" path="m2509,6684r,-12l2516,6669r-4,12l2509,6684xe" fillcolor="black" stroked="f">
              <v:path arrowok="t"/>
            </v:shape>
            <v:shape id="_x0000_s3947" style="position:absolute;left:729;top:6613;width:10660;height:219" coordorigin="729,6613" coordsize="10660,219" path="m2822,6766r5,-2l2832,6760r6,-6l2838,6687r19,-15l2838,6761r-10,9l2822,6766xe" fillcolor="black" stroked="f">
              <v:path arrowok="t"/>
            </v:shape>
            <v:shape id="_x0000_s3946" style="position:absolute;left:729;top:6613;width:10660;height:219" coordorigin="729,6613" coordsize="10660,219" path="m2802,6767r4,2l2814,6769r4,-1l2822,6766r6,4l2821,6777r-5,2l2812,6782r-6,1l2802,6767xe" fillcolor="black" stroked="f">
              <v:path arrowok="t"/>
            </v:shape>
            <v:shape id="_x0000_s3945" style="position:absolute;left:729;top:6613;width:10660;height:219" coordorigin="729,6613" coordsize="10660,219" path="m2793,6755r2,6l2798,6764r4,3l2806,6783r-11,l2793,6755xe" fillcolor="black" stroked="f">
              <v:path arrowok="t"/>
            </v:shape>
            <v:shape id="_x0000_s3944" style="position:absolute;left:729;top:6613;width:10660;height:219" coordorigin="729,6613" coordsize="10660,219" path="m2793,6755r2,28l2790,6781r3,-109l2793,6755xe" fillcolor="black" stroked="f">
              <v:path arrowok="t"/>
            </v:shape>
            <v:shape id="_x0000_s3943" style="position:absolute;left:729;top:6613;width:10660;height:219" coordorigin="729,6613" coordsize="10660,219" path="m2875,6770r-32,13l2863,6768r5,l2870,6767r3,-1l2875,6770xe" fillcolor="black" stroked="f">
              <v:path arrowok="t"/>
            </v:shape>
            <v:shape id="_x0000_s3942" style="position:absolute;left:729;top:6613;width:10660;height:219" coordorigin="729,6613" coordsize="10660,219" path="m2861,6766r1,1l2843,6783r14,-25l2858,6760r,3l2859,6765r2,1xe" fillcolor="black" stroked="f">
              <v:path arrowok="t"/>
            </v:shape>
            <v:shape id="_x0000_s3941" style="position:absolute;left:729;top:6613;width:10660;height:219" coordorigin="729,6613" coordsize="10660,219" path="m2857,6672r,78l2843,6783r-5,l2838,6761r19,-89xe" fillcolor="black" stroked="f">
              <v:path arrowok="t"/>
            </v:shape>
            <v:shape id="_x0000_s3940" style="position:absolute;left:729;top:6613;width:10660;height:219" coordorigin="729,6613" coordsize="10660,219" path="m2857,6672r-19,15l2836,6682r-2,-2l2832,6678r-5,-1l2820,6677r,-5l2857,6672xe" fillcolor="black" stroked="f">
              <v:path arrowok="t"/>
            </v:shape>
            <v:shape id="_x0000_s3939" style="position:absolute;left:729;top:6613;width:10660;height:219" coordorigin="729,6613" coordsize="10660,219" path="m2793,6672r-3,109l2785,6778r-4,-4l2778,6770r-2,-6l2775,6759r-1,-8l2774,6688r-1,-3l2772,6683r-1,-2l2769,6679r-2,-1l2765,6677r-4,l2755,6677r,-5l2793,6672xe" fillcolor="black" stroked="f">
              <v:path arrowok="t"/>
            </v:shape>
            <v:shape id="_x0000_s3938" style="position:absolute;left:729;top:6613;width:10660;height:219" coordorigin="729,6613" coordsize="10660,219" path="m3040,6757r4,-3l3048,6747r4,-9l3056,6739r-3,14l3047,6764r-7,-7xe" fillcolor="black" stroked="f">
              <v:path arrowok="t"/>
            </v:shape>
            <v:shape id="_x0000_s3937" style="position:absolute;left:729;top:6613;width:10660;height:219" coordorigin="729,6613" coordsize="10660,219" path="m3000,6760r8,5l3027,6765r7,-3l3040,6757r7,7l3039,6772r-9,7l3021,6783r-10,l3000,6760xe" fillcolor="black" stroked="f">
              <v:path arrowok="t"/>
            </v:shape>
            <v:shape id="_x0000_s3936" style="position:absolute;left:729;top:6613;width:10660;height:219" coordorigin="729,6613" coordsize="10660,219" path="m2984,6729r3,11l2994,6750r6,10l3011,6783r-13,l2988,6778r-4,-49xe" fillcolor="black" stroked="f">
              <v:path arrowok="t"/>
            </v:shape>
            <v:shape id="_x0000_s3935" style="position:absolute;left:729;top:6613;width:10660;height:219" coordorigin="729,6613" coordsize="10660,219" path="m2984,6704r,25l2980,6685r10,-10l2987,6693r-3,11xe" fillcolor="black" stroked="f">
              <v:path arrowok="t"/>
            </v:shape>
            <v:shape id="_x0000_s3934" style="position:absolute;left:729;top:6613;width:10660;height:219" coordorigin="729,6613" coordsize="10660,219" path="m2984,6729r4,49l2979,6768r-10,-17l2965,6731r,-5l2968,6705r10,-17l2980,6685r4,44xe" fillcolor="black" stroked="f">
              <v:path arrowok="t"/>
            </v:shape>
            <v:shape id="_x0000_s3933" style="position:absolute;left:729;top:6613;width:10660;height:219" coordorigin="729,6613" coordsize="10660,219" path="m3053,6689r,9l3052,6701r-2,1l3049,6683r4,6xe" fillcolor="black" stroked="f">
              <v:path arrowok="t"/>
            </v:shape>
            <v:shape id="_x0000_s3932" style="position:absolute;left:729;top:6613;width:10660;height:219" coordorigin="729,6613" coordsize="10660,219" path="m3050,6702r-2,2l3045,6705r-8,l3042,6678r7,5l3050,6702xe" fillcolor="black" stroked="f">
              <v:path arrowok="t"/>
            </v:shape>
            <v:shape id="_x0000_s3931" style="position:absolute;left:729;top:6613;width:10660;height:219" coordorigin="729,6613" coordsize="10660,219" path="m3036,6672r6,6l3037,6705r-3,-1l3031,6701r-1,-2l3029,6696r,-5l3028,6687r-1,-18l3036,6672xe" fillcolor="black" stroked="f">
              <v:path arrowok="t"/>
            </v:shape>
            <v:shape id="_x0000_s3930" style="position:absolute;left:729;top:6613;width:10660;height:219" coordorigin="729,6613" coordsize="10660,219" path="m3027,6669r1,18l3027,6683r-3,-2l3021,6678r-4,-1l3016,6669r11,xe" fillcolor="black" stroked="f">
              <v:path arrowok="t"/>
            </v:shape>
            <v:shape id="_x0000_s3929" style="position:absolute;left:729;top:6613;width:10660;height:219" coordorigin="729,6613" coordsize="10660,219" path="m3017,6677r-12,l2998,6680r-4,6l3002,6669r14,l3017,6677xe" fillcolor="black" stroked="f">
              <v:path arrowok="t"/>
            </v:shape>
            <v:shape id="_x0000_s3928" style="position:absolute;left:729;top:6613;width:10660;height:219" coordorigin="729,6613" coordsize="10660,219" path="m2994,6686r-7,7l2990,6675r12,-6l2994,6686xe" fillcolor="black" stroked="f">
              <v:path arrowok="t"/>
            </v:shape>
            <v:shape id="_x0000_s3927" style="position:absolute;left:729;top:6613;width:10660;height:219" coordorigin="729,6613" coordsize="10660,219" path="m2933,6780r-55,l2884,6776r4,-1l2890,6773r2,-1l2894,6770r,-3l2895,6766r,-4l2919,6772r3,2l2925,6775r3,1l2933,6776r,4xe" fillcolor="black" stroked="f">
              <v:path arrowok="t"/>
            </v:shape>
            <v:shape id="_x0000_s3926" style="position:absolute;left:729;top:6613;width:10660;height:219" coordorigin="729,6613" coordsize="10660,219" path="m2914,6761r1,4l2895,6762r14,-93l2914,6669r,92xe" fillcolor="black" stroked="f">
              <v:path arrowok="t"/>
            </v:shape>
            <v:shape id="_x0000_s3925" style="position:absolute;left:729;top:6613;width:10660;height:219" coordorigin="729,6613" coordsize="10660,219" path="m2895,6762r20,3l2916,6768r2,3l2919,6772r-24,-10xe" fillcolor="black" stroked="f">
              <v:path arrowok="t"/>
            </v:shape>
            <v:shape id="_x0000_s3924" style="position:absolute;left:729;top:6613;width:10660;height:219" coordorigin="729,6613" coordsize="10660,219" path="m2957,6682r,4l2956,6688r-3,2l2952,6692r-3,1l2946,6693r4,-22l2952,6673r3,3l2957,6679r,3xe" fillcolor="black" stroked="f">
              <v:path arrowok="t"/>
            </v:shape>
            <v:shape id="_x0000_s3923" style="position:absolute;left:729;top:6613;width:10660;height:219" coordorigin="729,6613" coordsize="10660,219" path="m2950,6671r-4,22l2944,6693r-3,-1l2937,6689r5,-20l2946,6669r4,2xe" fillcolor="black" stroked="f">
              <v:path arrowok="t"/>
            </v:shape>
            <v:shape id="_x0000_s3922" style="position:absolute;left:729;top:6613;width:10660;height:219" coordorigin="729,6613" coordsize="10660,219" path="m2934,6687r-3,-2l2932,6669r10,l2937,6689r-3,-2xe" fillcolor="black" stroked="f">
              <v:path arrowok="t"/>
            </v:shape>
            <v:shape id="_x0000_s3921" style="position:absolute;left:729;top:6613;width:10660;height:219" coordorigin="729,6613" coordsize="10660,219" path="m2932,6669r-1,16l2928,6685r-1,1l2925,6688r-2,-11l2932,6669xe" fillcolor="black" stroked="f">
              <v:path arrowok="t"/>
            </v:shape>
            <v:shape id="_x0000_s3920" style="position:absolute;left:729;top:6613;width:10660;height:219" coordorigin="729,6613" coordsize="10660,219" path="m2923,6677r2,11l2922,6691r-4,5l2914,6703r,-9l2923,6677xe" fillcolor="black" stroked="f">
              <v:path arrowok="t"/>
            </v:shape>
            <v:shape id="_x0000_s3919" style="position:absolute;left:729;top:6613;width:10660;height:219" coordorigin="729,6613" coordsize="10660,219" path="m2909,6669r-14,93l2895,6702r,-8l2894,6692r,-2l2893,6688r-2,-1l2890,6686r-2,-1l2884,6685r-3,1l2878,6687r-1,-4l2909,6669xe" fillcolor="black" stroked="f">
              <v:path arrowok="t"/>
            </v:shape>
            <v:shape id="_x0000_s3918" style="position:absolute;left:729;top:6613;width:10660;height:219" coordorigin="729,6613" coordsize="10660,219" path="m3121,6780r-53,l3073,6776r4,-1l3079,6774r2,-1l3082,6771r1,-2l3084,6767r,-5l3112,6775r4,1l3121,6776r,4xe" fillcolor="black" stroked="f">
              <v:path arrowok="t"/>
            </v:shape>
            <v:shape id="_x0000_s3917" style="position:absolute;left:729;top:6613;width:10660;height:219" coordorigin="729,6613" coordsize="10660,219" path="m3107,6773r3,1l3112,6775r-28,-13l3084,6756r22,15l3107,6773xe" fillcolor="black" stroked="f">
              <v:path arrowok="t"/>
            </v:shape>
            <v:shape id="_x0000_s3916" style="position:absolute;left:729;top:6613;width:10660;height:219" coordorigin="729,6613" coordsize="10660,219" path="m3105,6769r1,2l3084,6756r15,-143l3104,6613r,150l3104,6768r1,1xe" fillcolor="black" stroked="f">
              <v:path arrowok="t"/>
            </v:shape>
            <v:shape id="_x0000_s3915" style="position:absolute;left:729;top:6613;width:10660;height:219" coordorigin="729,6613" coordsize="10660,219" path="m3115,6689r-5,4l3104,6699r,64l3104,6613r,79l3113,6682r2,7xe" fillcolor="black" stroked="f">
              <v:path arrowok="t"/>
            </v:shape>
            <v:shape id="_x0000_s3914" style="position:absolute;left:729;top:6613;width:10660;height:219" coordorigin="729,6613" coordsize="10660,219" path="m3183,6780r-52,l3133,6776r5,l3142,6775r2,-1l3146,6772r1,-2l3148,6767r,-1l3148,6762r27,13l3178,6776r5,l3183,6780xe" fillcolor="black" stroked="f">
              <v:path arrowok="t"/>
            </v:shape>
            <v:shape id="_x0000_s3913" style="position:absolute;left:729;top:6613;width:10660;height:219" coordorigin="729,6613" coordsize="10660,219" path="m3168,6762r,5l3156,6674r4,4l3163,6683r2,7l3167,6695r1,9l3168,6762xe" fillcolor="black" stroked="f">
              <v:path arrowok="t"/>
            </v:shape>
            <v:shape id="_x0000_s3912" style="position:absolute;left:729;top:6613;width:10660;height:219" coordorigin="729,6613" coordsize="10660,219" path="m3151,6671r5,3l3168,6767r-20,-5l3148,6706r-1,-8l3146,6695r,-26l3151,6671xe" fillcolor="black" stroked="f">
              <v:path arrowok="t"/>
            </v:shape>
            <v:shape id="_x0000_s3911" style="position:absolute;left:729;top:6613;width:10660;height:219" coordorigin="729,6613" coordsize="10660,219" path="m3148,6762r20,5l3169,6770r1,1l3171,6773r2,1l3175,6775r-27,-13xe" fillcolor="black" stroked="f">
              <v:path arrowok="t"/>
            </v:shape>
            <v:shape id="_x0000_s3910" style="position:absolute;left:729;top:6613;width:10660;height:219" coordorigin="729,6613" coordsize="10660,219" path="m3146,6669r,26l3145,6691r-2,-3l3140,6686r,-17l3146,6669xe" fillcolor="black" stroked="f">
              <v:path arrowok="t"/>
            </v:shape>
            <v:shape id="_x0000_s3909" style="position:absolute;left:729;top:6613;width:10660;height:219" coordorigin="729,6613" coordsize="10660,219" path="m3138,6684r-3,l3135,6669r5,l3140,6686r-2,-2xe" fillcolor="black" stroked="f">
              <v:path arrowok="t"/>
            </v:shape>
            <v:shape id="_x0000_s3908" style="position:absolute;left:729;top:6613;width:10660;height:219" coordorigin="729,6613" coordsize="10660,219" path="m3119,6687r,-11l3125,6673r5,-2l3135,6669r,15l3127,6684r-4,1l3119,6687xe" fillcolor="black" stroked="f">
              <v:path arrowok="t"/>
            </v:shape>
            <v:shape id="_x0000_s3907" style="position:absolute;left:729;top:6613;width:10660;height:219" coordorigin="729,6613" coordsize="10660,219" path="m3115,6689r-2,-7l3119,6676r,11l3115,6689xe" fillcolor="black" stroked="f">
              <v:path arrowok="t"/>
            </v:shape>
            <v:shape id="_x0000_s3906" style="position:absolute;left:729;top:6613;width:10660;height:219" coordorigin="729,6613" coordsize="10660,219" path="m3099,6613r-15,143l3084,6646r,-7l3084,6636r-1,-3l3082,6631r-1,-1l3080,6629r-2,l3074,6629r-2,l3068,6631r-2,-5l3099,6613xe" fillcolor="black" stroked="f">
              <v:path arrowok="t"/>
            </v:shape>
            <v:shape id="_x0000_s3905" style="position:absolute;left:729;top:6613;width:10660;height:219" coordorigin="729,6613" coordsize="10660,219" path="m3217,6696r,4l3216,6703r-2,-31l3224,6669r-7,17l3217,6690r,6xe" fillcolor="black" stroked="f">
              <v:path arrowok="t"/>
            </v:shape>
            <v:shape id="_x0000_s3904" style="position:absolute;left:729;top:6613;width:10660;height:219" coordorigin="729,6613" coordsize="10660,219" path="m3249,6710r4,-1l3254,6671r-1,93l3242,6773r-7,5l3232,6779r3,-11l3243,6765r10,-8l3253,6716r-4,-6xe" fillcolor="black" stroked="f">
              <v:path arrowok="t"/>
            </v:shape>
            <v:shape id="_x0000_s3903" style="position:absolute;left:729;top:6613;width:10660;height:219" coordorigin="729,6613" coordsize="10660,219" path="m3249,6710r4,6l3241,6721r-8,3l3230,6726r-2,-7l3249,6710xe" fillcolor="black" stroked="f">
              <v:path arrowok="t"/>
            </v:shape>
            <v:shape id="_x0000_s3902" style="position:absolute;left:729;top:6613;width:10660;height:219" coordorigin="729,6613" coordsize="10660,219" path="m3228,6719r2,7l3224,6729r-5,4l3217,6737r-3,3l3213,6726r15,-7xe" fillcolor="black" stroked="f">
              <v:path arrowok="t"/>
            </v:shape>
            <v:shape id="_x0000_s3901" style="position:absolute;left:729;top:6613;width:10660;height:219" coordorigin="729,6613" coordsize="10660,219" path="m3213,6745r,10l3211,6782r-5,-51l3213,6726r1,14l3213,6745xe" fillcolor="black" stroked="f">
              <v:path arrowok="t"/>
            </v:shape>
            <v:shape id="_x0000_s3900" style="position:absolute;left:729;top:6613;width:10660;height:219" coordorigin="729,6613" coordsize="10660,219" path="m3197,6741r3,-5l3206,6731r5,51l3205,6780r-5,-6l3197,6741xe" fillcolor="black" stroked="f">
              <v:path arrowok="t"/>
            </v:shape>
            <v:shape id="_x0000_s3899" style="position:absolute;left:729;top:6613;width:10660;height:219" coordorigin="729,6613" coordsize="10660,219" path="m3196,6769r-3,-6l3194,6745r3,-4l3200,6774r-4,-5xe" fillcolor="black" stroked="f">
              <v:path arrowok="t"/>
            </v:shape>
            <v:shape id="_x0000_s3898" style="position:absolute;left:729;top:6613;width:10660;height:219" coordorigin="729,6613" coordsize="10660,219" path="m3193,6755r,-6l3194,6745r-1,18l3193,6755xe" fillcolor="black" stroked="f">
              <v:path arrowok="t"/>
            </v:shape>
            <v:shape id="_x0000_s3897" style="position:absolute;left:729;top:6613;width:10660;height:219" coordorigin="729,6613" coordsize="10660,219" path="m3214,6759r4,4l3221,6767r4,1l3235,6768r-3,11l3228,6781r-5,1l3219,6782r-5,-23xe" fillcolor="black" stroked="f">
              <v:path arrowok="t"/>
            </v:shape>
            <v:shape id="_x0000_s3896" style="position:absolute;left:729;top:6613;width:10660;height:219" coordorigin="729,6613" coordsize="10660,219" path="m3219,6782r-8,l3213,6755r1,4l3219,6782xe" fillcolor="black" stroked="f">
              <v:path arrowok="t"/>
            </v:shape>
            <v:shape id="_x0000_s3895" style="position:absolute;left:729;top:6613;width:10660;height:219" coordorigin="729,6613" coordsize="10660,219" path="m3280,6767r1,-1l3283,6765r3,-3l3291,6758r,6l3282,6776r-2,-9xe" fillcolor="black" stroked="f">
              <v:path arrowok="t"/>
            </v:shape>
            <v:shape id="_x0000_s3894" style="position:absolute;left:729;top:6613;width:10660;height:219" coordorigin="729,6613" coordsize="10660,219" path="m3282,6776r-8,6l3274,6765r1,1l3276,6767r1,l3279,6767r1,l3282,6776xe" fillcolor="black" stroked="f">
              <v:path arrowok="t"/>
            </v:shape>
            <v:shape id="_x0000_s3893" style="position:absolute;left:729;top:6613;width:10660;height:219" coordorigin="729,6613" coordsize="10660,219" path="m3274,6782r-8,l3268,6680r5,79l3273,6761r,3l3274,6765r,17xe" fillcolor="black" stroked="f">
              <v:path arrowok="t"/>
            </v:shape>
            <v:shape id="_x0000_s3892" style="position:absolute;left:729;top:6613;width:10660;height:219" coordorigin="729,6613" coordsize="10660,219" path="m3272,6753r1,6l3270,6685r2,4l3272,6696r,57xe" fillcolor="black" stroked="f">
              <v:path arrowok="t"/>
            </v:shape>
            <v:shape id="_x0000_s3891" style="position:absolute;left:729;top:6613;width:10660;height:219" coordorigin="729,6613" coordsize="10660,219" path="m3268,6680r-2,102l3262,6782r-3,-1l3257,6778r3,-104l3265,6677r3,3xe" fillcolor="black" stroked="f">
              <v:path arrowok="t"/>
            </v:shape>
            <v:shape id="_x0000_s3890" style="position:absolute;left:729;top:6613;width:10660;height:219" coordorigin="729,6613" coordsize="10660,219" path="m3254,6775r-1,-4l3254,6671r6,3l3257,6778r-3,-3xe" fillcolor="black" stroked="f">
              <v:path arrowok="t"/>
            </v:shape>
            <v:shape id="_x0000_s3889" style="position:absolute;left:729;top:6613;width:10660;height:219" coordorigin="729,6613" coordsize="10660,219" path="m3254,6671r-1,38l3253,6694r-2,-7l3248,6683r-2,-14l3254,6671xe" fillcolor="black" stroked="f">
              <v:path arrowok="t"/>
            </v:shape>
            <v:shape id="_x0000_s3888" style="position:absolute;left:729;top:6613;width:10660;height:219" coordorigin="729,6613" coordsize="10660,219" path="m3248,6683r-3,-4l3240,6677r-12,l3237,6669r9,l3248,6683xe" fillcolor="black" stroked="f">
              <v:path arrowok="t"/>
            </v:shape>
            <v:shape id="_x0000_s3887" style="position:absolute;left:729;top:6613;width:10660;height:219" coordorigin="729,6613" coordsize="10660,219" path="m3224,6678r-2,3l3224,6669r13,l3228,6677r-4,1xe" fillcolor="black" stroked="f">
              <v:path arrowok="t"/>
            </v:shape>
            <v:shape id="_x0000_s3886" style="position:absolute;left:729;top:6613;width:10660;height:219" coordorigin="729,6613" coordsize="10660,219" path="m3218,6683r-1,3l3224,6669r-2,12l3218,6683xe" fillcolor="black" stroked="f">
              <v:path arrowok="t"/>
            </v:shape>
            <v:shape id="_x0000_s3885" style="position:absolute;left:729;top:6613;width:10660;height:219" coordorigin="729,6613" coordsize="10660,219" path="m3214,6672r2,31l3214,6705r-1,2l3210,6708r-2,-30l3214,6672xe" fillcolor="black" stroked="f">
              <v:path arrowok="t"/>
            </v:shape>
            <v:shape id="_x0000_s3884" style="position:absolute;left:729;top:6613;width:10660;height:219" coordorigin="729,6613" coordsize="10660,219" path="m3208,6678r2,30l3204,6708r-2,-1l3201,6683r7,-5xe" fillcolor="black" stroked="f">
              <v:path arrowok="t"/>
            </v:shape>
            <v:shape id="_x0000_s3883" style="position:absolute;left:729;top:6613;width:10660;height:219" coordorigin="729,6613" coordsize="10660,219" path="m3201,6683r1,24l3200,6705r-2,-2l3197,6696r,-6l3201,6683xe" fillcolor="black" stroked="f">
              <v:path arrowok="t"/>
            </v:shape>
            <v:shape id="_x0000_s3882" style="position:absolute;left:729;top:6613;width:10660;height:219" coordorigin="729,6613" coordsize="10660,219" path="m3375,6750r,10l3372,6768r-8,6l3357,6780r-4,-9l3356,6768r2,-3l3367,6728r8,10l3375,6750xe" fillcolor="black" stroked="f">
              <v:path arrowok="t"/>
            </v:shape>
            <v:shape id="_x0000_s3881" style="position:absolute;left:729;top:6613;width:10660;height:219" coordorigin="729,6613" coordsize="10660,219" path="m3340,6776r5,l3350,6775r3,-4l3357,6780r-8,3l3340,6776xe" fillcolor="black" stroked="f">
              <v:path arrowok="t"/>
            </v:shape>
            <v:shape id="_x0000_s3880" style="position:absolute;left:729;top:6613;width:10660;height:219" coordorigin="729,6613" coordsize="10660,219" path="m3319,6768r6,5l3332,6776r8,l3349,6783r-16,l3326,6782r-7,-14xe" fillcolor="black" stroked="f">
              <v:path arrowok="t"/>
            </v:shape>
            <v:shape id="_x0000_s3879" style="position:absolute;left:729;top:6613;width:10660;height:219" coordorigin="729,6613" coordsize="10660,219" path="m3326,6782r-9,-2l3314,6779r-2,l3311,6779r2,-17l3319,6768r7,14xe" fillcolor="black" stroked="f">
              <v:path arrowok="t"/>
            </v:shape>
            <v:shape id="_x0000_s3878" style="position:absolute;left:729;top:6613;width:10660;height:219" coordorigin="729,6613" coordsize="10660,219" path="m3309,6779r-2,1l3309,6754r4,8l3311,6779r-2,xe" fillcolor="black" stroked="f">
              <v:path arrowok="t"/>
            </v:shape>
            <v:shape id="_x0000_s3877" style="position:absolute;left:729;top:6613;width:10660;height:219" coordorigin="729,6613" coordsize="10660,219" path="m3306,6781r-3,l3306,6743r3,11l3307,6780r-1,1xe" fillcolor="black" stroked="f">
              <v:path arrowok="t"/>
            </v:shape>
            <v:shape id="_x0000_s3876" style="position:absolute;left:729;top:6613;width:10660;height:219" coordorigin="729,6613" coordsize="10660,219" path="m3367,6728r-9,37l3358,6755r-2,-5l3352,6746r,-26l3367,6728xe" fillcolor="black" stroked="f">
              <v:path arrowok="t"/>
            </v:shape>
            <v:shape id="_x0000_s3875" style="position:absolute;left:729;top:6613;width:10660;height:219" coordorigin="729,6613" coordsize="10660,219" path="m3322,6705r5,3l3335,6712r17,8l3352,6746r-4,-3l3341,6738r-11,-6l3322,6705xe" fillcolor="black" stroked="f">
              <v:path arrowok="t"/>
            </v:shape>
            <v:shape id="_x0000_s3874" style="position:absolute;left:729;top:6613;width:10660;height:219" coordorigin="729,6613" coordsize="10660,219" path="m3316,6695r1,3l3320,6702r2,3l3330,6732r-12,-5l3316,6695xe" fillcolor="black" stroked="f">
              <v:path arrowok="t"/>
            </v:shape>
            <v:shape id="_x0000_s3873" style="position:absolute;left:729;top:6613;width:10660;height:219" coordorigin="729,6613" coordsize="10660,219" path="m3324,6678r-3,3l3318,6684r-2,3l3316,6695r2,32l3311,6678r6,-6l3325,6669r-1,9xe" fillcolor="black" stroked="f">
              <v:path arrowok="t"/>
            </v:shape>
            <v:shape id="_x0000_s3872" style="position:absolute;left:729;top:6613;width:10660;height:219" coordorigin="729,6613" coordsize="10660,219" path="m3318,6727r-7,-5l3307,6717r-3,-4l3302,6707r3,-23l3311,6678r7,49xe" fillcolor="black" stroked="f">
              <v:path arrowok="t"/>
            </v:shape>
            <v:shape id="_x0000_s3871" style="position:absolute;left:729;top:6613;width:10660;height:219" coordorigin="729,6613" coordsize="10660,219" path="m3302,6701r,-9l3305,6684r-3,23l3302,6701xe" fillcolor="black" stroked="f">
              <v:path arrowok="t"/>
            </v:shape>
            <v:shape id="_x0000_s3870" style="position:absolute;left:729;top:6613;width:10660;height:219" coordorigin="729,6613" coordsize="10660,219" path="m3363,6706r-3,-12l3361,6673r1,-1l3362,6671r1,-2l3367,6669r,37l3363,6706xe" fillcolor="black" stroked="f">
              <v:path arrowok="t"/>
            </v:shape>
            <v:shape id="_x0000_s3869" style="position:absolute;left:729;top:6613;width:10660;height:219" coordorigin="729,6613" coordsize="10660,219" path="m3360,6694r-3,-7l3358,6674r1,l3360,6674r1,-1l3360,6694xe" fillcolor="black" stroked="f">
              <v:path arrowok="t"/>
            </v:shape>
            <v:shape id="_x0000_s3868" style="position:absolute;left:729;top:6613;width:10660;height:219" coordorigin="729,6613" coordsize="10660,219" path="m3335,6669r4,l3344,6670r6,2l3354,6673r3,1l3358,6674r-1,13l3352,6683r-5,-5l3342,6676r-7,-7xe" fillcolor="black" stroked="f">
              <v:path arrowok="t"/>
            </v:shape>
            <v:shape id="_x0000_s3867" style="position:absolute;left:729;top:6613;width:10660;height:219" coordorigin="729,6613" coordsize="10660,219" path="m3324,6678r1,-9l3335,6669r7,7l3329,6676r-5,2xe" fillcolor="black" stroked="f">
              <v:path arrowok="t"/>
            </v:shape>
            <v:shape id="_x0000_s3866" style="position:absolute;left:729;top:6613;width:10660;height:219" coordorigin="729,6613" coordsize="10660,219" path="m3481,6713r-74,l3457,6706r5,-33l3470,6681r7,8l3481,6700r,13xe" fillcolor="black" stroked="f">
              <v:path arrowok="t"/>
            </v:shape>
            <v:shape id="_x0000_s3865" style="position:absolute;left:729;top:6613;width:10660;height:219" coordorigin="729,6613" coordsize="10660,219" path="m3457,6706r-50,7l3407,6729r-3,39l3394,6752r-3,-21l3390,6728r3,-22l3402,6688r3,-3l3407,6706r50,xe" fillcolor="black" stroked="f">
              <v:path arrowok="t"/>
            </v:shape>
            <v:shape id="_x0000_s3864" style="position:absolute;left:729;top:6613;width:10660;height:219" coordorigin="729,6613" coordsize="10660,219" path="m3462,6673r-5,33l3456,6699r,-4l3454,6692r-2,-5l3452,6669r10,4xe" fillcolor="black" stroked="f">
              <v:path arrowok="t"/>
            </v:shape>
            <v:shape id="_x0000_s3863" style="position:absolute;left:729;top:6613;width:10660;height:219" coordorigin="729,6613" coordsize="10660,219" path="m3452,6669r,18l3449,6684r-4,-2l3442,6679r-2,-10l3452,6669xe" fillcolor="black" stroked="f">
              <v:path arrowok="t"/>
            </v:shape>
            <v:shape id="_x0000_s3862" style="position:absolute;left:729;top:6613;width:10660;height:219" coordorigin="729,6613" coordsize="10660,219" path="m3440,6669r2,10l3438,6678r-11,l3426,6669r14,xe" fillcolor="black" stroked="f">
              <v:path arrowok="t"/>
            </v:shape>
            <v:shape id="_x0000_s3861" style="position:absolute;left:729;top:6613;width:10660;height:219" coordorigin="729,6613" coordsize="10660,219" path="m3427,6678r-6,2l3416,6685r-5,5l3408,6697r6,-23l3426,6669r1,9xe" fillcolor="black" stroked="f">
              <v:path arrowok="t"/>
            </v:shape>
            <v:shape id="_x0000_s3860" style="position:absolute;left:729;top:6613;width:10660;height:219" coordorigin="729,6613" coordsize="10660,219" path="m3408,6697r-1,9l3405,6685r9,-11l3408,6697xe" fillcolor="black" stroked="f">
              <v:path arrowok="t"/>
            </v:shape>
            <v:shape id="_x0000_s3859" style="position:absolute;left:729;top:6613;width:10660;height:219" coordorigin="729,6613" coordsize="10660,219" path="m3637,6757r5,-3l3646,6747r4,-9l3653,6739r-3,14l3645,6764r-8,-7xe" fillcolor="black" stroked="f">
              <v:path arrowok="t"/>
            </v:shape>
            <v:shape id="_x0000_s3858" style="position:absolute;left:729;top:6613;width:10660;height:219" coordorigin="729,6613" coordsize="10660,219" path="m3598,6760r8,5l3624,6765r7,-3l3637,6757r8,7l3636,6772r-8,7l3618,6783r-10,l3598,6760xe" fillcolor="black" stroked="f">
              <v:path arrowok="t"/>
            </v:shape>
            <v:shape id="_x0000_s3857" style="position:absolute;left:729;top:6613;width:10660;height:219" coordorigin="729,6613" coordsize="10660,219" path="m3582,6729r3,11l3591,6750r7,10l3608,6783r-12,l3585,6778r-3,-49xe" fillcolor="black" stroked="f">
              <v:path arrowok="t"/>
            </v:shape>
            <v:shape id="_x0000_s3856" style="position:absolute;left:729;top:6613;width:10660;height:219" coordorigin="729,6613" coordsize="10660,219" path="m3578,6685r10,-10l3582,6704r,25l3585,6778r-9,-10l3575,6688r3,-3xe" fillcolor="black" stroked="f">
              <v:path arrowok="t"/>
            </v:shape>
            <v:shape id="_x0000_s3855" style="position:absolute;left:729;top:6613;width:10660;height:219" coordorigin="729,6613" coordsize="10660,219" path="m3567,6751r-4,-20l3566,6705r9,-17l3576,6768r-9,-17xe" fillcolor="black" stroked="f">
              <v:path arrowok="t"/>
            </v:shape>
            <v:shape id="_x0000_s3854" style="position:absolute;left:729;top:6613;width:10660;height:219" coordorigin="729,6613" coordsize="10660,219" path="m3650,6689r,9l3649,6701r-2,1l3647,6683r3,6xe" fillcolor="black" stroked="f">
              <v:path arrowok="t"/>
            </v:shape>
            <v:shape id="_x0000_s3853" style="position:absolute;left:729;top:6613;width:10660;height:219" coordorigin="729,6613" coordsize="10660,219" path="m3647,6702r-2,2l3643,6705r-8,l3640,6678r7,5l3647,6702xe" fillcolor="black" stroked="f">
              <v:path arrowok="t"/>
            </v:shape>
            <v:shape id="_x0000_s3852" style="position:absolute;left:729;top:6613;width:10660;height:219" coordorigin="729,6613" coordsize="10660,219" path="m3633,6672r7,6l3635,6705r-4,-1l3629,6701r-1,-2l3627,6696r-1,-5l3626,6687r-2,-18l3633,6672xe" fillcolor="black" stroked="f">
              <v:path arrowok="t"/>
            </v:shape>
            <v:shape id="_x0000_s3851" style="position:absolute;left:729;top:6613;width:10660;height:219" coordorigin="729,6613" coordsize="10660,219" path="m3624,6669r2,18l3624,6683r-3,-2l3619,6678r-4,-1l3614,6669r10,xe" fillcolor="black" stroked="f">
              <v:path arrowok="t"/>
            </v:shape>
            <v:shape id="_x0000_s3850" style="position:absolute;left:729;top:6613;width:10660;height:219" coordorigin="729,6613" coordsize="10660,219" path="m3615,6677r-13,l3596,6680r-5,6l3600,6669r14,l3615,6677xe" fillcolor="black" stroked="f">
              <v:path arrowok="t"/>
            </v:shape>
            <v:shape id="_x0000_s3849" style="position:absolute;left:729;top:6613;width:10660;height:219" coordorigin="729,6613" coordsize="10660,219" path="m3588,6675r12,-6l3591,6686r-6,7l3582,6704r6,-29xe" fillcolor="black" stroked="f">
              <v:path arrowok="t"/>
            </v:shape>
            <v:shape id="_x0000_s3848" style="position:absolute;left:729;top:6613;width:10660;height:219" coordorigin="729,6613" coordsize="10660,219" path="m3497,6783r-10,l3545,6613r9,l3497,6783xe" fillcolor="black" stroked="f">
              <v:path arrowok="t"/>
            </v:shape>
            <v:shape id="_x0000_s3847" style="position:absolute;left:729;top:6613;width:10660;height:219" coordorigin="729,6613" coordsize="10660,219" path="m3470,6754r4,-6l3478,6738r3,3l3480,6751r-5,10l3470,6754xe" fillcolor="black" stroked="f">
              <v:path arrowok="t"/>
            </v:shape>
            <v:shape id="_x0000_s3846" style="position:absolute;left:729;top:6613;width:10660;height:219" coordorigin="729,6613" coordsize="10660,219" path="m3467,6770r-8,9l3459,6762r6,-4l3470,6754r5,7l3467,6770xe" fillcolor="black" stroked="f">
              <v:path arrowok="t"/>
            </v:shape>
            <v:shape id="_x0000_s3845" style="position:absolute;left:729;top:6613;width:10660;height:219" coordorigin="729,6613" coordsize="10660,219" path="m3426,6759r10,5l3453,6764r6,-2l3459,6779r-10,4l3437,6783r-11,-24xe" fillcolor="black" stroked="f">
              <v:path arrowok="t"/>
            </v:shape>
            <v:shape id="_x0000_s3844" style="position:absolute;left:729;top:6613;width:10660;height:219" coordorigin="729,6613" coordsize="10660,219" path="m3407,6729r4,12l3419,6750r7,9l3437,6783r-13,l3413,6778r-6,-49xe" fillcolor="black" stroked="f">
              <v:path arrowok="t"/>
            </v:shape>
            <v:shape id="_x0000_s3843" style="position:absolute;left:729;top:6613;width:10660;height:219" coordorigin="729,6613" coordsize="10660,219" path="m3732,6775r6,-3l3743,6765r5,-6l3750,6748r,-15l3748,6711r9,-26l3754,6771r-8,5l3738,6781r-6,-6xe" fillcolor="black" stroked="f">
              <v:path arrowok="t"/>
            </v:shape>
            <v:shape id="_x0000_s3842" style="position:absolute;left:729;top:6613;width:10660;height:219" coordorigin="729,6613" coordsize="10660,219" path="m3706,6769r8,6l3732,6775r6,6l3729,6783r-10,l3706,6769xe" fillcolor="black" stroked="f">
              <v:path arrowok="t"/>
            </v:shape>
            <v:shape id="_x0000_s3841" style="position:absolute;left:729;top:6613;width:10660;height:219" coordorigin="729,6613" coordsize="10660,219" path="m3699,6779r-16,-13l3692,6739r7,18l3700,6758r6,11l3719,6783r-20,-4xe" fillcolor="black" stroked="f">
              <v:path arrowok="t"/>
            </v:shape>
            <v:shape id="_x0000_s3840" style="position:absolute;left:729;top:6613;width:10660;height:219" coordorigin="729,6613" coordsize="10660,219" path="m3690,6708r,9l3683,6766r-3,-2l3672,6753r-4,-12l3668,6727r3,-19l3676,6698r5,-10l3687,6681r3,27xe" fillcolor="black" stroked="f">
              <v:path arrowok="t"/>
            </v:shape>
            <v:shape id="_x0000_s3839" style="position:absolute;left:729;top:6613;width:10660;height:219" coordorigin="729,6613" coordsize="10660,219" path="m3772,6724r,10l3770,6744r-5,9l3760,6763r8,-65l3772,6710r,14xe" fillcolor="black" stroked="f">
              <v:path arrowok="t"/>
            </v:shape>
            <v:shape id="_x0000_s3838" style="position:absolute;left:729;top:6613;width:10660;height:219" coordorigin="729,6613" coordsize="10660,219" path="m3760,6763r-6,8l3757,6685r3,3l3768,6698r-8,65xe" fillcolor="black" stroked="f">
              <v:path arrowok="t"/>
            </v:shape>
            <v:shape id="_x0000_s3837" style="position:absolute;left:729;top:6613;width:10660;height:219" coordorigin="729,6613" coordsize="10660,219" path="m3741,6693r-3,-5l3741,6673r16,12l3748,6711r-7,-18xe" fillcolor="black" stroked="f">
              <v:path arrowok="t"/>
            </v:shape>
            <v:shape id="_x0000_s3836" style="position:absolute;left:729;top:6613;width:10660;height:219" coordorigin="729,6613" coordsize="10660,219" path="m3738,6688r-6,-7l3725,6677r-13,l3720,6669r21,4l3738,6688xe" fillcolor="black" stroked="f">
              <v:path arrowok="t"/>
            </v:shape>
            <v:shape id="_x0000_s3835" style="position:absolute;left:729;top:6613;width:10660;height:219" coordorigin="729,6613" coordsize="10660,219" path="m3711,6669r9,l3712,6677r-4,1l3704,6681r-1,-9l3711,6669xe" fillcolor="black" stroked="f">
              <v:path arrowok="t"/>
            </v:shape>
            <v:shape id="_x0000_s3834" style="position:absolute;left:729;top:6613;width:10660;height:219" coordorigin="729,6613" coordsize="10660,219" path="m3704,6681r-4,2l3697,6688r-3,6l3692,6700r3,-24l3703,6672r1,9xe" fillcolor="black" stroked="f">
              <v:path arrowok="t"/>
            </v:shape>
            <v:shape id="_x0000_s3833" style="position:absolute;left:729;top:6613;width:10660;height:219" coordorigin="729,6613" coordsize="10660,219" path="m3690,6708r-3,-27l3695,6676r-3,24l3690,6708xe" fillcolor="black" stroked="f">
              <v:path arrowok="t"/>
            </v:shape>
            <v:shape id="_x0000_s3832" style="position:absolute;left:729;top:6613;width:10660;height:219" coordorigin="729,6613" coordsize="10660,219" path="m3836,6780r-53,l3786,6776r5,l3795,6774r2,-2l3798,6769r1,-5l3827,6775r3,1l3836,6776r,4xe" fillcolor="black" stroked="f">
              <v:path arrowok="t"/>
            </v:shape>
            <v:shape id="_x0000_s3831" style="position:absolute;left:729;top:6613;width:10660;height:219" coordorigin="729,6613" coordsize="10660,219" path="m3820,6769r1,2l3823,6773r2,1l3827,6775r-28,-11l3820,6769xe" fillcolor="black" stroked="f">
              <v:path arrowok="t"/>
            </v:shape>
            <v:shape id="_x0000_s3830" style="position:absolute;left:729;top:6613;width:10660;height:219" coordorigin="729,6613" coordsize="10660,219" path="m3819,6763r,4l3799,6764r15,-95l3819,6669r,94xe" fillcolor="black" stroked="f">
              <v:path arrowok="t"/>
            </v:shape>
            <v:shape id="_x0000_s3829" style="position:absolute;left:729;top:6613;width:10660;height:219" coordorigin="729,6613" coordsize="10660,219" path="m3899,6780r-53,l3848,6776r5,l3856,6775r2,-1l3860,6772r2,-2l3863,6767r,-1l3863,6762r27,13l3894,6776r5,l3899,6780xe" fillcolor="black" stroked="f">
              <v:path arrowok="t"/>
            </v:shape>
            <v:shape id="_x0000_s3828" style="position:absolute;left:729;top:6613;width:10660;height:219" coordorigin="729,6613" coordsize="10660,219" path="m3888,6774r2,1l3863,6762r20,5l3884,6769r1,2l3886,6773r2,1xe" fillcolor="black" stroked="f">
              <v:path arrowok="t"/>
            </v:shape>
            <v:shape id="_x0000_s3827" style="position:absolute;left:729;top:6613;width:10660;height:219" coordorigin="729,6613" coordsize="10660,219" path="m3882,6762r1,5l3870,6674r4,3l3877,6682r3,6l3882,6693r,7l3882,6762xe" fillcolor="black" stroked="f">
              <v:path arrowok="t"/>
            </v:shape>
            <v:shape id="_x0000_s3826" style="position:absolute;left:729;top:6613;width:10660;height:219" coordorigin="729,6613" coordsize="10660,219" path="m3866,6671r4,3l3883,6767r-20,-5l3863,6702r-1,-7l3861,6669r5,2xe" fillcolor="black" stroked="f">
              <v:path arrowok="t"/>
            </v:shape>
            <v:shape id="_x0000_s3825" style="position:absolute;left:729;top:6613;width:10660;height:219" coordorigin="729,6613" coordsize="10660,219" path="m3853,6669r2,l3861,6669r1,26l3859,6690r-2,-4l3853,6669xe" fillcolor="black" stroked="f">
              <v:path arrowok="t"/>
            </v:shape>
            <v:shape id="_x0000_s3824" style="position:absolute;left:729;top:6613;width:10660;height:219" coordorigin="729,6613" coordsize="10660,219" path="m3853,6669r4,17l3852,6684r-15,l3836,6676r17,-7xe" fillcolor="black" stroked="f">
              <v:path arrowok="t"/>
            </v:shape>
            <v:shape id="_x0000_s3823" style="position:absolute;left:729;top:6613;width:10660;height:219" coordorigin="729,6613" coordsize="10660,219" path="m3836,6676r1,8l3828,6689r-9,10l3819,6692r17,-16xe" fillcolor="black" stroked="f">
              <v:path arrowok="t"/>
            </v:shape>
            <v:shape id="_x0000_s3822" style="position:absolute;left:729;top:6613;width:10660;height:219" coordorigin="729,6613" coordsize="10660,219" path="m3814,6669r-15,95l3799,6703r,-8l3798,6692r,-2l3797,6688r-1,-1l3795,6686r-2,-1l3789,6685r-3,1l3783,6687r-2,-4l3814,6669xe" fillcolor="black" stroked="f">
              <v:path arrowok="t"/>
            </v:shape>
            <v:shape id="_x0000_s3821" style="position:absolute;left:729;top:6613;width:10660;height:219" coordorigin="729,6613" coordsize="10660,219" path="m3957,6766r3,-2l3961,6762r2,-4l3967,6758r-3,8l3961,6772r-4,-6xe" fillcolor="black" stroked="f">
              <v:path arrowok="t"/>
            </v:shape>
            <v:shape id="_x0000_s3820" style="position:absolute;left:729;top:6613;width:10660;height:219" coordorigin="729,6613" coordsize="10660,219" path="m3956,6776r-5,4l3952,6768r3,-1l3957,6766r4,6l3956,6776xe" fillcolor="black" stroked="f">
              <v:path arrowok="t"/>
            </v:shape>
            <v:shape id="_x0000_s3819" style="position:absolute;left:729;top:6613;width:10660;height:219" coordorigin="729,6613" coordsize="10660,219" path="m3942,6764r2,3l3946,6768r6,l3951,6780r-6,2l3942,6764xe" fillcolor="black" stroked="f">
              <v:path arrowok="t"/>
            </v:shape>
            <v:shape id="_x0000_s3818" style="position:absolute;left:729;top:6613;width:10660;height:219" coordorigin="729,6613" coordsize="10660,219" path="m3940,6782r-3,l3939,6757r1,5l3942,6764r3,18l3940,6782xe" fillcolor="black" stroked="f">
              <v:path arrowok="t"/>
            </v:shape>
            <v:shape id="_x0000_s3817" style="position:absolute;left:729;top:6613;width:10660;height:219" coordorigin="729,6613" coordsize="10660,219" path="m3939,6757r-2,25l3939,6637r,120xe" fillcolor="black" stroked="f">
              <v:path arrowok="t"/>
            </v:shape>
            <v:shape id="_x0000_s3816" style="position:absolute;left:729;top:6613;width:10660;height:219" coordorigin="729,6613" coordsize="10660,219" path="m3928,6654r2,-4l3932,6645r3,-8l3939,6637r-2,145l3933,6781r-3,-2l3928,6654xe" fillcolor="black" stroked="f">
              <v:path arrowok="t"/>
            </v:shape>
            <v:shape id="_x0000_s3815" style="position:absolute;left:729;top:6613;width:10660;height:219" coordorigin="729,6613" coordsize="10660,219" path="m3926,6777r-2,-3l3924,6659r4,-5l3930,6779r-4,-2xe" fillcolor="black" stroked="f">
              <v:path arrowok="t"/>
            </v:shape>
            <v:shape id="_x0000_s3814" style="position:absolute;left:729;top:6613;width:10660;height:219" coordorigin="729,6613" coordsize="10660,219" path="m3924,6774r-2,-4l3920,6766r-1,-5l3919,6753r1,-89l3924,6659r,115xe" fillcolor="black" stroked="f">
              <v:path arrowok="t"/>
            </v:shape>
            <v:shape id="_x0000_s3813" style="position:absolute;left:729;top:6613;width:10660;height:219" coordorigin="729,6613" coordsize="10660,219" path="m3919,6680r-17,l3907,6675r4,-3l3916,6668r4,-4l3919,6753r,-73xe" fillcolor="black" stroked="f">
              <v:path arrowok="t"/>
            </v:shape>
            <v:shape id="_x0000_s3812" style="position:absolute;left:729;top:6613;width:10660;height:219" coordorigin="729,6613" coordsize="10660,219" path="m3939,6681r,-9l3964,6672r,8l3939,6681xe" fillcolor="black" stroked="f">
              <v:path arrowok="t"/>
            </v:shape>
            <v:shape id="_x0000_s3811" style="position:absolute;left:729;top:6613;width:10660;height:219" coordorigin="729,6613" coordsize="10660,219" path="m4079,6696r,4l4078,6703r-2,-31l4086,6669r-7,17l4079,6690r,6xe" fillcolor="black" stroked="f">
              <v:path arrowok="t"/>
            </v:shape>
            <v:shape id="_x0000_s3810" style="position:absolute;left:729;top:6613;width:10660;height:219" coordorigin="729,6613" coordsize="10660,219" path="m4111,6710r4,-1l4116,6671r-1,93l4104,6773r-7,5l4094,6779r3,-11l4105,6765r10,-8l4115,6716r-4,-6xe" fillcolor="black" stroked="f">
              <v:path arrowok="t"/>
            </v:shape>
            <v:shape id="_x0000_s3809" style="position:absolute;left:729;top:6613;width:10660;height:219" coordorigin="729,6613" coordsize="10660,219" path="m4111,6710r4,6l4103,6721r-8,3l4092,6726r-3,-7l4111,6710xe" fillcolor="black" stroked="f">
              <v:path arrowok="t"/>
            </v:shape>
            <v:shape id="_x0000_s3808" style="position:absolute;left:729;top:6613;width:10660;height:219" coordorigin="729,6613" coordsize="10660,219" path="m4089,6719r3,7l4085,6729r-4,4l4078,6737r-2,3l4075,6726r14,-7xe" fillcolor="black" stroked="f">
              <v:path arrowok="t"/>
            </v:shape>
            <v:shape id="_x0000_s3807" style="position:absolute;left:729;top:6613;width:10660;height:219" coordorigin="729,6613" coordsize="10660,219" path="m4074,6745r,10l4073,6782r-6,-51l4075,6726r1,14l4074,6745xe" fillcolor="black" stroked="f">
              <v:path arrowok="t"/>
            </v:shape>
            <v:shape id="_x0000_s3806" style="position:absolute;left:729;top:6613;width:10660;height:219" coordorigin="729,6613" coordsize="10660,219" path="m4058,6741r4,-5l4067,6731r6,51l4067,6780r-5,-6l4058,6741xe" fillcolor="black" stroked="f">
              <v:path arrowok="t"/>
            </v:shape>
            <v:shape id="_x0000_s3805" style="position:absolute;left:729;top:6613;width:10660;height:219" coordorigin="729,6613" coordsize="10660,219" path="m4057,6769r-2,-6l4056,6745r2,-4l4062,6774r-5,-5xe" fillcolor="black" stroked="f">
              <v:path arrowok="t"/>
            </v:shape>
            <v:shape id="_x0000_s3804" style="position:absolute;left:729;top:6613;width:10660;height:219" coordorigin="729,6613" coordsize="10660,219" path="m4055,6755r,-6l4056,6745r-1,18l4055,6755xe" fillcolor="black" stroked="f">
              <v:path arrowok="t"/>
            </v:shape>
            <v:shape id="_x0000_s3803" style="position:absolute;left:729;top:6613;width:10660;height:219" coordorigin="729,6613" coordsize="10660,219" path="m4076,6759r3,4l4083,6767r4,1l4097,6768r-3,11l4090,6781r-5,1l4080,6782r-4,-23xe" fillcolor="black" stroked="f">
              <v:path arrowok="t"/>
            </v:shape>
            <v:shape id="_x0000_s3802" style="position:absolute;left:729;top:6613;width:10660;height:219" coordorigin="729,6613" coordsize="10660,219" path="m4080,6782r-7,l4074,6755r2,4l4080,6782xe" fillcolor="black" stroked="f">
              <v:path arrowok="t"/>
            </v:shape>
            <v:shape id="_x0000_s3801" style="position:absolute;left:729;top:6613;width:10660;height:219" coordorigin="729,6613" coordsize="10660,219" path="m4142,6767r1,-1l4145,6765r3,-3l4152,6758r,6l4144,6776r-2,-9xe" fillcolor="black" stroked="f">
              <v:path arrowok="t"/>
            </v:shape>
            <v:shape id="_x0000_s3800" style="position:absolute;left:729;top:6613;width:10660;height:219" coordorigin="729,6613" coordsize="10660,219" path="m4144,6776r-9,6l4136,6765r1,1l4137,6767r1,l4141,6767r1,l4144,6776xe" fillcolor="black" stroked="f">
              <v:path arrowok="t"/>
            </v:shape>
            <v:shape id="_x0000_s3799" style="position:absolute;left:729;top:6613;width:10660;height:219" coordorigin="729,6613" coordsize="10660,219" path="m4135,6782r-8,l4130,6680r4,79l4134,6761r1,3l4136,6765r-1,17xe" fillcolor="black" stroked="f">
              <v:path arrowok="t"/>
            </v:shape>
            <v:shape id="_x0000_s3798" style="position:absolute;left:729;top:6613;width:10660;height:219" coordorigin="729,6613" coordsize="10660,219" path="m4134,6753r,6l4132,6685r1,4l4134,6696r,57xe" fillcolor="black" stroked="f">
              <v:path arrowok="t"/>
            </v:shape>
            <v:shape id="_x0000_s3797" style="position:absolute;left:729;top:6613;width:10660;height:219" coordorigin="729,6613" coordsize="10660,219" path="m4130,6680r-3,102l4123,6782r-3,-1l4118,6778r4,-104l4126,6677r4,3xe" fillcolor="black" stroked="f">
              <v:path arrowok="t"/>
            </v:shape>
            <v:shape id="_x0000_s3796" style="position:absolute;left:729;top:6613;width:10660;height:219" coordorigin="729,6613" coordsize="10660,219" path="m4116,6775r-1,-4l4116,6671r6,3l4118,6778r-2,-3xe" fillcolor="black" stroked="f">
              <v:path arrowok="t"/>
            </v:shape>
            <v:shape id="_x0000_s3795" style="position:absolute;left:729;top:6613;width:10660;height:219" coordorigin="729,6613" coordsize="10660,219" path="m4116,6671r-1,38l4115,6694r-2,-7l4110,6683r-2,-14l4116,6671xe" fillcolor="black" stroked="f">
              <v:path arrowok="t"/>
            </v:shape>
            <v:shape id="_x0000_s3794" style="position:absolute;left:729;top:6613;width:10660;height:219" coordorigin="729,6613" coordsize="10660,219" path="m4110,6683r-4,-4l4101,6677r-11,l4098,6669r10,l4110,6683xe" fillcolor="black" stroked="f">
              <v:path arrowok="t"/>
            </v:shape>
            <v:shape id="_x0000_s3793" style="position:absolute;left:729;top:6613;width:10660;height:219" coordorigin="729,6613" coordsize="10660,219" path="m4086,6678r-3,3l4086,6669r12,l4090,6677r-4,1xe" fillcolor="black" stroked="f">
              <v:path arrowok="t"/>
            </v:shape>
            <v:shape id="_x0000_s3792" style="position:absolute;left:729;top:6613;width:10660;height:219" coordorigin="729,6613" coordsize="10660,219" path="m4080,6683r-1,3l4086,6669r-3,12l4080,6683xe" fillcolor="black" stroked="f">
              <v:path arrowok="t"/>
            </v:shape>
            <v:shape id="_x0000_s3791" style="position:absolute;left:729;top:6613;width:10660;height:219" coordorigin="729,6613" coordsize="10660,219" path="m4076,6672r2,31l4076,6705r-2,2l4072,6708r-3,-30l4076,6672xe" fillcolor="black" stroked="f">
              <v:path arrowok="t"/>
            </v:shape>
            <v:shape id="_x0000_s3790" style="position:absolute;left:729;top:6613;width:10660;height:219" coordorigin="729,6613" coordsize="10660,219" path="m4069,6678r3,30l4066,6708r-2,-1l4062,6683r7,-5xe" fillcolor="black" stroked="f">
              <v:path arrowok="t"/>
            </v:shape>
            <v:shape id="_x0000_s3789" style="position:absolute;left:729;top:6613;width:10660;height:219" coordorigin="729,6613" coordsize="10660,219" path="m4062,6683r2,24l4062,6705r-2,-2l4059,6700r,-10l4062,6683xe" fillcolor="black" stroked="f">
              <v:path arrowok="t"/>
            </v:shape>
            <v:shape id="_x0000_s3788" style="position:absolute;left:729;top:6613;width:10660;height:219" coordorigin="729,6613" coordsize="10660,219" path="m4025,6780r-55,l3976,6776r4,-1l3982,6773r2,-1l3986,6770r,-3l3987,6766r,-4l4011,6772r3,2l4017,6775r3,1l4025,6776r,4xe" fillcolor="black" stroked="f">
              <v:path arrowok="t"/>
            </v:shape>
            <v:shape id="_x0000_s3787" style="position:absolute;left:729;top:6613;width:10660;height:219" coordorigin="729,6613" coordsize="10660,219" path="m4006,6761r1,4l3987,6762r14,-93l4006,6669r,92xe" fillcolor="black" stroked="f">
              <v:path arrowok="t"/>
            </v:shape>
            <v:shape id="_x0000_s3786" style="position:absolute;left:729;top:6613;width:10660;height:219" coordorigin="729,6613" coordsize="10660,219" path="m3987,6762r20,3l4008,6768r2,3l4011,6772r-24,-10xe" fillcolor="black" stroked="f">
              <v:path arrowok="t"/>
            </v:shape>
            <v:shape id="_x0000_s3785" style="position:absolute;left:729;top:6613;width:10660;height:219" coordorigin="729,6613" coordsize="10660,219" path="m4049,6682r,4l4048,6688r-3,2l4044,6692r-3,1l4038,6693r4,-22l4044,6673r3,3l4049,6679r,3xe" fillcolor="black" stroked="f">
              <v:path arrowok="t"/>
            </v:shape>
            <v:shape id="_x0000_s3784" style="position:absolute;left:729;top:6613;width:10660;height:219" coordorigin="729,6613" coordsize="10660,219" path="m4042,6671r-4,22l4036,6693r-3,-1l4029,6689r5,-20l4038,6669r4,2xe" fillcolor="black" stroked="f">
              <v:path arrowok="t"/>
            </v:shape>
            <v:shape id="_x0000_s3783" style="position:absolute;left:729;top:6613;width:10660;height:219" coordorigin="729,6613" coordsize="10660,219" path="m4026,6687r-3,-2l4024,6669r10,l4029,6689r-3,-2xe" fillcolor="black" stroked="f">
              <v:path arrowok="t"/>
            </v:shape>
            <v:shape id="_x0000_s3782" style="position:absolute;left:729;top:6613;width:10660;height:219" coordorigin="729,6613" coordsize="10660,219" path="m4024,6669r-1,16l4020,6685r-1,1l4017,6688r-2,-11l4024,6669xe" fillcolor="black" stroked="f">
              <v:path arrowok="t"/>
            </v:shape>
            <v:shape id="_x0000_s3781" style="position:absolute;left:729;top:6613;width:10660;height:219" coordorigin="729,6613" coordsize="10660,219" path="m4015,6677r2,11l4014,6691r-4,5l4006,6703r,-9l4015,6677xe" fillcolor="black" stroked="f">
              <v:path arrowok="t"/>
            </v:shape>
            <v:shape id="_x0000_s3780" style="position:absolute;left:729;top:6613;width:10660;height:219" coordorigin="729,6613" coordsize="10660,219" path="m4001,6669r-14,93l3987,6702r,-8l3986,6692r,-2l3985,6688r-2,-1l3982,6686r-2,-1l3976,6685r-3,1l3970,6687r-1,-4l4001,6669xe" fillcolor="black" stroked="f">
              <v:path arrowok="t"/>
            </v:shape>
            <v:shape id="_x0000_s3779" style="position:absolute;left:729;top:6613;width:10660;height:219" coordorigin="729,6613" coordsize="10660,219" path="m4237,6757r5,-3l4246,6747r4,-9l4253,6739r-3,14l4245,6764r-8,-7xe" fillcolor="black" stroked="f">
              <v:path arrowok="t"/>
            </v:shape>
            <v:shape id="_x0000_s3778" style="position:absolute;left:729;top:6613;width:10660;height:219" coordorigin="729,6613" coordsize="10660,219" path="m4198,6760r8,5l4224,6765r7,-3l4237,6757r8,7l4236,6772r-8,7l4218,6783r-10,l4198,6760xe" fillcolor="black" stroked="f">
              <v:path arrowok="t"/>
            </v:shape>
            <v:shape id="_x0000_s3777" style="position:absolute;left:729;top:6613;width:10660;height:219" coordorigin="729,6613" coordsize="10660,219" path="m4182,6729r3,11l4191,6750r7,10l4208,6783r-12,l4185,6778r-3,-49xe" fillcolor="black" stroked="f">
              <v:path arrowok="t"/>
            </v:shape>
            <v:shape id="_x0000_s3776" style="position:absolute;left:729;top:6613;width:10660;height:219" coordorigin="729,6613" coordsize="10660,219" path="m4182,6704r,25l4178,6685r10,-10l4185,6693r-3,11xe" fillcolor="black" stroked="f">
              <v:path arrowok="t"/>
            </v:shape>
            <v:shape id="_x0000_s3775" style="position:absolute;left:729;top:6613;width:10660;height:219" coordorigin="729,6613" coordsize="10660,219" path="m4182,6729r3,49l4176,6768r-9,-17l4163,6731r,-5l4166,6705r9,-17l4178,6685r4,44xe" fillcolor="black" stroked="f">
              <v:path arrowok="t"/>
            </v:shape>
            <v:shape id="_x0000_s3774" style="position:absolute;left:729;top:6613;width:10660;height:219" coordorigin="729,6613" coordsize="10660,219" path="m4250,6689r,9l4249,6701r-2,1l4247,6683r3,6xe" fillcolor="black" stroked="f">
              <v:path arrowok="t"/>
            </v:shape>
            <v:shape id="_x0000_s3773" style="position:absolute;left:729;top:6613;width:10660;height:219" coordorigin="729,6613" coordsize="10660,219" path="m4247,6702r-2,2l4243,6705r-8,l4240,6678r7,5l4247,6702xe" fillcolor="black" stroked="f">
              <v:path arrowok="t"/>
            </v:shape>
            <v:shape id="_x0000_s3772" style="position:absolute;left:729;top:6613;width:10660;height:219" coordorigin="729,6613" coordsize="10660,219" path="m4233,6672r7,6l4235,6705r-4,-1l4229,6701r-1,-2l4227,6696r-1,-5l4226,6687r-2,-18l4233,6672xe" fillcolor="black" stroked="f">
              <v:path arrowok="t"/>
            </v:shape>
            <v:shape id="_x0000_s3771" style="position:absolute;left:729;top:6613;width:10660;height:219" coordorigin="729,6613" coordsize="10660,219" path="m4224,6669r2,18l4224,6683r-3,-2l4219,6678r-4,-1l4214,6669r10,xe" fillcolor="black" stroked="f">
              <v:path arrowok="t"/>
            </v:shape>
            <v:shape id="_x0000_s3770" style="position:absolute;left:729;top:6613;width:10660;height:219" coordorigin="729,6613" coordsize="10660,219" path="m4215,6677r-13,l4196,6680r-5,6l4200,6669r14,l4215,6677xe" fillcolor="black" stroked="f">
              <v:path arrowok="t"/>
            </v:shape>
            <v:shape id="_x0000_s3769" style="position:absolute;left:729;top:6613;width:10660;height:219" coordorigin="729,6613" coordsize="10660,219" path="m4191,6686r-6,7l4188,6675r12,-6l4191,6686xe" fillcolor="black" stroked="f">
              <v:path arrowok="t"/>
            </v:shape>
            <v:shape id="_x0000_s3768" style="position:absolute;left:729;top:6613;width:10660;height:219" coordorigin="729,6613" coordsize="10660,219" path="m4646,6760r-14,13l4637,6762r9,-8l4655,6740r4,3l4646,6760xe" fillcolor="black" stroked="f">
              <v:path arrowok="t"/>
            </v:shape>
            <v:shape id="_x0000_s3767" style="position:absolute;left:729;top:6613;width:10660;height:219" coordorigin="729,6613" coordsize="10660,219" path="m4631,6774r-11,6l4622,6771r7,-4l4637,6762r-5,11l4631,6774xe" fillcolor="black" stroked="f">
              <v:path arrowok="t"/>
            </v:shape>
            <v:shape id="_x0000_s3766" style="position:absolute;left:729;top:6613;width:10660;height:219" coordorigin="729,6613" coordsize="10660,219" path="m4580,6770r10,3l4612,6773r10,-2l4620,6780r-12,4l4593,6784r-13,-14xe" fillcolor="black" stroked="f">
              <v:path arrowok="t"/>
            </v:shape>
            <v:shape id="_x0000_s3765" style="position:absolute;left:729;top:6613;width:10660;height:219" coordorigin="729,6613" coordsize="10660,219" path="m4572,6781r-19,-8l4554,6751r7,8l4571,6765r9,5l4593,6784r-21,-3xe" fillcolor="black" stroked="f">
              <v:path arrowok="t"/>
            </v:shape>
            <v:shape id="_x0000_s3764" style="position:absolute;left:729;top:6613;width:10660;height:219" coordorigin="729,6613" coordsize="10660,219" path="m4553,6773r-16,-12l4543,6718r2,12l4550,6741r4,10l4553,6773xe" fillcolor="black" stroked="f">
              <v:path arrowok="t"/>
            </v:shape>
            <v:shape id="_x0000_s3763" style="position:absolute;left:729;top:6613;width:10660;height:219" coordorigin="729,6613" coordsize="10660,219" path="m4539,6642r15,-12l4545,6677r-2,21l4543,6703r,15l4537,6761r-5,-7l4527,6659r12,-17xe" fillcolor="black" stroked="f">
              <v:path arrowok="t"/>
            </v:shape>
            <v:shape id="_x0000_s3762" style="position:absolute;left:729;top:6613;width:10660;height:219" coordorigin="729,6613" coordsize="10660,219" path="m4527,6659r5,95l4522,6737r-5,-19l4516,6703r2,-20l4524,6664r3,-5xe" fillcolor="black" stroked="f">
              <v:path arrowok="t"/>
            </v:shape>
            <v:shape id="_x0000_s3761" style="position:absolute;left:729;top:6613;width:10660;height:219" coordorigin="729,6613" coordsize="10660,219" path="m4652,6671r-9,-20l4645,6624r2,-3l4647,6617r5,l4655,6671r-3,xe" fillcolor="black" stroked="f">
              <v:path arrowok="t"/>
            </v:shape>
            <v:shape id="_x0000_s3760" style="position:absolute;left:729;top:6613;width:10660;height:219" coordorigin="729,6613" coordsize="10660,219" path="m4643,6651r-12,-14l4634,6627r2,1l4640,6628r1,l4643,6626r2,-2l4643,6651xe" fillcolor="black" stroked="f">
              <v:path arrowok="t"/>
            </v:shape>
            <v:shape id="_x0000_s3759" style="position:absolute;left:729;top:6613;width:10660;height:219" coordorigin="729,6613" coordsize="10660,219" path="m4594,6617r3,l4608,6617r11,3l4631,6626r3,1l4631,6637r,-1l4622,6629r-11,-3l4599,6626r-5,-9xe" fillcolor="black" stroked="f">
              <v:path arrowok="t"/>
            </v:shape>
            <v:shape id="_x0000_s3758" style="position:absolute;left:729;top:6613;width:10660;height:219" coordorigin="729,6613" coordsize="10660,219" path="m4599,6626r-11,l4579,6628r-9,6l4562,6639r12,-19l4594,6617r5,9xe" fillcolor="black" stroked="f">
              <v:path arrowok="t"/>
            </v:shape>
            <v:shape id="_x0000_s3757" style="position:absolute;left:729;top:6613;width:10660;height:219" coordorigin="729,6613" coordsize="10660,219" path="m4574,6620r-12,19l4555,6648r-5,11l4545,6677r9,-47l4556,6628r18,-8xe" fillcolor="black" stroked="f">
              <v:path arrowok="t"/>
            </v:shape>
            <v:shape id="_x0000_s3756" style="position:absolute;left:729;top:6613;width:10660;height:219" coordorigin="729,6613" coordsize="10660,219" path="m4364,6758r2,3l4369,6764r1,3l4370,6774r-1,3l4366,6779r-2,-21xe" fillcolor="black" stroked="f">
              <v:path arrowok="t"/>
            </v:shape>
            <v:shape id="_x0000_s3755" style="position:absolute;left:729;top:6613;width:10660;height:219" coordorigin="729,6613" coordsize="10660,219" path="m4364,6782r-3,1l4361,6757r3,1l4366,6779r-2,3xe" fillcolor="black" stroked="f">
              <v:path arrowok="t"/>
            </v:shape>
            <v:shape id="_x0000_s3754" style="position:absolute;left:729;top:6613;width:10660;height:219" coordorigin="729,6613" coordsize="10660,219" path="m4344,6774r2,-11l4348,6761r3,-3l4354,6757r7,l4361,6783r-7,l4351,6782r-3,-3l4346,6777r-2,-3xe" fillcolor="black" stroked="f">
              <v:path arrowok="t"/>
            </v:shape>
            <v:shape id="_x0000_s3753" style="position:absolute;left:729;top:6613;width:10660;height:219" coordorigin="729,6613" coordsize="10660,219" path="m4344,6770r,-4l4346,6763r-2,11l4344,6770xe" fillcolor="black" stroked="f">
              <v:path arrowok="t"/>
            </v:shape>
            <v:shape id="_x0000_s3752" style="position:absolute;left:729;top:6613;width:10660;height:219" coordorigin="729,6613" coordsize="10660,219" path="m4317,6766r3,-2l4321,6762r2,-4l4327,6758r-3,8l4321,6772r-4,-6xe" fillcolor="black" stroked="f">
              <v:path arrowok="t"/>
            </v:shape>
            <v:shape id="_x0000_s3751" style="position:absolute;left:729;top:6613;width:10660;height:219" coordorigin="729,6613" coordsize="10660,219" path="m4316,6776r-5,4l4312,6768r3,-1l4317,6766r4,6l4316,6776xe" fillcolor="black" stroked="f">
              <v:path arrowok="t"/>
            </v:shape>
            <v:shape id="_x0000_s3750" style="position:absolute;left:729;top:6613;width:10660;height:219" coordorigin="729,6613" coordsize="10660,219" path="m4302,6764r2,3l4306,6768r6,l4311,6780r-6,2l4302,6764xe" fillcolor="black" stroked="f">
              <v:path arrowok="t"/>
            </v:shape>
            <v:shape id="_x0000_s3749" style="position:absolute;left:729;top:6613;width:10660;height:219" coordorigin="729,6613" coordsize="10660,219" path="m4300,6782r-3,l4299,6757r1,5l4302,6764r3,18l4300,6782xe" fillcolor="black" stroked="f">
              <v:path arrowok="t"/>
            </v:shape>
            <v:shape id="_x0000_s3748" style="position:absolute;left:729;top:6613;width:10660;height:219" coordorigin="729,6613" coordsize="10660,219" path="m4299,6757r-2,25l4299,6637r,120xe" fillcolor="black" stroked="f">
              <v:path arrowok="t"/>
            </v:shape>
            <v:shape id="_x0000_s3747" style="position:absolute;left:729;top:6613;width:10660;height:219" coordorigin="729,6613" coordsize="10660,219" path="m4288,6654r2,-4l4292,6645r3,-8l4299,6637r-2,145l4293,6781r-3,-2l4288,6654xe" fillcolor="black" stroked="f">
              <v:path arrowok="t"/>
            </v:shape>
            <v:shape id="_x0000_s3746" style="position:absolute;left:729;top:6613;width:10660;height:219" coordorigin="729,6613" coordsize="10660,219" path="m4286,6777r-2,-3l4284,6659r4,-5l4290,6779r-4,-2xe" fillcolor="black" stroked="f">
              <v:path arrowok="t"/>
            </v:shape>
            <v:shape id="_x0000_s3745" style="position:absolute;left:729;top:6613;width:10660;height:219" coordorigin="729,6613" coordsize="10660,219" path="m4284,6774r-2,-4l4280,6766r-1,-5l4279,6753r1,-89l4284,6659r,115xe" fillcolor="black" stroked="f">
              <v:path arrowok="t"/>
            </v:shape>
            <v:shape id="_x0000_s3744" style="position:absolute;left:729;top:6613;width:10660;height:219" coordorigin="729,6613" coordsize="10660,219" path="m4279,6680r-17,l4267,6675r4,-3l4276,6668r4,-4l4279,6753r,-73xe" fillcolor="black" stroked="f">
              <v:path arrowok="t"/>
            </v:shape>
            <v:shape id="_x0000_s3743" style="position:absolute;left:729;top:6613;width:10660;height:219" coordorigin="729,6613" coordsize="10660,219" path="m4299,6681r,-9l4324,6672r,8l4299,6681xe" fillcolor="black" stroked="f">
              <v:path arrowok="t"/>
            </v:shape>
            <v:shape id="_x0000_s3742" style="position:absolute;left:729;top:6613;width:10660;height:219" coordorigin="729,6613" coordsize="10660,219" path="m4788,6770r-32,13l4776,6768r4,l4783,6767r3,-1l4788,6770xe" fillcolor="black" stroked="f">
              <v:path arrowok="t"/>
            </v:shape>
            <v:shape id="_x0000_s3741" style="position:absolute;left:729;top:6613;width:10660;height:219" coordorigin="729,6613" coordsize="10660,219" path="m4773,6766r2,1l4756,6783r14,-25l4771,6760r,3l4772,6765r1,1xe" fillcolor="black" stroked="f">
              <v:path arrowok="t"/>
            </v:shape>
            <v:shape id="_x0000_s3740" style="position:absolute;left:729;top:6613;width:10660;height:219" coordorigin="729,6613" coordsize="10660,219" path="m4756,6783r-6,l4770,6672r,78l4770,6758r-14,25xe" fillcolor="black" stroked="f">
              <v:path arrowok="t"/>
            </v:shape>
            <v:shape id="_x0000_s3739" style="position:absolute;left:729;top:6613;width:10660;height:219" coordorigin="729,6613" coordsize="10660,219" path="m4770,6672r-20,111l4750,6687r-1,-5l4747,6680r-2,-2l4740,6677r-7,l4733,6672r37,xe" fillcolor="black" stroked="f">
              <v:path arrowok="t"/>
            </v:shape>
            <v:shape id="_x0000_s3738" style="position:absolute;left:729;top:6613;width:10660;height:219" coordorigin="729,6613" coordsize="10660,219" path="m4691,6770r-2,-6l4687,6759r-1,-8l4686,6741r20,-69l4691,6770xe" fillcolor="black" stroked="f">
              <v:path arrowok="t"/>
            </v:shape>
            <v:shape id="_x0000_s3737" style="position:absolute;left:729;top:6613;width:10660;height:219" coordorigin="729,6613" coordsize="10660,219" path="m4735,6766r4,-2l4744,6760r6,-6l4750,6761r-9,9l4735,6766xe" fillcolor="black" stroked="f">
              <v:path arrowok="t"/>
            </v:shape>
            <v:shape id="_x0000_s3736" style="position:absolute;left:729;top:6613;width:10660;height:219" coordorigin="729,6613" coordsize="10660,219" path="m4715,6767r4,2l4727,6769r4,-1l4735,6766r6,4l4734,6777r-5,2l4724,6782r-5,1l4715,6767xe" fillcolor="black" stroked="f">
              <v:path arrowok="t"/>
            </v:shape>
            <v:shape id="_x0000_s3735" style="position:absolute;left:729;top:6613;width:10660;height:219" coordorigin="729,6613" coordsize="10660,219" path="m4706,6755r2,6l4711,6764r4,3l4719,6783r-11,l4706,6755xe" fillcolor="black" stroked="f">
              <v:path arrowok="t"/>
            </v:shape>
            <v:shape id="_x0000_s3734" style="position:absolute;left:729;top:6613;width:10660;height:219" coordorigin="729,6613" coordsize="10660,219" path="m4706,6672r,83l4703,6781r-5,-3l4694,6774r-3,-4l4706,6672xe" fillcolor="black" stroked="f">
              <v:path arrowok="t"/>
            </v:shape>
            <v:shape id="_x0000_s3733" style="position:absolute;left:729;top:6613;width:10660;height:219" coordorigin="729,6613" coordsize="10660,219" path="m4706,6672r-20,69l4686,6688r,-3l4685,6683r-1,-2l4682,6679r-2,-1l4678,6677r-4,l4668,6677r,-5l4706,6672xe" fillcolor="black" stroked="f">
              <v:path arrowok="t"/>
            </v:shape>
            <v:shape id="_x0000_s3732" style="position:absolute;left:729;top:6613;width:10660;height:219" coordorigin="729,6613" coordsize="10660,219" path="m4836,6806r3,-5l4842,6794r7,-18l4859,6752r24,-60l4884,6689r9,4l4849,6800r-4,11l4840,6819r-4,-13xe" fillcolor="black" stroked="f">
              <v:path arrowok="t"/>
            </v:shape>
            <v:shape id="_x0000_s3731" style="position:absolute;left:729;top:6613;width:10660;height:219" coordorigin="729,6613" coordsize="10660,219" path="m4828,6812r3,-1l4833,6808r3,-2l4840,6819r-7,5l4828,6812xe" fillcolor="black" stroked="f">
              <v:path arrowok="t"/>
            </v:shape>
            <v:shape id="_x0000_s3730" style="position:absolute;left:729;top:6613;width:10660;height:219" coordorigin="729,6613" coordsize="10660,219" path="m4826,6829r-7,3l4820,6810r3,1l4825,6812r3,l4833,6824r-7,5xe" fillcolor="black" stroked="f">
              <v:path arrowok="t"/>
            </v:shape>
            <v:shape id="_x0000_s3729" style="position:absolute;left:729;top:6613;width:10660;height:219" coordorigin="729,6613" coordsize="10660,219" path="m4809,6808r3,l4815,6809r5,1l4819,6832r-6,l4809,6808xe" fillcolor="black" stroked="f">
              <v:path arrowok="t"/>
            </v:shape>
            <v:shape id="_x0000_s3728" style="position:absolute;left:729;top:6613;width:10660;height:219" coordorigin="729,6613" coordsize="10660,219" path="m4797,6822r1,-9l4800,6811r2,-2l4805,6808r4,l4813,6832r-5,l4805,6830r-3,-2l4799,6825r-2,-3xe" fillcolor="black" stroked="f">
              <v:path arrowok="t"/>
            </v:shape>
            <v:shape id="_x0000_s3727" style="position:absolute;left:729;top:6613;width:10660;height:219" coordorigin="729,6613" coordsize="10660,219" path="m4797,6819r,-4l4798,6813r-1,9l4797,6819xe" fillcolor="black" stroked="f">
              <v:path arrowok="t"/>
            </v:shape>
            <v:shape id="_x0000_s3726" style="position:absolute;left:729;top:6613;width:10660;height:219" coordorigin="729,6613" coordsize="10660,219" path="m4885,6686r,-3l4909,6672r-8,8l4899,6681r-2,3l4896,6685r-1,3l4893,6693r-9,-4l4885,6686xe" fillcolor="black" stroked="f">
              <v:path arrowok="t"/>
            </v:shape>
            <v:shape id="_x0000_s3725" style="position:absolute;left:729;top:6613;width:10660;height:219" coordorigin="729,6613" coordsize="10660,219" path="m4849,6776r-38,-81l4829,6688r1,4l4833,6697r26,55l4849,6776xe" fillcolor="black" stroked="f">
              <v:path arrowok="t"/>
            </v:shape>
            <v:shape id="_x0000_s3724" style="position:absolute;left:729;top:6613;width:10660;height:219" coordorigin="729,6613" coordsize="10660,219" path="m4829,6685r,3l4811,6695r22,-17l4831,6679r-1,2l4829,6682r,3xe" fillcolor="black" stroked="f">
              <v:path arrowok="t"/>
            </v:shape>
            <v:shape id="_x0000_s3723" style="position:absolute;left:729;top:6613;width:10660;height:219" coordorigin="729,6613" coordsize="10660,219" path="m4909,6672r,5l4906,6677r-2,1l4902,6679r-1,1l4909,6672xe" fillcolor="black" stroked="f">
              <v:path arrowok="t"/>
            </v:shape>
            <v:shape id="_x0000_s3722" style="position:absolute;left:729;top:6613;width:10660;height:219" coordorigin="729,6613" coordsize="10660,219" path="m4909,6672r-24,11l4885,6681r-1,-1l4884,6680r-1,-1l4882,6678r-1,l4880,6677r-3,l4874,6677r,-5l4909,6672xe" fillcolor="black" stroked="f">
              <v:path arrowok="t"/>
            </v:shape>
            <v:shape id="_x0000_s3721" style="position:absolute;left:729;top:6613;width:10660;height:219" coordorigin="729,6613" coordsize="10660,219" path="m4938,6696r,4l4937,6703r-2,-31l4945,6669r-7,17l4938,6690r,6xe" fillcolor="black" stroked="f">
              <v:path arrowok="t"/>
            </v:shape>
            <v:shape id="_x0000_s3720" style="position:absolute;left:729;top:6613;width:10660;height:219" coordorigin="729,6613" coordsize="10660,219" path="m4970,6710r4,-1l4975,6671r-1,93l4963,6773r-7,5l4953,6779r3,-11l4964,6765r10,-8l4974,6716r-4,-6xe" fillcolor="black" stroked="f">
              <v:path arrowok="t"/>
            </v:shape>
            <v:shape id="_x0000_s3719" style="position:absolute;left:729;top:6613;width:10660;height:219" coordorigin="729,6613" coordsize="10660,219" path="m4970,6710r4,6l4962,6721r-8,3l4951,6726r-2,-7l4970,6710xe" fillcolor="black" stroked="f">
              <v:path arrowok="t"/>
            </v:shape>
            <v:shape id="_x0000_s3718" style="position:absolute;left:729;top:6613;width:10660;height:219" coordorigin="729,6613" coordsize="10660,219" path="m4949,6719r2,7l4944,6729r-4,4l4938,6737r-3,3l4934,6726r15,-7xe" fillcolor="black" stroked="f">
              <v:path arrowok="t"/>
            </v:shape>
            <v:shape id="_x0000_s3717" style="position:absolute;left:729;top:6613;width:10660;height:219" coordorigin="729,6613" coordsize="10660,219" path="m4933,6745r,10l4932,6782r-6,-51l4934,6726r1,14l4933,6745xe" fillcolor="black" stroked="f">
              <v:path arrowok="t"/>
            </v:shape>
            <v:shape id="_x0000_s3716" style="position:absolute;left:729;top:6613;width:10660;height:219" coordorigin="729,6613" coordsize="10660,219" path="m4918,6741r3,-5l4926,6731r6,51l4926,6780r-5,-6l4918,6741xe" fillcolor="black" stroked="f">
              <v:path arrowok="t"/>
            </v:shape>
            <v:shape id="_x0000_s3715" style="position:absolute;left:729;top:6613;width:10660;height:219" coordorigin="729,6613" coordsize="10660,219" path="m4916,6769r-2,-6l4914,6755r1,-10l4918,6741r3,33l4916,6769xe" fillcolor="black" stroked="f">
              <v:path arrowok="t"/>
            </v:shape>
            <v:shape id="_x0000_s3714" style="position:absolute;left:729;top:6613;width:10660;height:219" coordorigin="729,6613" coordsize="10660,219" path="m4935,6759r3,4l4942,6767r4,1l4956,6768r-3,11l4949,6781r-5,1l4939,6782r-4,-23xe" fillcolor="black" stroked="f">
              <v:path arrowok="t"/>
            </v:shape>
            <v:shape id="_x0000_s3713" style="position:absolute;left:729;top:6613;width:10660;height:219" coordorigin="729,6613" coordsize="10660,219" path="m4939,6782r-7,l4933,6755r2,4l4939,6782xe" fillcolor="black" stroked="f">
              <v:path arrowok="t"/>
            </v:shape>
            <v:shape id="_x0000_s3712" style="position:absolute;left:729;top:6613;width:10660;height:219" coordorigin="729,6613" coordsize="10660,219" path="m5001,6767r1,-1l5004,6765r3,-3l5012,6758r,6l5003,6776r-2,-9xe" fillcolor="black" stroked="f">
              <v:path arrowok="t"/>
            </v:shape>
            <v:shape id="_x0000_s3711" style="position:absolute;left:729;top:6613;width:10660;height:219" coordorigin="729,6613" coordsize="10660,219" path="m5003,6776r-9,6l4995,6765r1,1l4997,6767r1,l5000,6767r1,l5003,6776xe" fillcolor="black" stroked="f">
              <v:path arrowok="t"/>
            </v:shape>
            <v:shape id="_x0000_s3710" style="position:absolute;left:729;top:6613;width:10660;height:219" coordorigin="729,6613" coordsize="10660,219" path="m4994,6782r-8,l4989,6680r4,79l4994,6761r,3l4995,6765r-1,17xe" fillcolor="black" stroked="f">
              <v:path arrowok="t"/>
            </v:shape>
            <v:shape id="_x0000_s3709" style="position:absolute;left:729;top:6613;width:10660;height:219" coordorigin="729,6613" coordsize="10660,219" path="m4993,6753r,6l4991,6685r1,4l4993,6696r,57xe" fillcolor="black" stroked="f">
              <v:path arrowok="t"/>
            </v:shape>
            <v:shape id="_x0000_s3708" style="position:absolute;left:729;top:6613;width:10660;height:219" coordorigin="729,6613" coordsize="10660,219" path="m4989,6680r-3,102l4983,6782r-3,-1l4977,6778r4,-104l4985,6677r4,3xe" fillcolor="black" stroked="f">
              <v:path arrowok="t"/>
            </v:shape>
            <v:shape id="_x0000_s3707" style="position:absolute;left:729;top:6613;width:10660;height:219" coordorigin="729,6613" coordsize="10660,219" path="m4975,6775r-1,-4l4975,6671r6,3l4977,6778r-2,-3xe" fillcolor="black" stroked="f">
              <v:path arrowok="t"/>
            </v:shape>
            <v:shape id="_x0000_s3706" style="position:absolute;left:729;top:6613;width:10660;height:219" coordorigin="729,6613" coordsize="10660,219" path="m4975,6671r-1,38l4974,6694r-2,-7l4969,6683r-2,-14l4975,6671xe" fillcolor="black" stroked="f">
              <v:path arrowok="t"/>
            </v:shape>
            <v:shape id="_x0000_s3705" style="position:absolute;left:729;top:6613;width:10660;height:219" coordorigin="729,6613" coordsize="10660,219" path="m4969,6683r-4,-4l4960,6677r-11,l4957,6669r10,l4969,6683xe" fillcolor="black" stroked="f">
              <v:path arrowok="t"/>
            </v:shape>
            <v:shape id="_x0000_s3704" style="position:absolute;left:729;top:6613;width:10660;height:219" coordorigin="729,6613" coordsize="10660,219" path="m4945,6678r-3,3l4945,6669r12,l4949,6677r-4,1xe" fillcolor="black" stroked="f">
              <v:path arrowok="t"/>
            </v:shape>
            <v:shape id="_x0000_s3703" style="position:absolute;left:729;top:6613;width:10660;height:219" coordorigin="729,6613" coordsize="10660,219" path="m4939,6683r-1,3l4945,6669r-3,12l4939,6683xe" fillcolor="black" stroked="f">
              <v:path arrowok="t"/>
            </v:shape>
            <v:shape id="_x0000_s3702" style="position:absolute;left:729;top:6613;width:10660;height:219" coordorigin="729,6613" coordsize="10660,219" path="m4935,6672r2,31l4935,6705r-2,2l4931,6708r-3,-30l4935,6672xe" fillcolor="black" stroked="f">
              <v:path arrowok="t"/>
            </v:shape>
            <v:shape id="_x0000_s3701" style="position:absolute;left:729;top:6613;width:10660;height:219" coordorigin="729,6613" coordsize="10660,219" path="m4928,6678r3,30l4925,6708r-2,-1l4922,6683r6,-5xe" fillcolor="black" stroked="f">
              <v:path arrowok="t"/>
            </v:shape>
            <v:shape id="_x0000_s3700" style="position:absolute;left:729;top:6613;width:10660;height:219" coordorigin="729,6613" coordsize="10660,219" path="m4922,6683r1,24l4921,6705r-2,-2l4918,6700r,-10l4922,6683xe" fillcolor="black" stroked="f">
              <v:path arrowok="t"/>
            </v:shape>
            <v:shape id="_x0000_s3699" style="position:absolute;left:729;top:6613;width:10660;height:219" coordorigin="729,6613" coordsize="10660,219" path="m4842,6672r,5l4836,6677r-3,1l4808,6689r-3,-3l4803,6683r-1,-2l4800,6680r-2,-1l4796,6678r-4,-1l4792,6672r50,xe" fillcolor="black" stroked="f">
              <v:path arrowok="t"/>
            </v:shape>
            <v:shape id="_x0000_s3698" style="position:absolute;left:729;top:6613;width:10660;height:219" coordorigin="729,6613" coordsize="10660,219" path="m4809,6692r-1,-3l4833,6678r-22,17l4809,6692xe" fillcolor="black" stroked="f">
              <v:path arrowok="t"/>
            </v:shape>
            <v:shape id="_x0000_s3697" style="position:absolute;left:729;top:6613;width:10660;height:219" coordorigin="729,6613" coordsize="10660,219" path="m5070,6780r-53,l5022,6776r4,-1l5028,6774r2,-1l5031,6771r1,-2l5033,6767r,-5l5061,6775r4,1l5070,6776r,4xe" fillcolor="black" stroked="f">
              <v:path arrowok="t"/>
            </v:shape>
            <v:shape id="_x0000_s3696" style="position:absolute;left:729;top:6613;width:10660;height:219" coordorigin="729,6613" coordsize="10660,219" path="m5056,6773r2,1l5061,6775r-28,-13l5033,6756r22,15l5056,6773xe" fillcolor="black" stroked="f">
              <v:path arrowok="t"/>
            </v:shape>
            <v:shape id="_x0000_s3695" style="position:absolute;left:729;top:6613;width:10660;height:219" coordorigin="729,6613" coordsize="10660,219" path="m5054,6769r1,2l5033,6756r14,-143l5053,6613r,150l5053,6768r1,1xe" fillcolor="black" stroked="f">
              <v:path arrowok="t"/>
            </v:shape>
            <v:shape id="_x0000_s3694" style="position:absolute;left:729;top:6613;width:10660;height:219" coordorigin="729,6613" coordsize="10660,219" path="m5063,6689r-5,4l5053,6699r,64l5053,6613r,79l5061,6682r2,7xe" fillcolor="black" stroked="f">
              <v:path arrowok="t"/>
            </v:shape>
            <v:shape id="_x0000_s3693" style="position:absolute;left:729;top:6613;width:10660;height:219" coordorigin="729,6613" coordsize="10660,219" path="m5132,6780r-52,l5082,6776r5,l5090,6775r3,-1l5094,6772r2,-2l5097,6767r,-1l5097,6762r27,13l5127,6776r5,l5132,6780xe" fillcolor="black" stroked="f">
              <v:path arrowok="t"/>
            </v:shape>
            <v:shape id="_x0000_s3692" style="position:absolute;left:729;top:6613;width:10660;height:219" coordorigin="729,6613" coordsize="10660,219" path="m5116,6762r1,5l5104,6674r5,4l5112,6683r2,7l5116,6695r,9l5116,6762xe" fillcolor="black" stroked="f">
              <v:path arrowok="t"/>
            </v:shape>
            <v:shape id="_x0000_s3691" style="position:absolute;left:729;top:6613;width:10660;height:219" coordorigin="729,6613" coordsize="10660,219" path="m5100,6671r4,3l5117,6767r-20,-11l5097,6706r-1,-8l5095,6695r,-26l5100,6671xe" fillcolor="black" stroked="f">
              <v:path arrowok="t"/>
            </v:shape>
            <v:shape id="_x0000_s3690" style="position:absolute;left:729;top:6613;width:10660;height:219" coordorigin="729,6613" coordsize="10660,219" path="m5097,6756r20,11l5118,6770r1,1l5120,6773r-23,-11l5097,6756xe" fillcolor="black" stroked="f">
              <v:path arrowok="t"/>
            </v:shape>
            <v:shape id="_x0000_s3689" style="position:absolute;left:729;top:6613;width:10660;height:219" coordorigin="729,6613" coordsize="10660,219" path="m5122,6774r2,1l5097,6762r23,11l5122,6774xe" fillcolor="black" stroked="f">
              <v:path arrowok="t"/>
            </v:shape>
            <v:shape id="_x0000_s3688" style="position:absolute;left:729;top:6613;width:10660;height:219" coordorigin="729,6613" coordsize="10660,219" path="m5095,6669r,26l5094,6691r-2,-3l5089,6686r,-17l5095,6669xe" fillcolor="black" stroked="f">
              <v:path arrowok="t"/>
            </v:shape>
            <v:shape id="_x0000_s3687" style="position:absolute;left:729;top:6613;width:10660;height:219" coordorigin="729,6613" coordsize="10660,219" path="m5087,6684r-4,l5084,6669r5,l5089,6686r-2,-2xe" fillcolor="black" stroked="f">
              <v:path arrowok="t"/>
            </v:shape>
            <v:shape id="_x0000_s3686" style="position:absolute;left:729;top:6613;width:10660;height:219" coordorigin="729,6613" coordsize="10660,219" path="m5068,6687r,-11l5073,6673r5,-2l5084,6669r-1,15l5076,6684r-4,1l5068,6687xe" fillcolor="black" stroked="f">
              <v:path arrowok="t"/>
            </v:shape>
            <v:shape id="_x0000_s3685" style="position:absolute;left:729;top:6613;width:10660;height:219" coordorigin="729,6613" coordsize="10660,219" path="m5063,6689r-2,-7l5068,6676r,11l5063,6689xe" fillcolor="black" stroked="f">
              <v:path arrowok="t"/>
            </v:shape>
            <v:shape id="_x0000_s3684" style="position:absolute;left:729;top:6613;width:10660;height:219" coordorigin="729,6613" coordsize="10660,219" path="m5047,6613r-14,143l5033,6646r,-7l5032,6636r,-3l5031,6631r-1,-1l5029,6629r-2,l5023,6629r-2,l5017,6631r-2,-5l5047,6613xe" fillcolor="black" stroked="f">
              <v:path arrowok="t"/>
            </v:shape>
            <v:shape id="_x0000_s3683" style="position:absolute;left:729;top:6613;width:10660;height:219" coordorigin="729,6613" coordsize="10660,219" path="m5362,6794r2,-20l5368,6778r2,5l5370,6799r-4,8l5362,6794xe" fillcolor="black" stroked="f">
              <v:path arrowok="t"/>
            </v:shape>
            <v:shape id="_x0000_s3682" style="position:absolute;left:729;top:6613;width:10660;height:219" coordorigin="729,6613" coordsize="10660,219" path="m5345,6815r7,-5l5358,6805r4,-5l5362,6794r4,13l5358,6815r-13,xe" fillcolor="black" stroked="f">
              <v:path arrowok="t"/>
            </v:shape>
            <v:shape id="_x0000_s3681" style="position:absolute;left:729;top:6613;width:10660;height:219" coordorigin="729,6613" coordsize="10660,219" path="m5287,6810r8,5l5306,6818r29,l5345,6815r13,l5342,6826r-20,5l5310,6832r-15,l5287,6810xe" fillcolor="black" stroked="f">
              <v:path arrowok="t"/>
            </v:shape>
            <v:shape id="_x0000_s3680" style="position:absolute;left:729;top:6613;width:10660;height:219" coordorigin="729,6613" coordsize="10660,219" path="m5282,6828r-10,-6l5273,6792r,-1l5277,6787r3,17l5282,6808r5,2l5295,6832r-13,-4xe" fillcolor="black" stroked="f">
              <v:path arrowok="t"/>
            </v:shape>
            <v:shape id="_x0000_s3679" style="position:absolute;left:729;top:6613;width:10660;height:219" coordorigin="729,6613" coordsize="10660,219" path="m5280,6798r,6l5277,6787r8,-8l5281,6795r-1,3xe" fillcolor="black" stroked="f">
              <v:path arrowok="t"/>
            </v:shape>
            <v:shape id="_x0000_s3678" style="position:absolute;left:729;top:6613;width:10660;height:219" coordorigin="729,6613" coordsize="10660,219" path="m5264,6804r2,-3l5269,6797r4,-5l5272,6822r-6,-4l5264,6804xe" fillcolor="black" stroked="f">
              <v:path arrowok="t"/>
            </v:shape>
            <v:shape id="_x0000_s3677" style="position:absolute;left:729;top:6613;width:10660;height:219" coordorigin="729,6613" coordsize="10660,219" path="m5264,6806r,-2l5266,6818r-3,-4l5263,6808r1,-2xe" fillcolor="black" stroked="f">
              <v:path arrowok="t"/>
            </v:shape>
            <v:shape id="_x0000_s3676" style="position:absolute;left:729;top:6613;width:10660;height:219" coordorigin="729,6613" coordsize="10660,219" path="m5315,6764r16,l5342,6765r4,1l5354,6767r5,2l5364,6774r-2,20l5362,6790r-2,-3l5356,6786r-4,-2l5344,6783r-12,l5315,6764xe" fillcolor="black" stroked="f">
              <v:path arrowok="t"/>
            </v:shape>
            <v:shape id="_x0000_s3675" style="position:absolute;left:729;top:6613;width:10660;height:219" coordorigin="729,6613" coordsize="10660,219" path="m5309,6782r-18,-2l5292,6762r3,l5299,6763r2,l5306,6764r9,l5332,6783r-23,-1xe" fillcolor="black" stroked="f">
              <v:path arrowok="t"/>
            </v:shape>
            <v:shape id="_x0000_s3674" style="position:absolute;left:729;top:6613;width:10660;height:219" coordorigin="729,6613" coordsize="10660,219" path="m5291,6780r-4,4l5289,6758r1,1l5291,6760r1,2l5291,6780r,xe" fillcolor="black" stroked="f">
              <v:path arrowok="t"/>
            </v:shape>
            <v:shape id="_x0000_s3673" style="position:absolute;left:729;top:6613;width:10660;height:219" coordorigin="729,6613" coordsize="10660,219" path="m5289,6755r,3l5287,6784r-2,4l5285,6779r-1,-32l5292,6741r-2,12l5289,6755xe" fillcolor="black" stroked="f">
              <v:path arrowok="t"/>
            </v:shape>
            <v:shape id="_x0000_s3672" style="position:absolute;left:729;top:6613;width:10660;height:219" coordorigin="729,6613" coordsize="10660,219" path="m5336,6721r,-9l5341,6677r9,10l5354,6693r2,7l5356,6719r-4,8l5345,6735r-8,7l5336,6721xe" fillcolor="black" stroked="f">
              <v:path arrowok="t"/>
            </v:shape>
            <v:shape id="_x0000_s3671" style="position:absolute;left:729;top:6613;width:10660;height:219" coordorigin="729,6613" coordsize="10660,219" path="m5406,6696r,4l5405,6703r-2,-31l5413,6669r-7,17l5406,6690r,6xe" fillcolor="black" stroked="f">
              <v:path arrowok="t"/>
            </v:shape>
            <v:shape id="_x0000_s3670" style="position:absolute;left:729;top:6613;width:10660;height:219" coordorigin="729,6613" coordsize="10660,219" path="m5678,6760r-14,13l5669,6762r9,-8l5687,6740r4,3l5678,6760xe" fillcolor="black" stroked="f">
              <v:path arrowok="t"/>
            </v:shape>
            <v:shape id="_x0000_s3669" style="position:absolute;left:729;top:6613;width:10660;height:219" coordorigin="729,6613" coordsize="10660,219" path="m5663,6774r-11,6l5654,6771r7,-4l5669,6762r-5,11l5663,6774xe" fillcolor="black" stroked="f">
              <v:path arrowok="t"/>
            </v:shape>
            <v:shape id="_x0000_s3668" style="position:absolute;left:729;top:6613;width:10660;height:219" coordorigin="729,6613" coordsize="10660,219" path="m5612,6770r10,3l5644,6773r10,-2l5652,6780r-12,4l5625,6784r-13,-14xe" fillcolor="black" stroked="f">
              <v:path arrowok="t"/>
            </v:shape>
            <v:shape id="_x0000_s3667" style="position:absolute;left:729;top:6613;width:10660;height:219" coordorigin="729,6613" coordsize="10660,219" path="m5604,6781r-19,-8l5586,6751r7,8l5603,6765r9,5l5625,6784r-21,-3xe" fillcolor="black" stroked="f">
              <v:path arrowok="t"/>
            </v:shape>
            <v:shape id="_x0000_s3666" style="position:absolute;left:729;top:6613;width:10660;height:219" coordorigin="729,6613" coordsize="10660,219" path="m5585,6773r-16,-12l5575,6718r2,12l5582,6741r4,10l5585,6773xe" fillcolor="black" stroked="f">
              <v:path arrowok="t"/>
            </v:shape>
            <v:shape id="_x0000_s3665" style="position:absolute;left:729;top:6613;width:10660;height:219" coordorigin="729,6613" coordsize="10660,219" path="m5571,6642r15,-12l5577,6677r-2,21l5575,6703r,15l5569,6761r-5,-7l5559,6659r12,-17xe" fillcolor="black" stroked="f">
              <v:path arrowok="t"/>
            </v:shape>
            <v:shape id="_x0000_s3664" style="position:absolute;left:729;top:6613;width:10660;height:219" coordorigin="729,6613" coordsize="10660,219" path="m5559,6659r5,95l5554,6737r-5,-19l5548,6703r2,-20l5556,6664r3,-5xe" fillcolor="black" stroked="f">
              <v:path arrowok="t"/>
            </v:shape>
            <v:shape id="_x0000_s3663" style="position:absolute;left:729;top:6613;width:10660;height:219" coordorigin="729,6613" coordsize="10660,219" path="m5684,6671r-9,-20l5677,6624r2,-3l5679,6617r5,l5687,6671r-3,xe" fillcolor="black" stroked="f">
              <v:path arrowok="t"/>
            </v:shape>
            <v:shape id="_x0000_s3662" style="position:absolute;left:729;top:6613;width:10660;height:219" coordorigin="729,6613" coordsize="10660,219" path="m5675,6651r-12,-14l5666,6627r2,1l5672,6628r1,l5675,6626r2,-2l5675,6651xe" fillcolor="black" stroked="f">
              <v:path arrowok="t"/>
            </v:shape>
            <v:shape id="_x0000_s3661" style="position:absolute;left:729;top:6613;width:10660;height:219" coordorigin="729,6613" coordsize="10660,219" path="m5626,6617r3,l5640,6617r11,3l5663,6626r3,1l5663,6637r,-1l5654,6629r-11,-3l5631,6626r-5,-9xe" fillcolor="black" stroked="f">
              <v:path arrowok="t"/>
            </v:shape>
            <v:shape id="_x0000_s3660" style="position:absolute;left:729;top:6613;width:10660;height:219" coordorigin="729,6613" coordsize="10660,219" path="m5631,6626r-11,l5611,6628r-9,6l5594,6639r12,-19l5626,6617r5,9xe" fillcolor="black" stroked="f">
              <v:path arrowok="t"/>
            </v:shape>
            <v:shape id="_x0000_s3659" style="position:absolute;left:729;top:6613;width:10660;height:219" coordorigin="729,6613" coordsize="10660,219" path="m5606,6620r-12,19l5587,6648r-5,11l5577,6677r9,-47l5588,6628r18,-8xe" fillcolor="black" stroked="f">
              <v:path arrowok="t"/>
            </v:shape>
            <v:shape id="_x0000_s3658" style="position:absolute;left:729;top:6613;width:10660;height:219" coordorigin="729,6613" coordsize="10660,219" path="m5438,6710r4,-1l5443,6671r-1,93l5431,6773r-7,5l5421,6779r3,-11l5432,6765r10,-8l5442,6716r-4,-6xe" fillcolor="black" stroked="f">
              <v:path arrowok="t"/>
            </v:shape>
            <v:shape id="_x0000_s3657" style="position:absolute;left:729;top:6613;width:10660;height:219" coordorigin="729,6613" coordsize="10660,219" path="m5438,6710r4,6l5430,6721r-8,3l5419,6726r-2,-7l5438,6710xe" fillcolor="black" stroked="f">
              <v:path arrowok="t"/>
            </v:shape>
            <v:shape id="_x0000_s3656" style="position:absolute;left:729;top:6613;width:10660;height:219" coordorigin="729,6613" coordsize="10660,219" path="m5417,6719r2,7l5412,6729r-4,4l5406,6737r-3,3l5402,6726r15,-7xe" fillcolor="black" stroked="f">
              <v:path arrowok="t"/>
            </v:shape>
            <v:shape id="_x0000_s3655" style="position:absolute;left:729;top:6613;width:10660;height:219" coordorigin="729,6613" coordsize="10660,219" path="m5401,6745r,10l5400,6782r-6,-51l5402,6726r1,14l5401,6745xe" fillcolor="black" stroked="f">
              <v:path arrowok="t"/>
            </v:shape>
            <v:shape id="_x0000_s3654" style="position:absolute;left:729;top:6613;width:10660;height:219" coordorigin="729,6613" coordsize="10660,219" path="m5386,6741r3,-5l5394,6731r6,51l5394,6780r-5,-6l5386,6741xe" fillcolor="black" stroked="f">
              <v:path arrowok="t"/>
            </v:shape>
            <v:shape id="_x0000_s3653" style="position:absolute;left:729;top:6613;width:10660;height:219" coordorigin="729,6613" coordsize="10660,219" path="m5384,6769r-2,-6l5382,6755r1,-10l5386,6741r3,33l5384,6769xe" fillcolor="black" stroked="f">
              <v:path arrowok="t"/>
            </v:shape>
            <v:shape id="_x0000_s3652" style="position:absolute;left:729;top:6613;width:10660;height:219" coordorigin="729,6613" coordsize="10660,219" path="m5403,6759r3,4l5410,6767r4,1l5424,6768r-3,11l5417,6781r-5,1l5407,6782r-4,-23xe" fillcolor="black" stroked="f">
              <v:path arrowok="t"/>
            </v:shape>
            <v:shape id="_x0000_s3651" style="position:absolute;left:729;top:6613;width:10660;height:219" coordorigin="729,6613" coordsize="10660,219" path="m5407,6782r-7,l5401,6755r2,4l5407,6782xe" fillcolor="black" stroked="f">
              <v:path arrowok="t"/>
            </v:shape>
            <v:shape id="_x0000_s3650" style="position:absolute;left:729;top:6613;width:10660;height:219" coordorigin="729,6613" coordsize="10660,219" path="m5469,6767r1,-1l5472,6765r3,-3l5480,6758r,6l5471,6776r-2,-9xe" fillcolor="black" stroked="f">
              <v:path arrowok="t"/>
            </v:shape>
            <v:shape id="_x0000_s3649" style="position:absolute;left:729;top:6613;width:10660;height:219" coordorigin="729,6613" coordsize="10660,219" path="m5471,6776r-9,6l5463,6765r1,1l5465,6767r1,l5468,6767r1,l5471,6776xe" fillcolor="black" stroked="f">
              <v:path arrowok="t"/>
            </v:shape>
            <v:shape id="_x0000_s3648" style="position:absolute;left:729;top:6613;width:10660;height:219" coordorigin="729,6613" coordsize="10660,219" path="m5462,6782r-8,l5457,6680r4,79l5462,6761r,3l5463,6765r-1,17xe" fillcolor="black" stroked="f">
              <v:path arrowok="t"/>
            </v:shape>
            <v:shape id="_x0000_s3647" style="position:absolute;left:729;top:6613;width:10660;height:219" coordorigin="729,6613" coordsize="10660,219" path="m5461,6753r,6l5459,6685r1,4l5461,6696r,57xe" fillcolor="black" stroked="f">
              <v:path arrowok="t"/>
            </v:shape>
            <v:shape id="_x0000_s3646" style="position:absolute;left:729;top:6613;width:10660;height:219" coordorigin="729,6613" coordsize="10660,219" path="m5457,6680r-3,102l5451,6782r-3,-1l5445,6778r4,-104l5453,6677r4,3xe" fillcolor="black" stroked="f">
              <v:path arrowok="t"/>
            </v:shape>
            <v:shape id="_x0000_s3645" style="position:absolute;left:729;top:6613;width:10660;height:219" coordorigin="729,6613" coordsize="10660,219" path="m5443,6775r-1,-4l5443,6671r6,3l5445,6778r-2,-3xe" fillcolor="black" stroked="f">
              <v:path arrowok="t"/>
            </v:shape>
            <v:shape id="_x0000_s3644" style="position:absolute;left:729;top:6613;width:10660;height:219" coordorigin="729,6613" coordsize="10660,219" path="m5443,6671r-1,38l5442,6694r-2,-7l5437,6683r-2,-14l5443,6671xe" fillcolor="black" stroked="f">
              <v:path arrowok="t"/>
            </v:shape>
            <v:shape id="_x0000_s3643" style="position:absolute;left:729;top:6613;width:10660;height:219" coordorigin="729,6613" coordsize="10660,219" path="m5437,6683r-4,-4l5428,6677r-11,l5425,6669r10,l5437,6683xe" fillcolor="black" stroked="f">
              <v:path arrowok="t"/>
            </v:shape>
            <v:shape id="_x0000_s3642" style="position:absolute;left:729;top:6613;width:10660;height:219" coordorigin="729,6613" coordsize="10660,219" path="m5413,6678r-3,3l5413,6669r12,l5417,6677r-4,1xe" fillcolor="black" stroked="f">
              <v:path arrowok="t"/>
            </v:shape>
            <v:shape id="_x0000_s3641" style="position:absolute;left:729;top:6613;width:10660;height:219" coordorigin="729,6613" coordsize="10660,219" path="m5407,6683r-1,3l5413,6669r-3,12l5407,6683xe" fillcolor="black" stroked="f">
              <v:path arrowok="t"/>
            </v:shape>
            <v:shape id="_x0000_s3640" style="position:absolute;left:729;top:6613;width:10660;height:219" coordorigin="729,6613" coordsize="10660,219" path="m5403,6672r2,31l5403,6705r-2,2l5399,6708r-3,-30l5403,6672xe" fillcolor="black" stroked="f">
              <v:path arrowok="t"/>
            </v:shape>
            <v:shape id="_x0000_s3639" style="position:absolute;left:729;top:6613;width:10660;height:219" coordorigin="729,6613" coordsize="10660,219" path="m5396,6678r3,30l5393,6708r-2,-1l5390,6683r6,-5xe" fillcolor="black" stroked="f">
              <v:path arrowok="t"/>
            </v:shape>
            <v:shape id="_x0000_s3638" style="position:absolute;left:729;top:6613;width:10660;height:219" coordorigin="729,6613" coordsize="10660,219" path="m5390,6683r1,24l5389,6705r-2,-2l5386,6700r,-10l5390,6683xe" fillcolor="black" stroked="f">
              <v:path arrowok="t"/>
            </v:shape>
            <v:shape id="_x0000_s3637" style="position:absolute;left:729;top:6613;width:10660;height:219" coordorigin="729,6613" coordsize="10660,219" path="m5371,6682r,2l5371,6685r,1l5370,6687r-3,l5350,6687r-9,-10l5367,6677r2,l5370,6677r,l5371,6678r,l5371,6679r,1l5371,6682xe" fillcolor="black" stroked="f">
              <v:path arrowok="t"/>
            </v:shape>
            <v:shape id="_x0000_s3636" style="position:absolute;left:729;top:6613;width:10660;height:219" coordorigin="729,6613" coordsize="10660,219" path="m5336,6700r-3,-10l5334,6672r7,5l5336,6712r,-12xe" fillcolor="black" stroked="f">
              <v:path arrowok="t"/>
            </v:shape>
            <v:shape id="_x0000_s3635" style="position:absolute;left:729;top:6613;width:10660;height:219" coordorigin="729,6613" coordsize="10660,219" path="m5328,6683r-4,-5l5325,6669r9,3l5333,6690r-5,-7xe" fillcolor="black" stroked="f">
              <v:path arrowok="t"/>
            </v:shape>
            <v:shape id="_x0000_s3634" style="position:absolute;left:729;top:6613;width:10660;height:219" coordorigin="729,6613" coordsize="10660,219" path="m5319,6675r-6,l5315,6669r10,l5324,6678r-5,-3xe" fillcolor="black" stroked="f">
              <v:path arrowok="t"/>
            </v:shape>
            <v:shape id="_x0000_s3633" style="position:absolute;left:729;top:6613;width:10660;height:219" coordorigin="729,6613" coordsize="10660,219" path="m5307,6675r-5,2l5302,6669r13,l5313,6675r-6,xe" fillcolor="black" stroked="f">
              <v:path arrowok="t"/>
            </v:shape>
            <v:shape id="_x0000_s3632" style="position:absolute;left:729;top:6613;width:10660;height:219" coordorigin="729,6613" coordsize="10660,219" path="m5302,6677r-4,5l5294,6687r-2,7l5292,6741r,-68l5302,6669r,8xe" fillcolor="black" stroked="f">
              <v:path arrowok="t"/>
            </v:shape>
            <v:shape id="_x0000_s3631" style="position:absolute;left:729;top:6613;width:10660;height:219" coordorigin="729,6613" coordsize="10660,219" path="m5292,6748r,-7l5295,6725r5,7l5304,6737r5,2l5321,6739r5,-2l5327,6745r-18,l5303,6744r-5,-1l5294,6746r-2,2xe" fillcolor="black" stroked="f">
              <v:path arrowok="t"/>
            </v:shape>
            <v:shape id="_x0000_s3630" style="position:absolute;left:729;top:6613;width:10660;height:219" coordorigin="729,6613" coordsize="10660,219" path="m5291,6751r-1,2l5292,6741r,7l5291,6751xe" fillcolor="black" stroked="f">
              <v:path arrowok="t"/>
            </v:shape>
            <v:shape id="_x0000_s3629" style="position:absolute;left:729;top:6613;width:10660;height:219" coordorigin="729,6613" coordsize="10660,219" path="m5274,6771r1,-11l5277,6756r2,-3l5284,6747r1,32l5281,6777r-3,-3l5276,6773r-2,-2xe" fillcolor="black" stroked="f">
              <v:path arrowok="t"/>
            </v:shape>
            <v:shape id="_x0000_s3628" style="position:absolute;left:729;top:6613;width:10660;height:219" coordorigin="729,6613" coordsize="10660,219" path="m5275,6760r-1,11l5274,6768r,-5l5275,6760xe" fillcolor="black" stroked="f">
              <v:path arrowok="t"/>
            </v:shape>
            <v:shape id="_x0000_s3627" style="position:absolute;left:729;top:6613;width:10660;height:219" coordorigin="729,6613" coordsize="10660,219" path="m5337,6742r-10,3l5330,6733r4,-5l5336,6721r1,21xe" fillcolor="black" stroked="f">
              <v:path arrowok="t"/>
            </v:shape>
            <v:shape id="_x0000_s3626" style="position:absolute;left:729;top:6613;width:10660;height:219" coordorigin="729,6613" coordsize="10660,219" path="m5286,6737r-5,-4l5284,6681r8,-8l5292,6741r-6,-4xe" fillcolor="black" stroked="f">
              <v:path arrowok="t"/>
            </v:shape>
            <v:shape id="_x0000_s3625" style="position:absolute;left:729;top:6613;width:10660;height:219" coordorigin="729,6613" coordsize="10660,219" path="m5272,6715r,-7l5276,6689r8,-8l5281,6733r-4,-6l5274,6721r-2,-6xe" fillcolor="black" stroked="f">
              <v:path arrowok="t"/>
            </v:shape>
            <v:shape id="_x0000_s3624" style="position:absolute;left:729;top:6613;width:10660;height:219" coordorigin="729,6613" coordsize="10660,219" path="m5283,6791r-2,4l5285,6779r,9l5283,6791xe" fillcolor="black" stroked="f">
              <v:path arrowok="t"/>
            </v:shape>
            <v:shape id="_x0000_s3623" style="position:absolute;left:729;top:6613;width:10660;height:219" coordorigin="729,6613" coordsize="10660,219" path="m5205,6775r6,-3l5216,6765r5,-6l5224,6748r,-15l5222,6711r9,-26l5228,6771r-8,5l5212,6781r-7,-6xe" fillcolor="black" stroked="f">
              <v:path arrowok="t"/>
            </v:shape>
            <v:shape id="_x0000_s3622" style="position:absolute;left:729;top:6613;width:10660;height:219" coordorigin="729,6613" coordsize="10660,219" path="m5179,6769r9,6l5205,6775r7,6l5203,6783r-10,l5179,6769xe" fillcolor="black" stroked="f">
              <v:path arrowok="t"/>
            </v:shape>
            <v:shape id="_x0000_s3621" style="position:absolute;left:729;top:6613;width:10660;height:219" coordorigin="729,6613" coordsize="10660,219" path="m5172,6779r-16,-13l5166,6739r7,18l5173,6758r6,11l5193,6783r-21,-4xe" fillcolor="black" stroked="f">
              <v:path arrowok="t"/>
            </v:shape>
            <v:shape id="_x0000_s3620" style="position:absolute;left:729;top:6613;width:10660;height:219" coordorigin="729,6613" coordsize="10660,219" path="m5164,6708r,9l5156,6766r-2,-2l5146,6753r-4,-12l5142,6727r2,-19l5149,6698r5,-10l5161,6681r3,27xe" fillcolor="black" stroked="f">
              <v:path arrowok="t"/>
            </v:shape>
            <v:shape id="_x0000_s3619" style="position:absolute;left:729;top:6613;width:10660;height:219" coordorigin="729,6613" coordsize="10660,219" path="m5246,6724r,10l5243,6744r-4,9l5234,6763r8,-65l5246,6710r,14xe" fillcolor="black" stroked="f">
              <v:path arrowok="t"/>
            </v:shape>
            <v:shape id="_x0000_s3618" style="position:absolute;left:729;top:6613;width:10660;height:219" coordorigin="729,6613" coordsize="10660,219" path="m5234,6763r-6,8l5231,6685r2,3l5242,6698r-8,65xe" fillcolor="black" stroked="f">
              <v:path arrowok="t"/>
            </v:shape>
            <v:shape id="_x0000_s3617" style="position:absolute;left:729;top:6613;width:10660;height:219" coordorigin="729,6613" coordsize="10660,219" path="m5215,6693r-3,-5l5214,6673r17,12l5222,6711r-7,-18xe" fillcolor="black" stroked="f">
              <v:path arrowok="t"/>
            </v:shape>
            <v:shape id="_x0000_s3616" style="position:absolute;left:729;top:6613;width:10660;height:219" coordorigin="729,6613" coordsize="10660,219" path="m5212,6688r-6,-7l5199,6677r-13,l5194,6669r20,4l5212,6688xe" fillcolor="black" stroked="f">
              <v:path arrowok="t"/>
            </v:shape>
            <v:shape id="_x0000_s3615" style="position:absolute;left:729;top:6613;width:10660;height:219" coordorigin="729,6613" coordsize="10660,219" path="m5185,6669r9,l5186,6677r-4,1l5178,6681r-1,-9l5185,6669xe" fillcolor="black" stroked="f">
              <v:path arrowok="t"/>
            </v:shape>
            <v:shape id="_x0000_s3614" style="position:absolute;left:729;top:6613;width:10660;height:219" coordorigin="729,6613" coordsize="10660,219" path="m5178,6681r-4,2l5170,6688r-2,6l5165,6700r4,-24l5177,6672r1,9xe" fillcolor="black" stroked="f">
              <v:path arrowok="t"/>
            </v:shape>
            <v:shape id="_x0000_s3613" style="position:absolute;left:729;top:6613;width:10660;height:219" coordorigin="729,6613" coordsize="10660,219" path="m5164,6708r-3,-27l5169,6676r-4,24l5164,6708xe" fillcolor="black" stroked="f">
              <v:path arrowok="t"/>
            </v:shape>
            <v:shape id="_x0000_s3612" style="position:absolute;left:729;top:6613;width:10660;height:219" coordorigin="729,6613" coordsize="10660,219" path="m5772,6775r6,-3l5783,6765r5,-6l5790,6748r,-15l5788,6711r9,-26l5794,6771r-8,5l5778,6781r-6,-6xe" fillcolor="black" stroked="f">
              <v:path arrowok="t"/>
            </v:shape>
            <v:shape id="_x0000_s3611" style="position:absolute;left:729;top:6613;width:10660;height:219" coordorigin="729,6613" coordsize="10660,219" path="m5746,6769r8,6l5772,6775r6,6l5769,6783r-10,l5746,6769xe" fillcolor="black" stroked="f">
              <v:path arrowok="t"/>
            </v:shape>
            <v:shape id="_x0000_s3610" style="position:absolute;left:729;top:6613;width:10660;height:219" coordorigin="729,6613" coordsize="10660,219" path="m5739,6779r-16,-13l5732,6739r7,18l5740,6758r6,11l5759,6783r-20,-4xe" fillcolor="black" stroked="f">
              <v:path arrowok="t"/>
            </v:shape>
            <v:shape id="_x0000_s3609" style="position:absolute;left:729;top:6613;width:10660;height:219" coordorigin="729,6613" coordsize="10660,219" path="m5730,6708r,9l5723,6766r-3,-2l5712,6753r-4,-12l5708,6727r3,-19l5716,6698r5,-10l5727,6681r3,27xe" fillcolor="black" stroked="f">
              <v:path arrowok="t"/>
            </v:shape>
            <v:shape id="_x0000_s3608" style="position:absolute;left:729;top:6613;width:10660;height:219" coordorigin="729,6613" coordsize="10660,219" path="m5812,6724r,10l5810,6744r-5,9l5800,6763r8,-65l5812,6710r,14xe" fillcolor="black" stroked="f">
              <v:path arrowok="t"/>
            </v:shape>
            <v:shape id="_x0000_s3607" style="position:absolute;left:729;top:6613;width:10660;height:219" coordorigin="729,6613" coordsize="10660,219" path="m5800,6763r-6,8l5797,6685r3,3l5808,6698r-8,65xe" fillcolor="black" stroked="f">
              <v:path arrowok="t"/>
            </v:shape>
            <v:shape id="_x0000_s3606" style="position:absolute;left:729;top:6613;width:10660;height:219" coordorigin="729,6613" coordsize="10660,219" path="m5781,6693r-3,-5l5781,6673r16,12l5788,6711r-7,-18xe" fillcolor="black" stroked="f">
              <v:path arrowok="t"/>
            </v:shape>
            <v:shape id="_x0000_s3605" style="position:absolute;left:729;top:6613;width:10660;height:219" coordorigin="729,6613" coordsize="10660,219" path="m5778,6688r-6,-7l5765,6677r-13,l5760,6669r21,4l5778,6688xe" fillcolor="black" stroked="f">
              <v:path arrowok="t"/>
            </v:shape>
            <v:shape id="_x0000_s3604" style="position:absolute;left:729;top:6613;width:10660;height:219" coordorigin="729,6613" coordsize="10660,219" path="m5751,6669r9,l5752,6677r-4,1l5744,6681r-1,-9l5751,6669xe" fillcolor="black" stroked="f">
              <v:path arrowok="t"/>
            </v:shape>
            <v:shape id="_x0000_s3603" style="position:absolute;left:729;top:6613;width:10660;height:219" coordorigin="729,6613" coordsize="10660,219" path="m5744,6681r-4,2l5737,6688r-3,6l5732,6700r3,-24l5743,6672r1,9xe" fillcolor="black" stroked="f">
              <v:path arrowok="t"/>
            </v:shape>
            <v:shape id="_x0000_s3602" style="position:absolute;left:729;top:6613;width:10660;height:219" coordorigin="729,6613" coordsize="10660,219" path="m5730,6708r-3,-27l5735,6676r-3,24l5730,6708xe" fillcolor="black" stroked="f">
              <v:path arrowok="t"/>
            </v:shape>
            <v:shape id="_x0000_s3601" style="position:absolute;left:729;top:6613;width:10660;height:219" coordorigin="729,6613" coordsize="10660,219" path="m5940,6770r-32,13l5928,6768r4,l5935,6767r3,-1l5940,6770xe" fillcolor="black" stroked="f">
              <v:path arrowok="t"/>
            </v:shape>
            <v:shape id="_x0000_s3600" style="position:absolute;left:729;top:6613;width:10660;height:219" coordorigin="729,6613" coordsize="10660,219" path="m5925,6766r2,1l5908,6783r14,-25l5923,6760r,3l5924,6765r1,1xe" fillcolor="black" stroked="f">
              <v:path arrowok="t"/>
            </v:shape>
            <v:shape id="_x0000_s3599" style="position:absolute;left:729;top:6613;width:10660;height:219" coordorigin="729,6613" coordsize="10660,219" path="m5908,6783r-6,l5922,6672r,78l5922,6758r-14,25xe" fillcolor="black" stroked="f">
              <v:path arrowok="t"/>
            </v:shape>
            <v:shape id="_x0000_s3598" style="position:absolute;left:729;top:6613;width:10660;height:219" coordorigin="729,6613" coordsize="10660,219" path="m5922,6672r-20,111l5902,6687r-1,-5l5899,6680r-2,-2l5892,6677r-7,l5885,6672r37,xe" fillcolor="black" stroked="f">
              <v:path arrowok="t"/>
            </v:shape>
            <v:shape id="_x0000_s3597" style="position:absolute;left:729;top:6613;width:10660;height:219" coordorigin="729,6613" coordsize="10660,219" path="m5843,6770r-2,-6l5839,6759r-1,-8l5838,6741r20,-69l5843,6770xe" fillcolor="black" stroked="f">
              <v:path arrowok="t"/>
            </v:shape>
            <v:shape id="_x0000_s3596" style="position:absolute;left:729;top:6613;width:10660;height:219" coordorigin="729,6613" coordsize="10660,219" path="m5887,6766r4,-2l5896,6760r6,-6l5902,6761r-9,9l5887,6766xe" fillcolor="black" stroked="f">
              <v:path arrowok="t"/>
            </v:shape>
            <v:shape id="_x0000_s3595" style="position:absolute;left:729;top:6613;width:10660;height:219" coordorigin="729,6613" coordsize="10660,219" path="m5867,6767r4,2l5879,6769r4,-1l5887,6766r6,4l5886,6777r-5,2l5876,6782r-5,1l5867,6767xe" fillcolor="black" stroked="f">
              <v:path arrowok="t"/>
            </v:shape>
            <v:shape id="_x0000_s3594" style="position:absolute;left:729;top:6613;width:10660;height:219" coordorigin="729,6613" coordsize="10660,219" path="m5858,6755r2,6l5863,6764r4,3l5871,6783r-11,l5858,6755xe" fillcolor="black" stroked="f">
              <v:path arrowok="t"/>
            </v:shape>
            <v:shape id="_x0000_s3593" style="position:absolute;left:729;top:6613;width:10660;height:219" coordorigin="729,6613" coordsize="10660,219" path="m5858,6672r,83l5855,6781r-5,-3l5846,6774r-3,-4l5858,6672xe" fillcolor="black" stroked="f">
              <v:path arrowok="t"/>
            </v:shape>
            <v:shape id="_x0000_s3592" style="position:absolute;left:729;top:6613;width:10660;height:219" coordorigin="729,6613" coordsize="10660,219" path="m5858,6672r-20,69l5838,6688r,-3l5837,6683r-1,-2l5834,6679r-2,-1l5830,6677r-4,l5820,6677r,-5l5858,6672xe" fillcolor="black" stroked="f">
              <v:path arrowok="t"/>
            </v:shape>
            <v:shape id="_x0000_s3591" style="position:absolute;left:729;top:6613;width:10660;height:219" coordorigin="729,6613" coordsize="10660,219" path="m5996,6780r-53,l5946,6776r5,l5955,6774r2,-2l5958,6769r1,-5l5987,6775r3,1l5996,6776r,4xe" fillcolor="black" stroked="f">
              <v:path arrowok="t"/>
            </v:shape>
            <v:shape id="_x0000_s3590" style="position:absolute;left:729;top:6613;width:10660;height:219" coordorigin="729,6613" coordsize="10660,219" path="m5980,6769r1,2l5983,6773r2,1l5987,6775r-28,-11l5980,6769xe" fillcolor="black" stroked="f">
              <v:path arrowok="t"/>
            </v:shape>
            <v:shape id="_x0000_s3589" style="position:absolute;left:729;top:6613;width:10660;height:219" coordorigin="729,6613" coordsize="10660,219" path="m5974,6669r5,l5979,6763r-20,1l5959,6703r,-8l5958,6692r,-2l5957,6688r-1,-1l5955,6686r-2,-1l5949,6685r-3,1l5943,6687r-2,-4l5974,6669xe" fillcolor="black" stroked="f">
              <v:path arrowok="t"/>
            </v:shape>
            <v:shape id="_x0000_s3588" style="position:absolute;left:729;top:6613;width:10660;height:219" coordorigin="729,6613" coordsize="10660,219" path="m5979,6767r1,2l5959,6764r20,-1l5979,6767xe" fillcolor="black" stroked="f">
              <v:path arrowok="t"/>
            </v:shape>
            <v:shape id="_x0000_s3587" style="position:absolute;left:729;top:6613;width:10660;height:219" coordorigin="729,6613" coordsize="10660,219" path="m5997,6684r-9,5l5979,6699r,64l5979,6669r,23l5996,6676r1,8xe" fillcolor="black" stroked="f">
              <v:path arrowok="t"/>
            </v:shape>
            <v:shape id="_x0000_s3586" style="position:absolute;left:729;top:6613;width:10660;height:219" coordorigin="729,6613" coordsize="10660,219" path="m6059,6780r-53,l6008,6776r5,l6016,6775r2,-1l6020,6772r2,-2l6023,6767r,-1l6023,6762r27,13l6054,6776r5,l6059,6780xe" fillcolor="black" stroked="f">
              <v:path arrowok="t"/>
            </v:shape>
            <v:shape id="_x0000_s3585" style="position:absolute;left:729;top:6613;width:10660;height:219" coordorigin="729,6613" coordsize="10660,219" path="m6048,6774r2,1l6023,6762r20,5l6044,6769r1,2l6046,6773r2,1xe" fillcolor="black" stroked="f">
              <v:path arrowok="t"/>
            </v:shape>
            <v:shape id="_x0000_s3584" style="position:absolute;left:729;top:6613;width:10660;height:219" coordorigin="729,6613" coordsize="10660,219" path="m6042,6762r1,5l6030,6674r4,3l6037,6682r3,6l6042,6693r,7l6042,6762xe" fillcolor="black" stroked="f">
              <v:path arrowok="t"/>
            </v:shape>
            <v:shape id="_x0000_s3583" style="position:absolute;left:729;top:6613;width:10660;height:219" coordorigin="729,6613" coordsize="10660,219" path="m6026,6671r4,3l6043,6767r-20,-5l6023,6702r-1,-7l6021,6669r5,2xe" fillcolor="black" stroked="f">
              <v:path arrowok="t"/>
            </v:shape>
            <v:shape id="_x0000_s3582" style="position:absolute;left:729;top:6613;width:10660;height:219" coordorigin="729,6613" coordsize="10660,219" path="m6013,6669r2,l6021,6669r1,26l6019,6690r-2,-4l6013,6669xe" fillcolor="black" stroked="f">
              <v:path arrowok="t"/>
            </v:shape>
            <v:shape id="_x0000_s3581" style="position:absolute;left:729;top:6613;width:10660;height:219" coordorigin="729,6613" coordsize="10660,219" path="m6013,6669r4,17l6012,6684r-15,l5996,6676r17,-7xe" fillcolor="black" stroked="f">
              <v:path arrowok="t"/>
            </v:shape>
            <v:shape id="_x0000_s3580" style="position:absolute;left:729;top:6613;width:10660;height:219" coordorigin="729,6613" coordsize="10660,219" path="m6117,6766r3,-2l6121,6762r2,-4l6127,6758r-3,8l6121,6772r-4,-6xe" fillcolor="black" stroked="f">
              <v:path arrowok="t"/>
            </v:shape>
            <v:shape id="_x0000_s3579" style="position:absolute;left:729;top:6613;width:10660;height:219" coordorigin="729,6613" coordsize="10660,219" path="m6116,6776r-5,4l6112,6768r3,-1l6117,6766r4,6l6116,6776xe" fillcolor="black" stroked="f">
              <v:path arrowok="t"/>
            </v:shape>
            <v:shape id="_x0000_s3578" style="position:absolute;left:729;top:6613;width:10660;height:219" coordorigin="729,6613" coordsize="10660,219" path="m6102,6764r2,3l6106,6768r6,l6111,6780r-6,2l6102,6764xe" fillcolor="black" stroked="f">
              <v:path arrowok="t"/>
            </v:shape>
            <v:shape id="_x0000_s3577" style="position:absolute;left:729;top:6613;width:10660;height:219" coordorigin="729,6613" coordsize="10660,219" path="m6100,6782r-3,l6099,6757r1,5l6102,6764r3,18l6100,6782xe" fillcolor="black" stroked="f">
              <v:path arrowok="t"/>
            </v:shape>
            <v:shape id="_x0000_s3576" style="position:absolute;left:729;top:6613;width:10660;height:219" coordorigin="729,6613" coordsize="10660,219" path="m6099,6757r-2,25l6099,6637r,120xe" fillcolor="black" stroked="f">
              <v:path arrowok="t"/>
            </v:shape>
            <v:shape id="_x0000_s3575" style="position:absolute;left:729;top:6613;width:10660;height:219" coordorigin="729,6613" coordsize="10660,219" path="m6088,6654r2,-4l6092,6645r3,-8l6099,6637r-2,145l6093,6781r-3,-2l6088,6654xe" fillcolor="black" stroked="f">
              <v:path arrowok="t"/>
            </v:shape>
            <v:shape id="_x0000_s3574" style="position:absolute;left:729;top:6613;width:10660;height:219" coordorigin="729,6613" coordsize="10660,219" path="m6086,6777r-2,-3l6084,6659r4,-5l6090,6779r-4,-2xe" fillcolor="black" stroked="f">
              <v:path arrowok="t"/>
            </v:shape>
            <v:shape id="_x0000_s3573" style="position:absolute;left:729;top:6613;width:10660;height:219" coordorigin="729,6613" coordsize="10660,219" path="m6084,6774r-2,-4l6080,6766r-1,-13l6079,6680r1,-16l6084,6659r,115xe" fillcolor="black" stroked="f">
              <v:path arrowok="t"/>
            </v:shape>
            <v:shape id="_x0000_s3572" style="position:absolute;left:729;top:6613;width:10660;height:219" coordorigin="729,6613" coordsize="10660,219" path="m6099,6681r,-9l6124,6672r,8l6099,6681xe" fillcolor="black" stroked="f">
              <v:path arrowok="t"/>
            </v:shape>
            <v:shape id="_x0000_s3571" style="position:absolute;left:729;top:6613;width:10660;height:219" coordorigin="729,6613" coordsize="10660,219" path="m6079,6680r-17,l6067,6675r4,-3l6076,6668r4,-4l6079,6680xe" fillcolor="black" stroked="f">
              <v:path arrowok="t"/>
            </v:shape>
            <v:shape id="_x0000_s3570" style="position:absolute;left:729;top:6613;width:10660;height:219" coordorigin="729,6613" coordsize="10660,219" path="m6175,6806r3,-5l6181,6794r8,-18l6198,6752r24,-60l6223,6689r9,4l6189,6800r-5,11l6179,6819r-4,-13xe" fillcolor="black" stroked="f">
              <v:path arrowok="t"/>
            </v:shape>
            <v:shape id="_x0000_s3569" style="position:absolute;left:729;top:6613;width:10660;height:219" coordorigin="729,6613" coordsize="10660,219" path="m6167,6812r3,-1l6173,6808r2,-2l6179,6819r-7,5l6167,6812xe" fillcolor="black" stroked="f">
              <v:path arrowok="t"/>
            </v:shape>
            <v:shape id="_x0000_s3568" style="position:absolute;left:729;top:6613;width:10660;height:219" coordorigin="729,6613" coordsize="10660,219" path="m6165,6829r-6,3l6159,6810r3,1l6164,6812r3,l6172,6824r-7,5xe" fillcolor="black" stroked="f">
              <v:path arrowok="t"/>
            </v:shape>
            <v:shape id="_x0000_s3567" style="position:absolute;left:729;top:6613;width:10660;height:219" coordorigin="729,6613" coordsize="10660,219" path="m6148,6808r3,l6155,6809r4,1l6159,6832r-7,l6148,6808xe" fillcolor="black" stroked="f">
              <v:path arrowok="t"/>
            </v:shape>
            <v:shape id="_x0000_s3566" style="position:absolute;left:729;top:6613;width:10660;height:219" coordorigin="729,6613" coordsize="10660,219" path="m6136,6822r1,-9l6139,6811r3,-2l6145,6808r3,l6152,6832r-4,l6144,6830r-3,-2l6138,6825r-2,-3xe" fillcolor="black" stroked="f">
              <v:path arrowok="t"/>
            </v:shape>
            <v:shape id="_x0000_s3565" style="position:absolute;left:729;top:6613;width:10660;height:219" coordorigin="729,6613" coordsize="10660,219" path="m6136,6819r,-4l6137,6813r-1,9l6136,6819xe" fillcolor="black" stroked="f">
              <v:path arrowok="t"/>
            </v:shape>
            <v:shape id="_x0000_s3564" style="position:absolute;left:729;top:6613;width:10660;height:219" coordorigin="729,6613" coordsize="10660,219" path="m6224,6686r,-3l6248,6672r-8,8l6238,6681r-2,3l6236,6685r-2,3l6232,6693r-9,-4l6224,6686xe" fillcolor="black" stroked="f">
              <v:path arrowok="t"/>
            </v:shape>
            <v:shape id="_x0000_s3563" style="position:absolute;left:729;top:6613;width:10660;height:219" coordorigin="729,6613" coordsize="10660,219" path="m6189,6776r-39,-81l6168,6688r1,4l6172,6697r26,55l6189,6776xe" fillcolor="black" stroked="f">
              <v:path arrowok="t"/>
            </v:shape>
            <v:shape id="_x0000_s3562" style="position:absolute;left:729;top:6613;width:10660;height:219" coordorigin="729,6613" coordsize="10660,219" path="m6168,6685r,3l6150,6695r22,-17l6171,6679r-2,2l6168,6682r,3xe" fillcolor="black" stroked="f">
              <v:path arrowok="t"/>
            </v:shape>
            <v:shape id="_x0000_s3561" style="position:absolute;left:729;top:6613;width:10660;height:219" coordorigin="729,6613" coordsize="10660,219" path="m6248,6672r,5l6245,6677r-2,1l6241,6679r-1,1l6248,6672xe" fillcolor="black" stroked="f">
              <v:path arrowok="t"/>
            </v:shape>
            <v:shape id="_x0000_s3560" style="position:absolute;left:729;top:6613;width:10660;height:219" coordorigin="729,6613" coordsize="10660,219" path="m6248,6672r-24,11l6224,6681r,-1l6223,6680r,-1l6222,6678r-2,l6219,6677r-3,l6213,6677r,-5l6248,6672xe" fillcolor="black" stroked="f">
              <v:path arrowok="t"/>
            </v:shape>
            <v:shape id="_x0000_s3559" style="position:absolute;left:729;top:6613;width:10660;height:219" coordorigin="729,6613" coordsize="10660,219" path="m6388,6678r,-19l6402,6613r-14,91l6388,6699r-2,-5l6384,6690r-2,-18l6388,6678xe" fillcolor="black" stroked="f">
              <v:path arrowok="t"/>
            </v:shape>
            <v:shape id="_x0000_s3558" style="position:absolute;left:729;top:6613;width:10660;height:219" coordorigin="729,6613" coordsize="10660,219" path="m6382,6672r2,18l6382,6685r-4,-3l6375,6680r-1,-11l6382,6672xe" fillcolor="black" stroked="f">
              <v:path arrowok="t"/>
            </v:shape>
            <v:shape id="_x0000_s3557" style="position:absolute;left:729;top:6613;width:10660;height:219" coordorigin="729,6613" coordsize="10660,219" path="m6375,6680r-4,-2l6367,6677r-11,l6350,6680r13,-11l6365,6669r9,l6375,6680xe" fillcolor="black" stroked="f">
              <v:path arrowok="t"/>
            </v:shape>
            <v:shape id="_x0000_s3556" style="position:absolute;left:729;top:6613;width:10660;height:219" coordorigin="729,6613" coordsize="10660,219" path="m6343,6675r20,-6l6350,6680r-5,6l6338,6694r-4,12l6327,6689r16,-14xe" fillcolor="black" stroked="f">
              <v:path arrowok="t"/>
            </v:shape>
            <v:shape id="_x0000_s3555" style="position:absolute;left:729;top:6613;width:10660;height:219" coordorigin="729,6613" coordsize="10660,219" path="m6394,6783r-6,l6388,6768r-5,5l6378,6777r-5,3l6368,6782r6,-12l6381,6767r7,-8l6402,6613r-8,170xe" fillcolor="black" stroked="f">
              <v:path arrowok="t"/>
            </v:shape>
            <v:shape id="_x0000_s3554" style="position:absolute;left:729;top:6613;width:10660;height:219" coordorigin="729,6613" coordsize="10660,219" path="m6338,6749r6,9l6351,6766r8,4l6374,6770r-6,12l6362,6783r-17,l6338,6749xe" fillcolor="black" stroked="f">
              <v:path arrowok="t"/>
            </v:shape>
            <v:shape id="_x0000_s3553" style="position:absolute;left:729;top:6613;width:10660;height:219" coordorigin="729,6613" coordsize="10660,219" path="m6335,6778r-9,-10l6327,6689r7,48l6338,6749r7,34l6335,6778xe" fillcolor="black" stroked="f">
              <v:path arrowok="t"/>
            </v:shape>
            <v:shape id="_x0000_s3552" style="position:absolute;left:729;top:6613;width:10660;height:219" coordorigin="729,6613" coordsize="10660,219" path="m6334,6737r-7,-48l6334,6706r,31xe" fillcolor="black" stroked="f">
              <v:path arrowok="t"/>
            </v:shape>
            <v:shape id="_x0000_s3551" style="position:absolute;left:729;top:6613;width:10660;height:219" coordorigin="729,6613" coordsize="10660,219" path="m6327,6689r-1,79l6317,6759r-4,-13l6313,6731r3,-20l6324,6693r3,-4xe" fillcolor="black" stroked="f">
              <v:path arrowok="t"/>
            </v:shape>
            <v:shape id="_x0000_s3550" style="position:absolute;left:729;top:6613;width:10660;height:219" coordorigin="729,6613" coordsize="10660,219" path="m6426,6770r-32,13l6414,6768r4,l6421,6767r3,-1l6426,6770xe" fillcolor="black" stroked="f">
              <v:path arrowok="t"/>
            </v:shape>
            <v:shape id="_x0000_s3549" style="position:absolute;left:729;top:6613;width:10660;height:219" coordorigin="729,6613" coordsize="10660,219" path="m6411,6766r2,1l6394,6783r14,-26l6408,6760r1,3l6410,6765r1,1xe" fillcolor="black" stroked="f">
              <v:path arrowok="t"/>
            </v:shape>
            <v:shape id="_x0000_s3548" style="position:absolute;left:729;top:6613;width:10660;height:219" coordorigin="729,6613" coordsize="10660,219" path="m6408,6750r,7l6394,6783r8,-170l6408,6613r,137xe" fillcolor="black" stroked="f">
              <v:path arrowok="t"/>
            </v:shape>
            <v:shape id="_x0000_s3547" style="position:absolute;left:729;top:6613;width:10660;height:219" coordorigin="729,6613" coordsize="10660,219" path="m6402,6613r-14,46l6388,6646r,-7l6387,6636r,-3l6386,6631r-2,-1l6383,6629r-1,l6378,6629r-3,l6372,6631r-2,-5l6402,6613xe" fillcolor="black" stroked="f">
              <v:path arrowok="t"/>
            </v:shape>
            <v:shape id="_x0000_s3546" style="position:absolute;left:729;top:6613;width:10660;height:219" coordorigin="729,6613" coordsize="10660,219" path="m6181,6672r,5l6175,6677r-3,1l6147,6689r-3,-3l6142,6683r-1,-2l6139,6680r-1,-1l6135,6678r-4,-1l6131,6672r50,xe" fillcolor="black" stroked="f">
              <v:path arrowok="t"/>
            </v:shape>
            <v:shape id="_x0000_s3545" style="position:absolute;left:729;top:6613;width:10660;height:219" coordorigin="729,6613" coordsize="10660,219" path="m6149,6692r-2,-3l6172,6678r-22,17l6149,6692xe" fillcolor="black" stroked="f">
              <v:path arrowok="t"/>
            </v:shape>
            <v:shape id="_x0000_s3544" style="position:absolute;left:729;top:6613;width:10660;height:219" coordorigin="729,6613" coordsize="10660,219" path="m6633,6754r4,-6l6641,6738r3,3l6643,6751r-5,10l6633,6754xe" fillcolor="black" stroked="f">
              <v:path arrowok="t"/>
            </v:shape>
            <v:shape id="_x0000_s3543" style="position:absolute;left:729;top:6613;width:10660;height:219" coordorigin="729,6613" coordsize="10660,219" path="m6630,6770r-8,9l6623,6762r5,-4l6633,6754r5,7l6630,6770xe" fillcolor="black" stroked="f">
              <v:path arrowok="t"/>
            </v:shape>
            <v:shape id="_x0000_s3542" style="position:absolute;left:729;top:6613;width:10660;height:219" coordorigin="729,6613" coordsize="10660,219" path="m6590,6759r9,5l6616,6764r7,-2l6622,6779r-10,4l6600,6783r-10,-24xe" fillcolor="black" stroked="f">
              <v:path arrowok="t"/>
            </v:shape>
            <v:shape id="_x0000_s3541" style="position:absolute;left:729;top:6613;width:10660;height:219" coordorigin="729,6613" coordsize="10660,219" path="m6570,6729r4,12l6582,6750r8,9l6600,6783r-12,l6577,6778r-7,-49xe" fillcolor="black" stroked="f">
              <v:path arrowok="t"/>
            </v:shape>
            <v:shape id="_x0000_s3540" style="position:absolute;left:729;top:6613;width:10660;height:219" coordorigin="729,6613" coordsize="10660,219" path="m6567,6768r-9,-16l6565,6688r3,-3l6570,6729r7,49l6567,6768xe" fillcolor="black" stroked="f">
              <v:path arrowok="t"/>
            </v:shape>
            <v:shape id="_x0000_s3539" style="position:absolute;left:729;top:6613;width:10660;height:219" coordorigin="729,6613" coordsize="10660,219" path="m6556,6706r9,-18l6558,6752r-4,-21l6554,6728r2,-22xe" fillcolor="black" stroked="f">
              <v:path arrowok="t"/>
            </v:shape>
            <v:shape id="_x0000_s3538" style="position:absolute;left:729;top:6613;width:10660;height:219" coordorigin="729,6613" coordsize="10660,219" path="m6496,6775r7,-3l6508,6765r5,-6l6515,6748r,-15l6513,6711r9,-26l6519,6771r-8,5l6503,6781r-7,-6xe" fillcolor="black" stroked="f">
              <v:path arrowok="t"/>
            </v:shape>
            <v:shape id="_x0000_s3537" style="position:absolute;left:729;top:6613;width:10660;height:219" coordorigin="729,6613" coordsize="10660,219" path="m6471,6769r8,6l6496,6775r7,6l6494,6783r-10,l6471,6769xe" fillcolor="black" stroked="f">
              <v:path arrowok="t"/>
            </v:shape>
            <v:shape id="_x0000_s3536" style="position:absolute;left:729;top:6613;width:10660;height:219" coordorigin="729,6613" coordsize="10660,219" path="m6464,6779r-17,-13l6457,6739r7,18l6464,6758r7,11l6484,6783r-20,-4xe" fillcolor="black" stroked="f">
              <v:path arrowok="t"/>
            </v:shape>
            <v:shape id="_x0000_s3535" style="position:absolute;left:729;top:6613;width:10660;height:219" coordorigin="729,6613" coordsize="10660,219" path="m6455,6708r,9l6447,6766r-2,-2l6437,6753r-4,-26l6433,6717r3,-9l6441,6698r4,-10l6452,6681r3,27xe" fillcolor="black" stroked="f">
              <v:path arrowok="t"/>
            </v:shape>
            <v:shape id="_x0000_s3534" style="position:absolute;left:729;top:6613;width:10660;height:219" coordorigin="729,6613" coordsize="10660,219" path="m6537,6724r,10l6535,6744r-5,9l6525,6763r8,-65l6537,6710r,14xe" fillcolor="black" stroked="f">
              <v:path arrowok="t"/>
            </v:shape>
            <v:shape id="_x0000_s3533" style="position:absolute;left:729;top:6613;width:10660;height:219" coordorigin="729,6613" coordsize="10660,219" path="m6525,6763r-6,8l6522,6685r2,3l6533,6698r-8,65xe" fillcolor="black" stroked="f">
              <v:path arrowok="t"/>
            </v:shape>
            <v:shape id="_x0000_s3532" style="position:absolute;left:729;top:6613;width:10660;height:219" coordorigin="729,6613" coordsize="10660,219" path="m6506,6693r-3,-5l6506,6673r16,12l6513,6711r-7,-18xe" fillcolor="black" stroked="f">
              <v:path arrowok="t"/>
            </v:shape>
            <v:shape id="_x0000_s3531" style="position:absolute;left:729;top:6613;width:10660;height:219" coordorigin="729,6613" coordsize="10660,219" path="m6503,6688r-6,-7l6490,6677r-13,l6485,6669r21,4l6503,6688xe" fillcolor="black" stroked="f">
              <v:path arrowok="t"/>
            </v:shape>
            <v:shape id="_x0000_s3530" style="position:absolute;left:729;top:6613;width:10660;height:219" coordorigin="729,6613" coordsize="10660,219" path="m6476,6669r9,l6477,6677r-4,1l6469,6681r-1,-9l6476,6669xe" fillcolor="black" stroked="f">
              <v:path arrowok="t"/>
            </v:shape>
            <v:shape id="_x0000_s3529" style="position:absolute;left:729;top:6613;width:10660;height:219" coordorigin="729,6613" coordsize="10660,219" path="m6469,6681r-4,2l6461,6688r-2,6l6456,6700r4,-24l6468,6672r1,9xe" fillcolor="black" stroked="f">
              <v:path arrowok="t"/>
            </v:shape>
            <v:shape id="_x0000_s3528" style="position:absolute;left:729;top:6613;width:10660;height:219" coordorigin="729,6613" coordsize="10660,219" path="m6455,6708r-3,-27l6460,6676r-4,24l6455,6708xe" fillcolor="black" stroked="f">
              <v:path arrowok="t"/>
            </v:shape>
            <v:shape id="_x0000_s3527" style="position:absolute;left:729;top:6613;width:10660;height:219" coordorigin="729,6613" coordsize="10660,219" path="m6644,6713r-74,l6620,6706r5,-33l6633,6681r8,8l6644,6700r,13xe" fillcolor="black" stroked="f">
              <v:path arrowok="t"/>
            </v:shape>
            <v:shape id="_x0000_s3526" style="position:absolute;left:729;top:6613;width:10660;height:219" coordorigin="729,6613" coordsize="10660,219" path="m6570,6706r50,l6570,6713r,16l6568,6685r3,12l6570,6706xe" fillcolor="black" stroked="f">
              <v:path arrowok="t"/>
            </v:shape>
            <v:shape id="_x0000_s3525" style="position:absolute;left:729;top:6613;width:10660;height:219" coordorigin="729,6613" coordsize="10660,219" path="m6625,6673r-5,33l6620,6699r-1,-4l6618,6692r-2,-5l6615,6669r10,4xe" fillcolor="black" stroked="f">
              <v:path arrowok="t"/>
            </v:shape>
            <v:shape id="_x0000_s3524" style="position:absolute;left:729;top:6613;width:10660;height:219" coordorigin="729,6613" coordsize="10660,219" path="m6615,6669r1,18l6613,6684r-4,-2l6605,6679r-2,-10l6615,6669xe" fillcolor="black" stroked="f">
              <v:path arrowok="t"/>
            </v:shape>
            <v:shape id="_x0000_s3523" style="position:absolute;left:729;top:6613;width:10660;height:219" coordorigin="729,6613" coordsize="10660,219" path="m6603,6669r2,10l6601,6678r-11,l6589,6669r14,xe" fillcolor="black" stroked="f">
              <v:path arrowok="t"/>
            </v:shape>
            <v:shape id="_x0000_s3522" style="position:absolute;left:729;top:6613;width:10660;height:219" coordorigin="729,6613" coordsize="10660,219" path="m6590,6678r-6,2l6579,6685r-5,5l6571,6697r6,-23l6589,6669r1,9xe" fillcolor="black" stroked="f">
              <v:path arrowok="t"/>
            </v:shape>
            <v:shape id="_x0000_s3521" style="position:absolute;left:729;top:6613;width:10660;height:219" coordorigin="729,6613" coordsize="10660,219" path="m6713,6771r3,-3l6718,6765r,-10l6716,6750r11,-22l6724,6774r-7,6l6713,6771xe" fillcolor="black" stroked="f">
              <v:path arrowok="t"/>
            </v:shape>
            <v:shape id="_x0000_s3520" style="position:absolute;left:729;top:6613;width:10660;height:219" coordorigin="729,6613" coordsize="10660,219" path="m6700,6776r5,l6710,6775r3,-4l6717,6780r-8,3l6700,6776xe" fillcolor="black" stroked="f">
              <v:path arrowok="t"/>
            </v:shape>
            <v:shape id="_x0000_s3519" style="position:absolute;left:729;top:6613;width:10660;height:219" coordorigin="729,6613" coordsize="10660,219" path="m6679,6768r6,5l6692,6776r8,l6709,6783r-16,l6686,6782r-7,-14xe" fillcolor="black" stroked="f">
              <v:path arrowok="t"/>
            </v:shape>
            <v:shape id="_x0000_s3518" style="position:absolute;left:729;top:6613;width:10660;height:219" coordorigin="729,6613" coordsize="10660,219" path="m6686,6782r-9,-2l6674,6779r-2,l6671,6779r2,-17l6679,6768r7,14xe" fillcolor="black" stroked="f">
              <v:path arrowok="t"/>
            </v:shape>
            <v:shape id="_x0000_s3517" style="position:absolute;left:729;top:6613;width:10660;height:219" coordorigin="729,6613" coordsize="10660,219" path="m6669,6779r-2,1l6669,6754r4,8l6671,6779r-2,xe" fillcolor="black" stroked="f">
              <v:path arrowok="t"/>
            </v:shape>
            <v:shape id="_x0000_s3516" style="position:absolute;left:729;top:6613;width:10660;height:219" coordorigin="729,6613" coordsize="10660,219" path="m6666,6781r-3,l6666,6743r3,11l6667,6780r-1,1xe" fillcolor="black" stroked="f">
              <v:path arrowok="t"/>
            </v:shape>
            <v:shape id="_x0000_s3515" style="position:absolute;left:729;top:6613;width:10660;height:219" coordorigin="729,6613" coordsize="10660,219" path="m6724,6774r3,-46l6735,6738r,22l6732,6768r-8,6xe" fillcolor="black" stroked="f">
              <v:path arrowok="t"/>
            </v:shape>
            <v:shape id="_x0000_s3514" style="position:absolute;left:729;top:6613;width:10660;height:219" coordorigin="729,6613" coordsize="10660,219" path="m6712,6746r-4,-3l6712,6720r15,8l6716,6750r-4,-4xe" fillcolor="black" stroked="f">
              <v:path arrowok="t"/>
            </v:shape>
            <v:shape id="_x0000_s3513" style="position:absolute;left:729;top:6613;width:10660;height:219" coordorigin="729,6613" coordsize="10660,219" path="m6682,6705r5,3l6695,6712r17,8l6708,6743r-7,-5l6690,6732r-8,-27xe" fillcolor="black" stroked="f">
              <v:path arrowok="t"/>
            </v:shape>
            <v:shape id="_x0000_s3512" style="position:absolute;left:729;top:6613;width:10660;height:219" coordorigin="729,6613" coordsize="10660,219" path="m6676,6695r1,3l6680,6702r2,3l6690,6732r-12,-5l6676,6695xe" fillcolor="black" stroked="f">
              <v:path arrowok="t"/>
            </v:shape>
            <v:shape id="_x0000_s3511" style="position:absolute;left:729;top:6613;width:10660;height:219" coordorigin="729,6613" coordsize="10660,219" path="m6684,6678r-3,3l6678,6684r-2,3l6676,6695r2,32l6671,6678r6,-6l6685,6669r-1,9xe" fillcolor="black" stroked="f">
              <v:path arrowok="t"/>
            </v:shape>
            <v:shape id="_x0000_s3510" style="position:absolute;left:729;top:6613;width:10660;height:219" coordorigin="729,6613" coordsize="10660,219" path="m6678,6727r-7,-5l6667,6717r-3,-4l6662,6707r3,-23l6671,6678r7,49xe" fillcolor="black" stroked="f">
              <v:path arrowok="t"/>
            </v:shape>
            <v:shape id="_x0000_s3509" style="position:absolute;left:729;top:6613;width:10660;height:219" coordorigin="729,6613" coordsize="10660,219" path="m6662,6701r,-9l6665,6684r-3,23l6662,6701xe" fillcolor="black" stroked="f">
              <v:path arrowok="t"/>
            </v:shape>
            <v:shape id="_x0000_s3508" style="position:absolute;left:729;top:6613;width:10660;height:219" coordorigin="729,6613" coordsize="10660,219" path="m6723,6706r-3,-12l6721,6673r1,-1l6722,6671r1,-2l6727,6669r,37l6723,6706xe" fillcolor="black" stroked="f">
              <v:path arrowok="t"/>
            </v:shape>
            <v:shape id="_x0000_s3507" style="position:absolute;left:729;top:6613;width:10660;height:219" coordorigin="729,6613" coordsize="10660,219" path="m6720,6694r-3,-7l6718,6674r1,l6720,6674r1,-1l6720,6694xe" fillcolor="black" stroked="f">
              <v:path arrowok="t"/>
            </v:shape>
            <v:shape id="_x0000_s3506" style="position:absolute;left:729;top:6613;width:10660;height:219" coordorigin="729,6613" coordsize="10660,219" path="m6695,6669r4,l6704,6670r6,2l6714,6673r3,1l6718,6674r-1,13l6712,6683r-5,-5l6702,6676r-7,-7xe" fillcolor="black" stroked="f">
              <v:path arrowok="t"/>
            </v:shape>
            <v:shape id="_x0000_s3505" style="position:absolute;left:729;top:6613;width:10660;height:219" coordorigin="729,6613" coordsize="10660,219" path="m6684,6678r1,-9l6695,6669r7,7l6689,6676r-5,2xe" fillcolor="black" stroked="f">
              <v:path arrowok="t"/>
            </v:shape>
            <v:shape id="_x0000_s3504" style="position:absolute;left:729;top:6613;width:10660;height:219" coordorigin="729,6613" coordsize="10660,219" path="m6860,6780r-53,l6810,6776r5,l6819,6774r2,-2l6822,6769r1,-5l6851,6775r3,1l6860,6776r,4xe" fillcolor="black" stroked="f">
              <v:path arrowok="t"/>
            </v:shape>
            <v:shape id="_x0000_s3503" style="position:absolute;left:729;top:6613;width:10660;height:219" coordorigin="729,6613" coordsize="10660,219" path="m6847,6773r2,1l6851,6775r-28,-11l6823,6756r22,15l6847,6773xe" fillcolor="black" stroked="f">
              <v:path arrowok="t"/>
            </v:shape>
            <v:shape id="_x0000_s3502" style="position:absolute;left:729;top:6613;width:10660;height:219" coordorigin="729,6613" coordsize="10660,219" path="m6843,6763r,4l6823,6756r15,-87l6843,6669r,94xe" fillcolor="black" stroked="f">
              <v:path arrowok="t"/>
            </v:shape>
            <v:shape id="_x0000_s3501" style="position:absolute;left:729;top:6613;width:10660;height:219" coordorigin="729,6613" coordsize="10660,219" path="m6844,6769r1,2l6823,6756r20,11l6844,6769xe" fillcolor="black" stroked="f">
              <v:path arrowok="t"/>
            </v:shape>
            <v:shape id="_x0000_s3500" style="position:absolute;left:729;top:6613;width:10660;height:219" coordorigin="729,6613" coordsize="10660,219" path="m6923,6780r-53,l6872,6776r5,l6880,6775r2,-1l6884,6772r2,-2l6887,6767r,-1l6887,6762r27,13l6918,6776r5,l6923,6780xe" fillcolor="black" stroked="f">
              <v:path arrowok="t"/>
            </v:shape>
            <v:shape id="_x0000_s3499" style="position:absolute;left:729;top:6613;width:10660;height:219" coordorigin="729,6613" coordsize="10660,219" path="m6912,6774r2,1l6887,6762r20,5l6908,6769r1,2l6910,6773r2,1xe" fillcolor="black" stroked="f">
              <v:path arrowok="t"/>
            </v:shape>
            <v:shape id="_x0000_s3498" style="position:absolute;left:729;top:6613;width:10660;height:219" coordorigin="729,6613" coordsize="10660,219" path="m6906,6762r1,5l6894,6674r4,3l6901,6682r3,6l6906,6693r,7l6906,6762xe" fillcolor="black" stroked="f">
              <v:path arrowok="t"/>
            </v:shape>
            <v:shape id="_x0000_s3497" style="position:absolute;left:729;top:6613;width:10660;height:219" coordorigin="729,6613" coordsize="10660,219" path="m6890,6671r4,3l6907,6767r-20,-5l6887,6702r-1,-7l6885,6669r5,2xe" fillcolor="black" stroked="f">
              <v:path arrowok="t"/>
            </v:shape>
            <v:shape id="_x0000_s3496" style="position:absolute;left:729;top:6613;width:10660;height:219" coordorigin="729,6613" coordsize="10660,219" path="m6877,6669r2,l6885,6669r1,26l6883,6690r-2,-4l6877,6669xe" fillcolor="black" stroked="f">
              <v:path arrowok="t"/>
            </v:shape>
            <v:shape id="_x0000_s3495" style="position:absolute;left:729;top:6613;width:10660;height:219" coordorigin="729,6613" coordsize="10660,219" path="m6877,6669r4,17l6876,6684r-15,l6860,6676r17,-7xe" fillcolor="black" stroked="f">
              <v:path arrowok="t"/>
            </v:shape>
            <v:shape id="_x0000_s3494" style="position:absolute;left:729;top:6613;width:10660;height:219" coordorigin="729,6613" coordsize="10660,219" path="m6860,6676r1,8l6852,6689r-9,10l6843,6692r17,-16xe" fillcolor="black" stroked="f">
              <v:path arrowok="t"/>
            </v:shape>
            <v:shape id="_x0000_s3493" style="position:absolute;left:729;top:6613;width:10660;height:219" coordorigin="729,6613" coordsize="10660,219" path="m6838,6669r-15,87l6823,6703r,-8l6822,6692r,-2l6821,6688r-1,-1l6819,6686r-2,-1l6813,6685r-3,1l6807,6687r-2,-4l6838,6669xe" fillcolor="black" stroked="f">
              <v:path arrowok="t"/>
            </v:shape>
            <v:shape id="_x0000_s3492" style="position:absolute;left:729;top:6613;width:10660;height:219" coordorigin="729,6613" coordsize="10660,219" path="m6996,6775r6,-3l7007,6765r5,-6l7014,6748r,-15l7012,6711r9,-26l7018,6771r-8,5l7002,6781r-6,-6xe" fillcolor="black" stroked="f">
              <v:path arrowok="t"/>
            </v:shape>
            <v:shape id="_x0000_s3491" style="position:absolute;left:729;top:6613;width:10660;height:219" coordorigin="729,6613" coordsize="10660,219" path="m6970,6769r8,6l6996,6775r6,6l6993,6783r-10,l6970,6769xe" fillcolor="black" stroked="f">
              <v:path arrowok="t"/>
            </v:shape>
            <v:shape id="_x0000_s3490" style="position:absolute;left:729;top:6613;width:10660;height:219" coordorigin="729,6613" coordsize="10660,219" path="m6963,6779r-16,-13l6956,6739r7,18l6964,6758r6,11l6983,6783r-20,-4xe" fillcolor="black" stroked="f">
              <v:path arrowok="t"/>
            </v:shape>
            <v:shape id="_x0000_s3489" style="position:absolute;left:729;top:6613;width:10660;height:219" coordorigin="729,6613" coordsize="10660,219" path="m6954,6708r,9l6947,6766r-3,-2l6936,6753r-4,-12l6932,6727r3,-19l6940,6698r5,-10l6951,6681r3,27xe" fillcolor="black" stroked="f">
              <v:path arrowok="t"/>
            </v:shape>
            <v:shape id="_x0000_s3488" style="position:absolute;left:729;top:6613;width:10660;height:219" coordorigin="729,6613" coordsize="10660,219" path="m7036,6724r,10l7034,6744r-5,9l7024,6763r8,-65l7036,6710r,14xe" fillcolor="black" stroked="f">
              <v:path arrowok="t"/>
            </v:shape>
            <v:shape id="_x0000_s3487" style="position:absolute;left:729;top:6613;width:10660;height:219" coordorigin="729,6613" coordsize="10660,219" path="m7024,6763r-6,8l7021,6685r3,3l7032,6698r-8,65xe" fillcolor="black" stroked="f">
              <v:path arrowok="t"/>
            </v:shape>
            <v:shape id="_x0000_s3486" style="position:absolute;left:729;top:6613;width:10660;height:219" coordorigin="729,6613" coordsize="10660,219" path="m7005,6693r-3,-5l7005,6673r16,12l7012,6711r-7,-18xe" fillcolor="black" stroked="f">
              <v:path arrowok="t"/>
            </v:shape>
            <v:shape id="_x0000_s3485" style="position:absolute;left:729;top:6613;width:10660;height:219" coordorigin="729,6613" coordsize="10660,219" path="m7002,6688r-6,-7l6989,6677r-13,l6984,6669r21,4l7002,6688xe" fillcolor="black" stroked="f">
              <v:path arrowok="t"/>
            </v:shape>
            <v:shape id="_x0000_s3484" style="position:absolute;left:729;top:6613;width:10660;height:219" coordorigin="729,6613" coordsize="10660,219" path="m6975,6669r9,l6976,6677r-4,1l6968,6681r-1,-9l6975,6669xe" fillcolor="black" stroked="f">
              <v:path arrowok="t"/>
            </v:shape>
            <v:shape id="_x0000_s3483" style="position:absolute;left:729;top:6613;width:10660;height:219" coordorigin="729,6613" coordsize="10660,219" path="m6968,6681r-4,2l6961,6688r-3,6l6956,6700r3,-24l6967,6672r1,9xe" fillcolor="black" stroked="f">
              <v:path arrowok="t"/>
            </v:shape>
            <v:shape id="_x0000_s3482" style="position:absolute;left:729;top:6613;width:10660;height:219" coordorigin="729,6613" coordsize="10660,219" path="m6954,6708r-3,-27l6959,6676r-3,24l6954,6708xe" fillcolor="black" stroked="f">
              <v:path arrowok="t"/>
            </v:shape>
            <v:shape id="_x0000_s3481" style="position:absolute;left:729;top:6613;width:10660;height:219" coordorigin="729,6613" coordsize="10660,219" path="m7252,6757r4,-3l7260,6747r4,-9l7268,6739r-3,14l7259,6764r-7,-7xe" fillcolor="black" stroked="f">
              <v:path arrowok="t"/>
            </v:shape>
            <v:shape id="_x0000_s3480" style="position:absolute;left:729;top:6613;width:10660;height:219" coordorigin="729,6613" coordsize="10660,219" path="m7212,6760r8,5l7239,6765r7,-3l7252,6757r7,7l7251,6772r-9,7l7233,6783r-10,l7212,6760xe" fillcolor="black" stroked="f">
              <v:path arrowok="t"/>
            </v:shape>
            <v:shape id="_x0000_s3479" style="position:absolute;left:729;top:6613;width:10660;height:219" coordorigin="729,6613" coordsize="10660,219" path="m7196,6729r3,11l7206,6750r6,10l7223,6783r-13,l7200,6778r-4,-49xe" fillcolor="black" stroked="f">
              <v:path arrowok="t"/>
            </v:shape>
            <v:shape id="_x0000_s3478" style="position:absolute;left:729;top:6613;width:10660;height:219" coordorigin="729,6613" coordsize="10660,219" path="m7196,6704r,25l7192,6685r10,-10l7199,6693r-3,11xe" fillcolor="black" stroked="f">
              <v:path arrowok="t"/>
            </v:shape>
            <v:shape id="_x0000_s3477" style="position:absolute;left:729;top:6613;width:10660;height:219" coordorigin="729,6613" coordsize="10660,219" path="m7196,6729r4,49l7191,6768r-10,-17l7177,6731r,-5l7180,6705r10,-17l7192,6685r4,44xe" fillcolor="black" stroked="f">
              <v:path arrowok="t"/>
            </v:shape>
            <v:shape id="_x0000_s3476" style="position:absolute;left:729;top:6613;width:10660;height:219" coordorigin="729,6613" coordsize="10660,219" path="m7265,6689r,9l7264,6701r-2,1l7261,6683r4,6xe" fillcolor="black" stroked="f">
              <v:path arrowok="t"/>
            </v:shape>
            <v:shape id="_x0000_s3475" style="position:absolute;left:729;top:6613;width:10660;height:219" coordorigin="729,6613" coordsize="10660,219" path="m7262,6702r-2,2l7257,6705r-8,l7254,6678r7,5l7262,6702xe" fillcolor="black" stroked="f">
              <v:path arrowok="t"/>
            </v:shape>
            <v:shape id="_x0000_s3474" style="position:absolute;left:729;top:6613;width:10660;height:219" coordorigin="729,6613" coordsize="10660,219" path="m7248,6672r6,6l7249,6705r-3,-1l7243,6701r-1,-2l7241,6696r,-5l7240,6687r-1,-18l7248,6672xe" fillcolor="black" stroked="f">
              <v:path arrowok="t"/>
            </v:shape>
            <v:shape id="_x0000_s3473" style="position:absolute;left:729;top:6613;width:10660;height:219" coordorigin="729,6613" coordsize="10660,219" path="m7239,6669r1,18l7239,6683r-3,-2l7233,6678r-4,-1l7228,6669r11,xe" fillcolor="black" stroked="f">
              <v:path arrowok="t"/>
            </v:shape>
            <v:shape id="_x0000_s3472" style="position:absolute;left:729;top:6613;width:10660;height:219" coordorigin="729,6613" coordsize="10660,219" path="m7229,6677r-12,l7210,6680r-4,6l7214,6669r14,l7229,6677xe" fillcolor="black" stroked="f">
              <v:path arrowok="t"/>
            </v:shape>
            <v:shape id="_x0000_s3471" style="position:absolute;left:729;top:6613;width:10660;height:219" coordorigin="729,6613" coordsize="10660,219" path="m7206,6686r-7,7l7202,6675r12,-6l7206,6686xe" fillcolor="black" stroked="f">
              <v:path arrowok="t"/>
            </v:shape>
            <v:shape id="_x0000_s3470" style="position:absolute;left:729;top:6613;width:10660;height:219" coordorigin="729,6613" coordsize="10660,219" path="m7101,6766r3,-2l7105,6762r2,-4l7111,6758r-3,8l7105,6772r-4,-6xe" fillcolor="black" stroked="f">
              <v:path arrowok="t"/>
            </v:shape>
            <v:shape id="_x0000_s3469" style="position:absolute;left:729;top:6613;width:10660;height:219" coordorigin="729,6613" coordsize="10660,219" path="m7100,6776r-5,4l7096,6768r3,-1l7101,6766r4,6l7100,6776xe" fillcolor="black" stroked="f">
              <v:path arrowok="t"/>
            </v:shape>
            <v:shape id="_x0000_s3468" style="position:absolute;left:729;top:6613;width:10660;height:219" coordorigin="729,6613" coordsize="10660,219" path="m7086,6764r2,3l7090,6768r6,l7095,6780r-6,2l7086,6764xe" fillcolor="black" stroked="f">
              <v:path arrowok="t"/>
            </v:shape>
            <v:shape id="_x0000_s3467" style="position:absolute;left:729;top:6613;width:10660;height:219" coordorigin="729,6613" coordsize="10660,219" path="m7084,6782r-3,l7083,6757r1,5l7086,6764r3,18l7084,6782xe" fillcolor="black" stroked="f">
              <v:path arrowok="t"/>
            </v:shape>
            <v:shape id="_x0000_s3466" style="position:absolute;left:729;top:6613;width:10660;height:219" coordorigin="729,6613" coordsize="10660,219" path="m7083,6757r-2,25l7083,6637r,120xe" fillcolor="black" stroked="f">
              <v:path arrowok="t"/>
            </v:shape>
            <v:shape id="_x0000_s3465" style="position:absolute;left:729;top:6613;width:10660;height:219" coordorigin="729,6613" coordsize="10660,219" path="m7072,6654r2,-4l7076,6645r3,-8l7083,6637r-2,145l7077,6781r-3,-2l7072,6654xe" fillcolor="black" stroked="f">
              <v:path arrowok="t"/>
            </v:shape>
            <v:shape id="_x0000_s3464" style="position:absolute;left:729;top:6613;width:10660;height:219" coordorigin="729,6613" coordsize="10660,219" path="m7070,6777r-2,-3l7068,6659r4,-5l7074,6779r-4,-2xe" fillcolor="black" stroked="f">
              <v:path arrowok="t"/>
            </v:shape>
            <v:shape id="_x0000_s3463" style="position:absolute;left:729;top:6613;width:10660;height:219" coordorigin="729,6613" coordsize="10660,219" path="m7068,6774r-2,-4l7064,6766r-1,-5l7063,6753r1,-89l7068,6659r,115xe" fillcolor="black" stroked="f">
              <v:path arrowok="t"/>
            </v:shape>
            <v:shape id="_x0000_s3462" style="position:absolute;left:729;top:6613;width:10660;height:219" coordorigin="729,6613" coordsize="10660,219" path="m7063,6680r-17,l7051,6675r4,-3l7060,6668r4,-4l7063,6753r,-73xe" fillcolor="black" stroked="f">
              <v:path arrowok="t"/>
            </v:shape>
            <v:shape id="_x0000_s3461" style="position:absolute;left:729;top:6613;width:10660;height:219" coordorigin="729,6613" coordsize="10660,219" path="m7083,6681r,-9l7108,6672r,8l7083,6681xe" fillcolor="black" stroked="f">
              <v:path arrowok="t"/>
            </v:shape>
            <v:shape id="_x0000_s3460" style="position:absolute;left:729;top:6613;width:10660;height:219" coordorigin="729,6613" coordsize="10660,219" path="m7346,6775r6,-3l7357,6765r5,-6l7365,6748r,-15l7362,6711r10,-26l7369,6771r-8,5l7352,6781r-6,-6xe" fillcolor="black" stroked="f">
              <v:path arrowok="t"/>
            </v:shape>
            <v:shape id="_x0000_s3459" style="position:absolute;left:729;top:6613;width:10660;height:219" coordorigin="729,6613" coordsize="10660,219" path="m7320,6769r8,6l7346,6775r6,6l7343,6783r-10,l7320,6769xe" fillcolor="black" stroked="f">
              <v:path arrowok="t"/>
            </v:shape>
            <v:shape id="_x0000_s3458" style="position:absolute;left:729;top:6613;width:10660;height:219" coordorigin="729,6613" coordsize="10660,219" path="m7313,6779r-16,-13l7307,6739r6,18l7314,6758r6,11l7333,6783r-20,-4xe" fillcolor="black" stroked="f">
              <v:path arrowok="t"/>
            </v:shape>
            <v:shape id="_x0000_s3457" style="position:absolute;left:729;top:6613;width:10660;height:219" coordorigin="729,6613" coordsize="10660,219" path="m7305,6708r,9l7297,6766r-2,-2l7287,6753r-4,-26l7283,6717r2,-9l7290,6698r5,-10l7301,6681r4,27xe" fillcolor="black" stroked="f">
              <v:path arrowok="t"/>
            </v:shape>
            <v:shape id="_x0000_s3456" style="position:absolute;left:729;top:6613;width:10660;height:219" coordorigin="729,6613" coordsize="10660,219" path="m7386,6724r,10l7384,6744r-4,9l7375,6763r7,-65l7386,6710r,14xe" fillcolor="black" stroked="f">
              <v:path arrowok="t"/>
            </v:shape>
            <v:shape id="_x0000_s3455" style="position:absolute;left:729;top:6613;width:10660;height:219" coordorigin="729,6613" coordsize="10660,219" path="m7375,6763r-6,8l7372,6685r2,3l7382,6698r-7,65xe" fillcolor="black" stroked="f">
              <v:path arrowok="t"/>
            </v:shape>
            <v:shape id="_x0000_s3454" style="position:absolute;left:729;top:6613;width:10660;height:219" coordorigin="729,6613" coordsize="10660,219" path="m7356,6693r-4,-5l7355,6673r17,12l7362,6711r-6,-18xe" fillcolor="black" stroked="f">
              <v:path arrowok="t"/>
            </v:shape>
            <v:shape id="_x0000_s3453" style="position:absolute;left:729;top:6613;width:10660;height:219" coordorigin="729,6613" coordsize="10660,219" path="m7352,6688r-5,-7l7340,6677r-13,l7335,6669r20,4l7352,6688xe" fillcolor="black" stroked="f">
              <v:path arrowok="t"/>
            </v:shape>
            <v:shape id="_x0000_s3452" style="position:absolute;left:729;top:6613;width:10660;height:219" coordorigin="729,6613" coordsize="10660,219" path="m7326,6669r9,l7327,6677r-4,1l7319,6681r-2,-9l7326,6669xe" fillcolor="black" stroked="f">
              <v:path arrowok="t"/>
            </v:shape>
            <v:shape id="_x0000_s3451" style="position:absolute;left:729;top:6613;width:10660;height:219" coordorigin="729,6613" coordsize="10660,219" path="m7319,6681r-5,2l7311,6688r-3,6l7306,6700r3,-24l7317,6672r2,9xe" fillcolor="black" stroked="f">
              <v:path arrowok="t"/>
            </v:shape>
            <v:shape id="_x0000_s3450" style="position:absolute;left:729;top:6613;width:10660;height:219" coordorigin="729,6613" coordsize="10660,219" path="m7305,6708r-4,-27l7309,6676r-3,24l7305,6708xe" fillcolor="black" stroked="f">
              <v:path arrowok="t"/>
            </v:shape>
            <v:shape id="_x0000_s3449" style="position:absolute;left:729;top:6613;width:10660;height:219" coordorigin="729,6613" coordsize="10660,219" path="m7451,6780r-53,l7400,6776r5,l7409,6774r2,-2l7413,6769r1,-5l7441,6775r4,1l7451,6776r,4xe" fillcolor="black" stroked="f">
              <v:path arrowok="t"/>
            </v:shape>
            <v:shape id="_x0000_s3448" style="position:absolute;left:729;top:6613;width:10660;height:219" coordorigin="729,6613" coordsize="10660,219" path="m7434,6769r2,2l7437,6773r2,1l7441,6775r-27,-11l7434,6769xe" fillcolor="black" stroked="f">
              <v:path arrowok="t"/>
            </v:shape>
            <v:shape id="_x0000_s3447" style="position:absolute;left:729;top:6613;width:10660;height:219" coordorigin="729,6613" coordsize="10660,219" path="m7433,6763r1,4l7414,6764r14,-95l7433,6669r,94xe" fillcolor="black" stroked="f">
              <v:path arrowok="t"/>
            </v:shape>
            <v:shape id="_x0000_s3446" style="position:absolute;left:729;top:6613;width:10660;height:219" coordorigin="729,6613" coordsize="10660,219" path="m7513,6780r-53,l7462,6776r5,l7471,6775r2,-1l7475,6772r1,-2l7477,6767r,-1l7477,6762r28,13l7508,6776r5,l7513,6780xe" fillcolor="black" stroked="f">
              <v:path arrowok="t"/>
            </v:shape>
            <v:shape id="_x0000_s3445" style="position:absolute;left:729;top:6613;width:10660;height:219" coordorigin="729,6613" coordsize="10660,219" path="m7503,6774r2,1l7477,6762r20,5l7499,6769r,2l7501,6773r2,1xe" fillcolor="black" stroked="f">
              <v:path arrowok="t"/>
            </v:shape>
            <v:shape id="_x0000_s3444" style="position:absolute;left:729;top:6613;width:10660;height:219" coordorigin="729,6613" coordsize="10660,219" path="m7497,6762r,5l7484,6674r4,3l7492,6682r2,6l7496,6693r1,7l7497,6762xe" fillcolor="black" stroked="f">
              <v:path arrowok="t"/>
            </v:shape>
            <v:shape id="_x0000_s3443" style="position:absolute;left:729;top:6613;width:10660;height:219" coordorigin="729,6613" coordsize="10660,219" path="m7480,6671r4,3l7497,6767r-20,-5l7477,6702r-1,-7l7475,6669r5,2xe" fillcolor="black" stroked="f">
              <v:path arrowok="t"/>
            </v:shape>
            <v:shape id="_x0000_s3442" style="position:absolute;left:729;top:6613;width:10660;height:219" coordorigin="729,6613" coordsize="10660,219" path="m7467,6669r2,l7475,6669r1,26l7474,6690r-3,-4l7467,6669xe" fillcolor="black" stroked="f">
              <v:path arrowok="t"/>
            </v:shape>
            <v:shape id="_x0000_s3441" style="position:absolute;left:729;top:6613;width:10660;height:219" coordorigin="729,6613" coordsize="10660,219" path="m7467,6669r4,17l7467,6684r-15,l7451,6676r16,-7xe" fillcolor="black" stroked="f">
              <v:path arrowok="t"/>
            </v:shape>
            <v:shape id="_x0000_s3440" style="position:absolute;left:729;top:6613;width:10660;height:219" coordorigin="729,6613" coordsize="10660,219" path="m7451,6676r1,8l7442,6689r-9,10l7433,6692r18,-16xe" fillcolor="black" stroked="f">
              <v:path arrowok="t"/>
            </v:shape>
            <v:shape id="_x0000_s3439" style="position:absolute;left:729;top:6613;width:10660;height:219" coordorigin="729,6613" coordsize="10660,219" path="m7428,6669r-14,95l7414,6703r,-8l7413,6692r-1,-2l7412,6688r-2,-1l7409,6686r-1,-1l7403,6685r-2,1l7398,6687r-2,-4l7428,6669xe" fillcolor="black" stroked="f">
              <v:path arrowok="t"/>
            </v:shape>
            <v:shape id="_x0000_s3438" style="position:absolute;left:729;top:6613;width:10660;height:219" coordorigin="729,6613" coordsize="10660,219" path="m7599,6750r,10l7596,6768r-8,6l7581,6780r-4,-9l7580,6768r2,-3l7591,6728r8,10l7599,6750xe" fillcolor="black" stroked="f">
              <v:path arrowok="t"/>
            </v:shape>
            <v:shape id="_x0000_s3437" style="position:absolute;left:729;top:6613;width:10660;height:219" coordorigin="729,6613" coordsize="10660,219" path="m7564,6776r5,l7574,6775r3,-4l7581,6780r-8,3l7564,6776xe" fillcolor="black" stroked="f">
              <v:path arrowok="t"/>
            </v:shape>
            <v:shape id="_x0000_s3436" style="position:absolute;left:729;top:6613;width:10660;height:219" coordorigin="729,6613" coordsize="10660,219" path="m7543,6768r6,5l7556,6776r8,l7573,6783r-16,l7550,6782r-7,-14xe" fillcolor="black" stroked="f">
              <v:path arrowok="t"/>
            </v:shape>
            <v:shape id="_x0000_s3435" style="position:absolute;left:729;top:6613;width:10660;height:219" coordorigin="729,6613" coordsize="10660,219" path="m7550,6782r-9,-2l7538,6779r-2,l7535,6779r2,-17l7543,6768r7,14xe" fillcolor="black" stroked="f">
              <v:path arrowok="t"/>
            </v:shape>
            <v:shape id="_x0000_s3434" style="position:absolute;left:729;top:6613;width:10660;height:219" coordorigin="729,6613" coordsize="10660,219" path="m7533,6779r-2,1l7533,6754r4,8l7535,6779r-2,xe" fillcolor="black" stroked="f">
              <v:path arrowok="t"/>
            </v:shape>
            <v:shape id="_x0000_s3433" style="position:absolute;left:729;top:6613;width:10660;height:219" coordorigin="729,6613" coordsize="10660,219" path="m7530,6781r-3,l7530,6743r3,11l7531,6780r-1,1xe" fillcolor="black" stroked="f">
              <v:path arrowok="t"/>
            </v:shape>
            <v:shape id="_x0000_s3432" style="position:absolute;left:729;top:6613;width:10660;height:219" coordorigin="729,6613" coordsize="10660,219" path="m7591,6728r-9,37l7582,6755r-2,-5l7576,6746r,-26l7591,6728xe" fillcolor="black" stroked="f">
              <v:path arrowok="t"/>
            </v:shape>
            <v:shape id="_x0000_s3431" style="position:absolute;left:729;top:6613;width:10660;height:219" coordorigin="729,6613" coordsize="10660,219" path="m7546,6705r5,3l7559,6712r17,8l7576,6746r-4,-3l7565,6738r-11,-6l7546,6705xe" fillcolor="black" stroked="f">
              <v:path arrowok="t"/>
            </v:shape>
            <v:shape id="_x0000_s3430" style="position:absolute;left:729;top:6613;width:10660;height:219" coordorigin="729,6613" coordsize="10660,219" path="m7540,6695r1,3l7544,6702r2,3l7554,6732r-12,-5l7540,6695xe" fillcolor="black" stroked="f">
              <v:path arrowok="t"/>
            </v:shape>
            <v:shape id="_x0000_s3429" style="position:absolute;left:729;top:6613;width:10660;height:219" coordorigin="729,6613" coordsize="10660,219" path="m7540,6687r,8l7535,6678r6,-6l7542,6684r-2,3xe" fillcolor="black" stroked="f">
              <v:path arrowok="t"/>
            </v:shape>
            <v:shape id="_x0000_s3428" style="position:absolute;left:729;top:6613;width:10660;height:219" coordorigin="729,6613" coordsize="10660,219" path="m7535,6678r5,17l7542,6727r-7,-5l7531,6717r-2,-33l7535,6678xe" fillcolor="black" stroked="f">
              <v:path arrowok="t"/>
            </v:shape>
            <v:shape id="_x0000_s3427" style="position:absolute;left:729;top:6613;width:10660;height:219" coordorigin="729,6613" coordsize="10660,219" path="m7529,6684r2,33l7528,6713r-2,-6l7526,6692r3,-8xe" fillcolor="black" stroked="f">
              <v:path arrowok="t"/>
            </v:shape>
            <v:shape id="_x0000_s3426" style="position:absolute;left:729;top:6613;width:10660;height:219" coordorigin="729,6613" coordsize="10660,219" path="m7587,6706r-3,-12l7585,6673r1,-1l7586,6671r1,-2l7591,6669r,37l7587,6706xe" fillcolor="black" stroked="f">
              <v:path arrowok="t"/>
            </v:shape>
            <v:shape id="_x0000_s3425" style="position:absolute;left:729;top:6613;width:10660;height:219" coordorigin="729,6613" coordsize="10660,219" path="m7584,6694r-3,-7l7582,6674r1,l7584,6674r1,-1l7584,6694xe" fillcolor="black" stroked="f">
              <v:path arrowok="t"/>
            </v:shape>
            <v:shape id="_x0000_s3424" style="position:absolute;left:729;top:6613;width:10660;height:219" coordorigin="729,6613" coordsize="10660,219" path="m7559,6669r4,l7568,6670r6,2l7578,6673r3,1l7582,6674r-1,13l7576,6683r-5,-5l7566,6676r-7,-7xe" fillcolor="black" stroked="f">
              <v:path arrowok="t"/>
            </v:shape>
            <v:shape id="_x0000_s3423" style="position:absolute;left:729;top:6613;width:10660;height:219" coordorigin="729,6613" coordsize="10660,219" path="m7566,6676r-13,l7548,6678r-3,3l7549,6669r10,l7566,6676xe" fillcolor="black" stroked="f">
              <v:path arrowok="t"/>
            </v:shape>
            <v:shape id="_x0000_s3422" style="position:absolute;left:729;top:6613;width:10660;height:219" coordorigin="729,6613" coordsize="10660,219" path="m7542,6684r-1,-12l7549,6669r-4,12l7542,6684xe" fillcolor="black" stroked="f">
              <v:path arrowok="t"/>
            </v:shape>
            <v:shape id="_x0000_s3421" style="position:absolute;left:729;top:6613;width:10660;height:219" coordorigin="729,6613" coordsize="10660,219" path="m7669,6780r-52,l7622,6776r4,-1l7627,6774r2,-1l7631,6771r1,-2l7633,6767r,-5l7660,6775r4,1l7669,6776r,4xe" fillcolor="black" stroked="f">
              <v:path arrowok="t"/>
            </v:shape>
            <v:shape id="_x0000_s3420" style="position:absolute;left:729;top:6613;width:10660;height:219" coordorigin="729,6613" coordsize="10660,219" path="m7654,6769r1,2l7656,6773r2,1l7660,6775r-27,-13l7654,6769xe" fillcolor="black" stroked="f">
              <v:path arrowok="t"/>
            </v:shape>
            <v:shape id="_x0000_s3419" style="position:absolute;left:729;top:6613;width:10660;height:219" coordorigin="729,6613" coordsize="10660,219" path="m7648,6669r5,l7653,6762r-20,l7633,6703r,-8l7632,6692r,-3l7631,6688r-1,-1l7628,6686r-1,-1l7623,6685r-3,1l7617,6687r-2,-4l7648,6669xe" fillcolor="black" stroked="f">
              <v:path arrowok="t"/>
            </v:shape>
            <v:shape id="_x0000_s3418" style="position:absolute;left:729;top:6613;width:10660;height:219" coordorigin="729,6613" coordsize="10660,219" path="m7653,6767r1,2l7633,6762r20,l7653,6767xe" fillcolor="black" stroked="f">
              <v:path arrowok="t"/>
            </v:shape>
            <v:shape id="_x0000_s3417" style="position:absolute;left:729;top:6613;width:10660;height:219" coordorigin="729,6613" coordsize="10660,219" path="m7655,6625r,3l7654,6631r-3,2l7649,6636r-3,1l7640,6637r-3,-1l7635,6633r-3,-2l7631,6628r,-3l7632,6619r2,-2l7637,6614r3,-1l7646,6613r3,1l7651,6617r3,2l7655,6622r,3xe" fillcolor="black" stroked="f">
              <v:path arrowok="t"/>
            </v:shape>
            <v:shape id="_x0000_s3416" style="position:absolute;left:729;top:6613;width:10660;height:219" coordorigin="729,6613" coordsize="10660,219" path="m7758,6678r,-19l7773,6613r-15,91l7758,6699r-1,-5l7754,6690r-2,-18l7758,6678xe" fillcolor="black" stroked="f">
              <v:path arrowok="t"/>
            </v:shape>
            <v:shape id="_x0000_s3415" style="position:absolute;left:729;top:6613;width:10660;height:219" coordorigin="729,6613" coordsize="10660,219" path="m7752,6672r2,18l7752,6685r-3,-3l7745,6680r-1,-11l7752,6672xe" fillcolor="black" stroked="f">
              <v:path arrowok="t"/>
            </v:shape>
            <v:shape id="_x0000_s3414" style="position:absolute;left:729;top:6613;width:10660;height:219" coordorigin="729,6613" coordsize="10660,219" path="m7745,6680r-4,-2l7737,6677r-10,l7721,6680r12,-11l7735,6669r9,l7745,6680xe" fillcolor="black" stroked="f">
              <v:path arrowok="t"/>
            </v:shape>
            <v:shape id="_x0000_s3413" style="position:absolute;left:729;top:6613;width:10660;height:219" coordorigin="729,6613" coordsize="10660,219" path="m7713,6675r20,-6l7721,6680r-6,6l7708,6694r-4,12l7698,6689r15,-14xe" fillcolor="black" stroked="f">
              <v:path arrowok="t"/>
            </v:shape>
            <v:shape id="_x0000_s3412" style="position:absolute;left:729;top:6613;width:10660;height:219" coordorigin="729,6613" coordsize="10660,219" path="m7764,6783r-6,l7758,6768r-5,5l7748,6777r-5,3l7738,6782r7,-12l7752,6767r6,-8l7773,6613r-9,170xe" fillcolor="black" stroked="f">
              <v:path arrowok="t"/>
            </v:shape>
            <v:shape id="_x0000_s3411" style="position:absolute;left:729;top:6613;width:10660;height:219" coordorigin="729,6613" coordsize="10660,219" path="m7708,6749r7,9l7722,6766r7,4l7745,6770r-7,12l7733,6783r-18,l7708,6749xe" fillcolor="black" stroked="f">
              <v:path arrowok="t"/>
            </v:shape>
            <v:shape id="_x0000_s3410" style="position:absolute;left:729;top:6613;width:10660;height:219" coordorigin="729,6613" coordsize="10660,219" path="m7705,6778r-9,-10l7698,6689r6,48l7708,6749r7,34l7705,6778xe" fillcolor="black" stroked="f">
              <v:path arrowok="t"/>
            </v:shape>
            <v:shape id="_x0000_s3409" style="position:absolute;left:729;top:6613;width:10660;height:219" coordorigin="729,6613" coordsize="10660,219" path="m7704,6737r-6,-48l7704,6706r,31xe" fillcolor="black" stroked="f">
              <v:path arrowok="t"/>
            </v:shape>
            <v:shape id="_x0000_s3408" style="position:absolute;left:729;top:6613;width:10660;height:219" coordorigin="729,6613" coordsize="10660,219" path="m7698,6689r-2,79l7688,6759r-5,-13l7683,6731r3,-20l7695,6693r3,-4xe" fillcolor="black" stroked="f">
              <v:path arrowok="t"/>
            </v:shape>
            <v:shape id="_x0000_s3407" style="position:absolute;left:729;top:6613;width:10660;height:219" coordorigin="729,6613" coordsize="10660,219" path="m7796,6770r-32,13l7784,6768r4,l7791,6767r4,-1l7796,6770xe" fillcolor="black" stroked="f">
              <v:path arrowok="t"/>
            </v:shape>
            <v:shape id="_x0000_s3406" style="position:absolute;left:729;top:6613;width:10660;height:219" coordorigin="729,6613" coordsize="10660,219" path="m7782,6766r1,1l7764,6783r14,-26l7779,6760r,3l7780,6765r2,1xe" fillcolor="black" stroked="f">
              <v:path arrowok="t"/>
            </v:shape>
            <v:shape id="_x0000_s3405" style="position:absolute;left:729;top:6613;width:10660;height:219" coordorigin="729,6613" coordsize="10660,219" path="m7778,6750r,7l7764,6783r9,-170l7778,6613r,137xe" fillcolor="black" stroked="f">
              <v:path arrowok="t"/>
            </v:shape>
            <v:shape id="_x0000_s3404" style="position:absolute;left:729;top:6613;width:10660;height:219" coordorigin="729,6613" coordsize="10660,219" path="m7773,6613r-15,46l7758,6646r,-7l7758,6636r-1,-3l7756,6631r-1,-1l7754,6629r-2,l7748,6629r-3,l7742,6631r-2,-5l7773,6613xe" fillcolor="black" stroked="f">
              <v:path arrowok="t"/>
            </v:shape>
            <v:shape id="_x0000_s3403" style="position:absolute;left:729;top:6613;width:10660;height:219" coordorigin="729,6613" coordsize="10660,219" path="m7895,6713r-74,l7870,6706r5,-33l7883,6681r8,8l7895,6700r,13xe" fillcolor="black" stroked="f">
              <v:path arrowok="t"/>
            </v:shape>
            <v:shape id="_x0000_s3402" style="position:absolute;left:729;top:6613;width:10660;height:219" coordorigin="729,6613" coordsize="10660,219" path="m7870,6706r-49,7l7820,6729r-2,39l7808,6752r-4,-21l7804,6728r3,-22l7815,6688r3,-3l7821,6706r49,xe" fillcolor="black" stroked="f">
              <v:path arrowok="t"/>
            </v:shape>
            <v:shape id="_x0000_s3401" style="position:absolute;left:729;top:6613;width:10660;height:219" coordorigin="729,6613" coordsize="10660,219" path="m7875,6673r-5,33l7870,6699r-1,-4l7868,6692r-2,-5l7866,6669r9,4xe" fillcolor="black" stroked="f">
              <v:path arrowok="t"/>
            </v:shape>
            <v:shape id="_x0000_s3400" style="position:absolute;left:729;top:6613;width:10660;height:219" coordorigin="729,6613" coordsize="10660,219" path="m7866,6669r,18l7863,6684r-4,-2l7855,6679r-1,-10l7866,6669xe" fillcolor="black" stroked="f">
              <v:path arrowok="t"/>
            </v:shape>
            <v:shape id="_x0000_s3399" style="position:absolute;left:729;top:6613;width:10660;height:219" coordorigin="729,6613" coordsize="10660,219" path="m7854,6669r1,10l7851,6678r-11,l7839,6669r15,xe" fillcolor="black" stroked="f">
              <v:path arrowok="t"/>
            </v:shape>
            <v:shape id="_x0000_s3398" style="position:absolute;left:729;top:6613;width:10660;height:219" coordorigin="729,6613" coordsize="10660,219" path="m7840,6678r-5,2l7830,6685r-6,5l7821,6697r7,-23l7839,6669r1,9xe" fillcolor="black" stroked="f">
              <v:path arrowok="t"/>
            </v:shape>
            <v:shape id="_x0000_s3397" style="position:absolute;left:729;top:6613;width:10660;height:219" coordorigin="729,6613" coordsize="10660,219" path="m7821,6697r,9l7818,6685r10,-11l7821,6697xe" fillcolor="black" stroked="f">
              <v:path arrowok="t"/>
            </v:shape>
            <v:shape id="_x0000_s3396" style="position:absolute;left:729;top:6613;width:10660;height:219" coordorigin="729,6613" coordsize="10660,219" path="m7883,6754r5,-6l7891,6738r4,3l7893,6751r-5,10l7883,6754xe" fillcolor="black" stroked="f">
              <v:path arrowok="t"/>
            </v:shape>
            <v:shape id="_x0000_s3395" style="position:absolute;left:729;top:6613;width:10660;height:219" coordorigin="729,6613" coordsize="10660,219" path="m7880,6770r-7,9l7873,6762r5,-4l7883,6754r5,7l7880,6770xe" fillcolor="black" stroked="f">
              <v:path arrowok="t"/>
            </v:shape>
            <v:shape id="_x0000_s3394" style="position:absolute;left:729;top:6613;width:10660;height:219" coordorigin="729,6613" coordsize="10660,219" path="m7840,6759r9,5l7867,6764r6,-2l7873,6779r-10,4l7851,6783r-11,-24xe" fillcolor="black" stroked="f">
              <v:path arrowok="t"/>
            </v:shape>
            <v:shape id="_x0000_s3393" style="position:absolute;left:729;top:6613;width:10660;height:219" coordorigin="729,6613" coordsize="10660,219" path="m7820,6729r4,12l7832,6750r8,9l7851,6783r-13,l7827,6778r-7,-49xe" fillcolor="black" stroked="f">
              <v:path arrowok="t"/>
            </v:shape>
            <v:shape id="_x0000_s3392" style="position:absolute;left:729;top:6613;width:10660;height:219" coordorigin="729,6613" coordsize="10660,219" path="m8100,6766r2,-2l8104,6762r1,-4l8110,6758r-3,8l8103,6772r-3,-6xe" fillcolor="black" stroked="f">
              <v:path arrowok="t"/>
            </v:shape>
            <v:shape id="_x0000_s3391" style="position:absolute;left:729;top:6613;width:10660;height:219" coordorigin="729,6613" coordsize="10660,219" path="m8098,6776r-5,4l8094,6768r3,-1l8100,6766r3,6l8098,6776xe" fillcolor="black" stroked="f">
              <v:path arrowok="t"/>
            </v:shape>
            <v:shape id="_x0000_s3390" style="position:absolute;left:729;top:6613;width:10660;height:219" coordorigin="729,6613" coordsize="10660,219" path="m8084,6764r2,3l8089,6768r5,l8093,6780r-5,2l8084,6764xe" fillcolor="black" stroked="f">
              <v:path arrowok="t"/>
            </v:shape>
            <v:shape id="_x0000_s3389" style="position:absolute;left:729;top:6613;width:10660;height:219" coordorigin="729,6613" coordsize="10660,219" path="m8082,6782r-3,l8081,6757r1,5l8084,6764r4,18l8082,6782xe" fillcolor="black" stroked="f">
              <v:path arrowok="t"/>
            </v:shape>
            <v:shape id="_x0000_s3388" style="position:absolute;left:729;top:6613;width:10660;height:219" coordorigin="729,6613" coordsize="10660,219" path="m8081,6757r-2,25l8081,6637r,120xe" fillcolor="black" stroked="f">
              <v:path arrowok="t"/>
            </v:shape>
            <v:shape id="_x0000_s3387" style="position:absolute;left:729;top:6613;width:10660;height:219" coordorigin="729,6613" coordsize="10660,219" path="m8070,6654r2,-4l8074,6645r4,-8l8081,6637r-2,145l8075,6781r-3,-2l8070,6654xe" fillcolor="black" stroked="f">
              <v:path arrowok="t"/>
            </v:shape>
            <v:shape id="_x0000_s3386" style="position:absolute;left:729;top:6613;width:10660;height:219" coordorigin="729,6613" coordsize="10660,219" path="m8069,6777r-3,-3l8066,6659r4,-5l8072,6779r-3,-2xe" fillcolor="black" stroked="f">
              <v:path arrowok="t"/>
            </v:shape>
            <v:shape id="_x0000_s3385" style="position:absolute;left:729;top:6613;width:10660;height:219" coordorigin="729,6613" coordsize="10660,219" path="m8066,6774r-2,-4l8063,6766r-1,-5l8062,6753r,-89l8066,6659r,115xe" fillcolor="black" stroked="f">
              <v:path arrowok="t"/>
            </v:shape>
            <v:shape id="_x0000_s3384" style="position:absolute;left:729;top:6613;width:10660;height:219" coordorigin="729,6613" coordsize="10660,219" path="m8062,6680r-17,l8049,6675r5,-3l8058,6668r4,-4l8062,6753r,-73xe" fillcolor="black" stroked="f">
              <v:path arrowok="t"/>
            </v:shape>
            <v:shape id="_x0000_s3383" style="position:absolute;left:729;top:6613;width:10660;height:219" coordorigin="729,6613" coordsize="10660,219" path="m8081,6681r,-9l8106,6672r,8l8081,6681xe" fillcolor="black" stroked="f">
              <v:path arrowok="t"/>
            </v:shape>
            <v:shape id="_x0000_s3382" style="position:absolute;left:729;top:6613;width:10660;height:219" coordorigin="729,6613" coordsize="10660,219" path="m7961,6780r-55,l7912,6776r4,-1l7918,6773r2,-1l7922,6770r,-3l7923,6766r,-4l7947,6772r3,2l7953,6775r3,1l7961,6776r,4xe" fillcolor="black" stroked="f">
              <v:path arrowok="t"/>
            </v:shape>
            <v:shape id="_x0000_s3381" style="position:absolute;left:729;top:6613;width:10660;height:219" coordorigin="729,6613" coordsize="10660,219" path="m7942,6761r1,4l7923,6762r14,-93l7942,6669r,92xe" fillcolor="black" stroked="f">
              <v:path arrowok="t"/>
            </v:shape>
            <v:shape id="_x0000_s3380" style="position:absolute;left:729;top:6613;width:10660;height:219" coordorigin="729,6613" coordsize="10660,219" path="m7923,6762r20,3l7944,6768r2,3l7947,6772r-24,-10xe" fillcolor="black" stroked="f">
              <v:path arrowok="t"/>
            </v:shape>
            <v:shape id="_x0000_s3379" style="position:absolute;left:729;top:6613;width:10660;height:219" coordorigin="729,6613" coordsize="10660,219" path="m7985,6682r,4l7984,6688r-3,2l7980,6692r-3,1l7974,6693r4,-22l7980,6673r3,3l7985,6679r,3xe" fillcolor="black" stroked="f">
              <v:path arrowok="t"/>
            </v:shape>
            <v:shape id="_x0000_s3378" style="position:absolute;left:729;top:6613;width:10660;height:219" coordorigin="729,6613" coordsize="10660,219" path="m7978,6671r-4,22l7972,6693r-3,-1l7965,6689r5,-20l7974,6669r4,2xe" fillcolor="black" stroked="f">
              <v:path arrowok="t"/>
            </v:shape>
            <v:shape id="_x0000_s3377" style="position:absolute;left:729;top:6613;width:10660;height:219" coordorigin="729,6613" coordsize="10660,219" path="m7962,6687r-3,-2l7960,6669r10,l7965,6689r-3,-2xe" fillcolor="black" stroked="f">
              <v:path arrowok="t"/>
            </v:shape>
            <v:shape id="_x0000_s3376" style="position:absolute;left:729;top:6613;width:10660;height:219" coordorigin="729,6613" coordsize="10660,219" path="m7960,6669r-1,16l7956,6685r-1,1l7953,6688r-2,-11l7960,6669xe" fillcolor="black" stroked="f">
              <v:path arrowok="t"/>
            </v:shape>
            <v:shape id="_x0000_s3375" style="position:absolute;left:729;top:6613;width:10660;height:219" coordorigin="729,6613" coordsize="10660,219" path="m7951,6677r2,11l7950,6691r-4,5l7942,6703r,-9l7951,6677xe" fillcolor="black" stroked="f">
              <v:path arrowok="t"/>
            </v:shape>
            <v:shape id="_x0000_s3374" style="position:absolute;left:729;top:6613;width:10660;height:219" coordorigin="729,6613" coordsize="10660,219" path="m7937,6669r-14,93l7923,6702r,-8l7922,6692r,-2l7921,6688r-2,-1l7918,6686r-2,-1l7912,6685r-3,1l7906,6687r-1,-4l7937,6669xe" fillcolor="black" stroked="f">
              <v:path arrowok="t"/>
            </v:shape>
            <v:shape id="_x0000_s3373" style="position:absolute;left:729;top:6613;width:10660;height:219" coordorigin="729,6613" coordsize="10660,219" path="m8166,6780r-53,l8118,6776r4,-1l8124,6774r2,-1l8127,6771r1,-2l8129,6767r,-5l8157,6775r4,1l8166,6776r,4xe" fillcolor="black" stroked="f">
              <v:path arrowok="t"/>
            </v:shape>
            <v:shape id="_x0000_s3372" style="position:absolute;left:729;top:6613;width:10660;height:219" coordorigin="729,6613" coordsize="10660,219" path="m8152,6773r2,1l8157,6775r-28,-13l8129,6756r22,15l8152,6773xe" fillcolor="black" stroked="f">
              <v:path arrowok="t"/>
            </v:shape>
            <v:shape id="_x0000_s3371" style="position:absolute;left:729;top:6613;width:10660;height:219" coordorigin="729,6613" coordsize="10660,219" path="m8149,6763r,5l8129,6756r14,-143l8149,6613r,150xe" fillcolor="black" stroked="f">
              <v:path arrowok="t"/>
            </v:shape>
            <v:shape id="_x0000_s3370" style="position:absolute;left:729;top:6613;width:10660;height:219" coordorigin="729,6613" coordsize="10660,219" path="m8150,6769r1,2l8129,6756r20,12l8150,6769xe" fillcolor="black" stroked="f">
              <v:path arrowok="t"/>
            </v:shape>
            <v:shape id="_x0000_s3369" style="position:absolute;left:729;top:6613;width:10660;height:219" coordorigin="729,6613" coordsize="10660,219" path="m8228,6780r-52,l8178,6776r5,l8186,6775r3,-1l8190,6772r2,-2l8193,6767r,-1l8193,6762r27,13l8223,6776r5,l8228,6780xe" fillcolor="black" stroked="f">
              <v:path arrowok="t"/>
            </v:shape>
            <v:shape id="_x0000_s3368" style="position:absolute;left:729;top:6613;width:10660;height:219" coordorigin="729,6613" coordsize="10660,219" path="m8212,6762r1,5l8200,6674r5,4l8208,6683r2,7l8212,6695r,9l8212,6762xe" fillcolor="black" stroked="f">
              <v:path arrowok="t"/>
            </v:shape>
            <v:shape id="_x0000_s3367" style="position:absolute;left:729;top:6613;width:10660;height:219" coordorigin="729,6613" coordsize="10660,219" path="m8196,6671r4,3l8213,6767r-20,-5l8193,6706r-1,-8l8191,6695r,-26l8196,6671xe" fillcolor="black" stroked="f">
              <v:path arrowok="t"/>
            </v:shape>
            <v:shape id="_x0000_s3366" style="position:absolute;left:729;top:6613;width:10660;height:219" coordorigin="729,6613" coordsize="10660,219" path="m8193,6762r20,5l8214,6770r1,1l8216,6773r2,1l8220,6775r-27,-13xe" fillcolor="black" stroked="f">
              <v:path arrowok="t"/>
            </v:shape>
            <v:shape id="_x0000_s3365" style="position:absolute;left:729;top:6613;width:10660;height:219" coordorigin="729,6613" coordsize="10660,219" path="m8191,6669r,26l8190,6691r-2,-3l8185,6686r,-17l8191,6669xe" fillcolor="black" stroked="f">
              <v:path arrowok="t"/>
            </v:shape>
            <v:shape id="_x0000_s3364" style="position:absolute;left:729;top:6613;width:10660;height:219" coordorigin="729,6613" coordsize="10660,219" path="m8183,6684r-4,l8180,6669r5,l8185,6686r-2,-2xe" fillcolor="black" stroked="f">
              <v:path arrowok="t"/>
            </v:shape>
            <v:shape id="_x0000_s3363" style="position:absolute;left:729;top:6613;width:10660;height:219" coordorigin="729,6613" coordsize="10660,219" path="m8164,6687r,-11l8169,6673r5,-2l8180,6669r-1,15l8172,6684r-4,1l8164,6687xe" fillcolor="black" stroked="f">
              <v:path arrowok="t"/>
            </v:shape>
            <v:shape id="_x0000_s3362" style="position:absolute;left:729;top:6613;width:10660;height:219" coordorigin="729,6613" coordsize="10660,219" path="m8159,6689r-5,4l8157,6682r7,-6l8164,6687r-5,2xe" fillcolor="black" stroked="f">
              <v:path arrowok="t"/>
            </v:shape>
            <v:shape id="_x0000_s3361" style="position:absolute;left:729;top:6613;width:10660;height:219" coordorigin="729,6613" coordsize="10660,219" path="m8149,6699r,-7l8157,6682r-3,11l8149,6699xe" fillcolor="black" stroked="f">
              <v:path arrowok="t"/>
            </v:shape>
            <v:shape id="_x0000_s3360" style="position:absolute;left:729;top:6613;width:10660;height:219" coordorigin="729,6613" coordsize="10660,219" path="m8143,6613r-14,143l8129,6646r,-7l8128,6636r,-3l8127,6631r-1,-1l8125,6629r-2,l8119,6629r-2,l8113,6631r-2,-5l8143,6613xe" fillcolor="black" stroked="f">
              <v:path arrowok="t"/>
            </v:shape>
            <v:shape id="_x0000_s3359" style="position:absolute;left:729;top:6613;width:10660;height:219" coordorigin="729,6613" coordsize="10660,219" path="m8329,6713r-74,l8305,6706r5,-33l8318,6681r7,8l8329,6700r,13xe" fillcolor="black" stroked="f">
              <v:path arrowok="t"/>
            </v:shape>
            <v:shape id="_x0000_s3358" style="position:absolute;left:729;top:6613;width:10660;height:219" coordorigin="729,6613" coordsize="10660,219" path="m8305,6706r-50,7l8255,6729r-3,39l8242,6752r-3,-21l8238,6728r3,-22l8250,6688r3,-3l8255,6706r50,xe" fillcolor="black" stroked="f">
              <v:path arrowok="t"/>
            </v:shape>
            <v:shape id="_x0000_s3357" style="position:absolute;left:729;top:6613;width:10660;height:219" coordorigin="729,6613" coordsize="10660,219" path="m8310,6673r-5,33l8304,6699r,-4l8302,6692r-2,-5l8300,6669r10,4xe" fillcolor="black" stroked="f">
              <v:path arrowok="t"/>
            </v:shape>
            <v:shape id="_x0000_s3356" style="position:absolute;left:729;top:6613;width:10660;height:219" coordorigin="729,6613" coordsize="10660,219" path="m8300,6669r,18l8297,6684r-4,-2l8290,6679r-2,-10l8300,6669xe" fillcolor="black" stroked="f">
              <v:path arrowok="t"/>
            </v:shape>
            <v:shape id="_x0000_s3355" style="position:absolute;left:729;top:6613;width:10660;height:219" coordorigin="729,6613" coordsize="10660,219" path="m8288,6669r2,10l8286,6678r-11,l8274,6669r14,xe" fillcolor="black" stroked="f">
              <v:path arrowok="t"/>
            </v:shape>
            <v:shape id="_x0000_s3354" style="position:absolute;left:729;top:6613;width:10660;height:219" coordorigin="729,6613" coordsize="10660,219" path="m8275,6678r-6,2l8264,6685r-5,5l8256,6697r6,-23l8274,6669r1,9xe" fillcolor="black" stroked="f">
              <v:path arrowok="t"/>
            </v:shape>
            <v:shape id="_x0000_s3353" style="position:absolute;left:729;top:6613;width:10660;height:219" coordorigin="729,6613" coordsize="10660,219" path="m8256,6697r-1,9l8253,6685r9,-11l8256,6697xe" fillcolor="black" stroked="f">
              <v:path arrowok="t"/>
            </v:shape>
            <v:shape id="_x0000_s3352" style="position:absolute;left:729;top:6613;width:10660;height:219" coordorigin="729,6613" coordsize="10660,219" path="m8456,6780r-52,l8409,6776r4,-1l8415,6774r1,-1l8418,6771r1,-2l8420,6767r,-5l8448,6775r3,1l8456,6776r,4xe" fillcolor="black" stroked="f">
              <v:path arrowok="t"/>
            </v:shape>
            <v:shape id="_x0000_s3351" style="position:absolute;left:729;top:6613;width:10660;height:219" coordorigin="729,6613" coordsize="10660,219" path="m8441,6769r1,2l8444,6773r2,1l8448,6775r-28,-13l8441,6769xe" fillcolor="black" stroked="f">
              <v:path arrowok="t"/>
            </v:shape>
            <v:shape id="_x0000_s3350" style="position:absolute;left:729;top:6613;width:10660;height:219" coordorigin="729,6613" coordsize="10660,219" path="m8440,6762r,5l8420,6762r15,-93l8440,6669r,93xe" fillcolor="black" stroked="f">
              <v:path arrowok="t"/>
            </v:shape>
            <v:shape id="_x0000_s3349" style="position:absolute;left:729;top:6613;width:10660;height:219" coordorigin="729,6613" coordsize="10660,219" path="m8435,6669r-15,93l8420,6703r,-8l8419,6692r,-3l8418,6688r-1,-1l8416,6686r-2,-1l8410,6685r-3,1l8404,6687r-2,-4l8435,6669xe" fillcolor="black" stroked="f">
              <v:path arrowok="t"/>
            </v:shape>
            <v:shape id="_x0000_s3348" style="position:absolute;left:729;top:6613;width:10660;height:219" coordorigin="729,6613" coordsize="10660,219" path="m8318,6754r4,-6l8326,6738r3,3l8328,6751r-5,10l8318,6754xe" fillcolor="black" stroked="f">
              <v:path arrowok="t"/>
            </v:shape>
            <v:shape id="_x0000_s3347" style="position:absolute;left:729;top:6613;width:10660;height:219" coordorigin="729,6613" coordsize="10660,219" path="m8315,6770r-8,9l8307,6762r6,-4l8318,6754r5,7l8315,6770xe" fillcolor="black" stroked="f">
              <v:path arrowok="t"/>
            </v:shape>
            <v:shape id="_x0000_s3346" style="position:absolute;left:729;top:6613;width:10660;height:219" coordorigin="729,6613" coordsize="10660,219" path="m8274,6759r10,5l8301,6764r6,-2l8307,6779r-10,4l8285,6783r-11,-24xe" fillcolor="black" stroked="f">
              <v:path arrowok="t"/>
            </v:shape>
            <v:shape id="_x0000_s3345" style="position:absolute;left:729;top:6613;width:10660;height:219" coordorigin="729,6613" coordsize="10660,219" path="m8255,6729r4,12l8267,6750r7,9l8285,6783r-13,l8261,6778r-6,-49xe" fillcolor="black" stroked="f">
              <v:path arrowok="t"/>
            </v:shape>
            <v:shape id="_x0000_s3344" style="position:absolute;left:729;top:6613;width:10660;height:219" coordorigin="729,6613" coordsize="10660,219" path="m8442,6625r,3l8441,6631r-2,2l8436,6636r-3,1l8427,6637r-3,-1l8422,6633r-3,-2l8418,6628r,-3l8419,6619r3,-2l8424,6614r3,-1l8433,6613r3,1l8439,6617r2,2l8442,6622r,3xe" fillcolor="black" stroked="f">
              <v:path arrowok="t"/>
            </v:shape>
            <v:shape id="_x0000_s3343" style="position:absolute;left:729;top:6613;width:10660;height:219" coordorigin="729,6613" coordsize="10660,219" path="m8519,6780r-53,l8468,6776r5,l8477,6774r2,-2l8481,6769r1,-5l8509,6775r4,1l8519,6776r,4xe" fillcolor="black" stroked="f">
              <v:path arrowok="t"/>
            </v:shape>
            <v:shape id="_x0000_s3342" style="position:absolute;left:729;top:6613;width:10660;height:219" coordorigin="729,6613" coordsize="10660,219" path="m8502,6769r2,2l8505,6773r2,1l8509,6775r-27,-11l8502,6769xe" fillcolor="black" stroked="f">
              <v:path arrowok="t"/>
            </v:shape>
            <v:shape id="_x0000_s3341" style="position:absolute;left:729;top:6613;width:10660;height:219" coordorigin="729,6613" coordsize="10660,219" path="m8501,6763r1,4l8482,6764r14,-95l8501,6669r,94xe" fillcolor="black" stroked="f">
              <v:path arrowok="t"/>
            </v:shape>
            <v:shape id="_x0000_s3340" style="position:absolute;left:729;top:6613;width:10660;height:219" coordorigin="729,6613" coordsize="10660,219" path="m8581,6780r-53,l8530,6776r5,l8539,6775r2,-1l8543,6772r1,-2l8545,6767r,-1l8545,6762r28,13l8576,6776r5,l8581,6780xe" fillcolor="black" stroked="f">
              <v:path arrowok="t"/>
            </v:shape>
            <v:shape id="_x0000_s3339" style="position:absolute;left:729;top:6613;width:10660;height:219" coordorigin="729,6613" coordsize="10660,219" path="m8571,6774r2,1l8545,6762r20,5l8567,6769r,2l8569,6773r2,1xe" fillcolor="black" stroked="f">
              <v:path arrowok="t"/>
            </v:shape>
            <v:shape id="_x0000_s3338" style="position:absolute;left:729;top:6613;width:10660;height:219" coordorigin="729,6613" coordsize="10660,219" path="m8565,6762r,5l8552,6674r4,3l8560,6682r2,6l8564,6693r1,7l8565,6762xe" fillcolor="black" stroked="f">
              <v:path arrowok="t"/>
            </v:shape>
            <v:shape id="_x0000_s3337" style="position:absolute;left:729;top:6613;width:10660;height:219" coordorigin="729,6613" coordsize="10660,219" path="m8548,6671r4,3l8565,6767r-20,-5l8545,6702r-1,-7l8543,6669r5,2xe" fillcolor="black" stroked="f">
              <v:path arrowok="t"/>
            </v:shape>
            <v:shape id="_x0000_s3336" style="position:absolute;left:729;top:6613;width:10660;height:219" coordorigin="729,6613" coordsize="10660,219" path="m8535,6669r2,l8543,6669r1,26l8542,6690r-3,-4l8535,6669xe" fillcolor="black" stroked="f">
              <v:path arrowok="t"/>
            </v:shape>
            <v:shape id="_x0000_s3335" style="position:absolute;left:729;top:6613;width:10660;height:219" coordorigin="729,6613" coordsize="10660,219" path="m8535,6669r4,17l8535,6684r-15,l8519,6676r16,-7xe" fillcolor="black" stroked="f">
              <v:path arrowok="t"/>
            </v:shape>
            <v:shape id="_x0000_s3334" style="position:absolute;left:729;top:6613;width:10660;height:219" coordorigin="729,6613" coordsize="10660,219" path="m8519,6676r1,8l8510,6689r-9,10l8501,6692r18,-16xe" fillcolor="black" stroked="f">
              <v:path arrowok="t"/>
            </v:shape>
            <v:shape id="_x0000_s3333" style="position:absolute;left:729;top:6613;width:10660;height:219" coordorigin="729,6613" coordsize="10660,219" path="m8496,6669r-14,95l8482,6703r,-8l8481,6692r-1,-2l8480,6688r-2,-1l8477,6686r-1,-1l8471,6685r-2,1l8466,6687r-2,-4l8496,6669xe" fillcolor="black" stroked="f">
              <v:path arrowok="t"/>
            </v:shape>
            <v:shape id="_x0000_s3332" style="position:absolute;left:729;top:6613;width:10660;height:219" coordorigin="729,6613" coordsize="10660,219" path="m8666,6678r,-19l8680,6613r-14,91l8665,6699r-1,-5l8661,6690r-2,-18l8666,6678xe" fillcolor="black" stroked="f">
              <v:path arrowok="t"/>
            </v:shape>
            <v:shape id="_x0000_s3331" style="position:absolute;left:729;top:6613;width:10660;height:219" coordorigin="729,6613" coordsize="10660,219" path="m8659,6672r2,18l8659,6685r-3,-3l8652,6680r,-11l8659,6672xe" fillcolor="black" stroked="f">
              <v:path arrowok="t"/>
            </v:shape>
            <v:shape id="_x0000_s3330" style="position:absolute;left:729;top:6613;width:10660;height:219" coordorigin="729,6613" coordsize="10660,219" path="m8652,6680r-4,-2l8644,6677r-10,l8628,6680r12,-11l8642,6669r10,l8652,6680xe" fillcolor="black" stroked="f">
              <v:path arrowok="t"/>
            </v:shape>
            <v:shape id="_x0000_s3329" style="position:absolute;left:729;top:6613;width:10660;height:219" coordorigin="729,6613" coordsize="10660,219" path="m8621,6675r19,-6l8628,6680r-6,6l8615,6694r-3,12l8605,6689r16,-14xe" fillcolor="black" stroked="f">
              <v:path arrowok="t"/>
            </v:shape>
            <v:shape id="_x0000_s3328" style="position:absolute;left:729;top:6613;width:10660;height:219" coordorigin="729,6613" coordsize="10660,219" path="m8671,6783r-5,l8666,6768r-6,5l8655,6777r-5,3l8645,6782r7,-12l8659,6767r7,-8l8680,6613r-9,170xe" fillcolor="black" stroked="f">
              <v:path arrowok="t"/>
            </v:shape>
            <v:shape id="_x0000_s3327" style="position:absolute;left:729;top:6613;width:10660;height:219" coordorigin="729,6613" coordsize="10660,219" path="m8615,6749r7,9l8629,6766r8,4l8652,6770r-7,12l8640,6783r-18,l8615,6749xe" fillcolor="black" stroked="f">
              <v:path arrowok="t"/>
            </v:shape>
            <v:shape id="_x0000_s3326" style="position:absolute;left:729;top:6613;width:10660;height:219" coordorigin="729,6613" coordsize="10660,219" path="m8612,6778r-8,-10l8605,6689r7,48l8615,6749r7,34l8612,6778xe" fillcolor="black" stroked="f">
              <v:path arrowok="t"/>
            </v:shape>
            <v:shape id="_x0000_s3325" style="position:absolute;left:729;top:6613;width:10660;height:219" coordorigin="729,6613" coordsize="10660,219" path="m8612,6737r-7,-48l8612,6706r,31xe" fillcolor="black" stroked="f">
              <v:path arrowok="t"/>
            </v:shape>
            <v:shape id="_x0000_s3324" style="position:absolute;left:729;top:6613;width:10660;height:219" coordorigin="729,6613" coordsize="10660,219" path="m8590,6731r3,-20l8602,6693r3,-4l8604,6768r-9,-9l8590,6731xe" fillcolor="black" stroked="f">
              <v:path arrowok="t"/>
            </v:shape>
            <v:shape id="_x0000_s3323" style="position:absolute;left:729;top:6613;width:10660;height:219" coordorigin="729,6613" coordsize="10660,219" path="m8703,6770r-32,13l8692,6768r4,l8698,6767r4,-1l8703,6770xe" fillcolor="black" stroked="f">
              <v:path arrowok="t"/>
            </v:shape>
            <v:shape id="_x0000_s3322" style="position:absolute;left:729;top:6613;width:10660;height:219" coordorigin="729,6613" coordsize="10660,219" path="m8689,6766r1,1l8671,6783r14,-26l8686,6760r1,3l8687,6765r2,1xe" fillcolor="black" stroked="f">
              <v:path arrowok="t"/>
            </v:shape>
            <v:shape id="_x0000_s3321" style="position:absolute;left:729;top:6613;width:10660;height:219" coordorigin="729,6613" coordsize="10660,219" path="m8685,6750r,7l8671,6783r9,-170l8685,6613r,137xe" fillcolor="black" stroked="f">
              <v:path arrowok="t"/>
            </v:shape>
            <v:shape id="_x0000_s3320" style="position:absolute;left:729;top:6613;width:10660;height:219" coordorigin="729,6613" coordsize="10660,219" path="m8680,6613r-14,46l8666,6646r-1,-7l8665,6636r-1,-3l8663,6631r-1,-1l8661,6629r-2,l8655,6629r-3,l8649,6631r-1,-5l8680,6613xe" fillcolor="black" stroked="f">
              <v:path arrowok="t"/>
            </v:shape>
            <v:shape id="_x0000_s3319" style="position:absolute;left:729;top:6613;width:10660;height:219" coordorigin="729,6613" coordsize="10660,219" path="m8763,6780r-52,l8717,6776r3,-1l8722,6774r2,-1l8725,6771r1,-2l8727,6767r1,-5l8755,6775r3,1l8763,6776r,4xe" fillcolor="black" stroked="f">
              <v:path arrowok="t"/>
            </v:shape>
            <v:shape id="_x0000_s3318" style="position:absolute;left:729;top:6613;width:10660;height:219" coordorigin="729,6613" coordsize="10660,219" path="m8748,6769r1,2l8751,6773r2,1l8755,6775r-27,-13l8748,6769xe" fillcolor="black" stroked="f">
              <v:path arrowok="t"/>
            </v:shape>
            <v:shape id="_x0000_s3317" style="position:absolute;left:729;top:6613;width:10660;height:219" coordorigin="729,6613" coordsize="10660,219" path="m8747,6762r1,5l8728,6762r14,-93l8747,6669r,93xe" fillcolor="black" stroked="f">
              <v:path arrowok="t"/>
            </v:shape>
            <v:shape id="_x0000_s3316" style="position:absolute;left:729;top:6613;width:10660;height:219" coordorigin="729,6613" coordsize="10660,219" path="m8742,6669r-14,93l8728,6703r-1,-8l8727,6692r-1,-3l8725,6688r-1,-1l8723,6686r-2,-1l8717,6685r-3,1l8711,6687r-1,-4l8742,6669xe" fillcolor="black" stroked="f">
              <v:path arrowok="t"/>
            </v:shape>
            <v:shape id="_x0000_s3315" style="position:absolute;left:729;top:6613;width:10660;height:219" coordorigin="729,6613" coordsize="10660,219" path="m8749,6625r,3l8748,6631r-2,2l8743,6636r-2,1l8734,6637r-3,-1l8729,6633r-2,-2l8725,6628r,-3l8727,6619r2,-2l8731,6614r3,-1l8741,6613r2,1l8746,6617r2,2l8749,6622r,3xe" fillcolor="black" stroked="f">
              <v:path arrowok="t"/>
            </v:shape>
            <v:shape id="_x0000_s3314" style="position:absolute;left:729;top:6613;width:10660;height:219" coordorigin="729,6613" coordsize="10660,219" path="m8865,6683r,-2l8887,6672r-7,6l8879,6679r-3,3l8874,6686r-3,5l8865,6685r,-2xe" fillcolor="black" stroked="f">
              <v:path arrowok="t"/>
            </v:shape>
            <v:shape id="_x0000_s3313" style="position:absolute;left:729;top:6613;width:10660;height:219" coordorigin="729,6613" coordsize="10660,219" path="m8871,6691r-37,92l8837,6754r25,-62l8864,6688r1,-3l8871,6691xe" fillcolor="black" stroked="f">
              <v:path arrowok="t"/>
            </v:shape>
            <v:shape id="_x0000_s3312" style="position:absolute;left:729;top:6613;width:10660;height:219" coordorigin="729,6613" coordsize="10660,219" path="m8829,6783r-39,-90l8809,6688r1,3l8812,6695r25,59l8834,6783r-5,xe" fillcolor="black" stroked="f">
              <v:path arrowok="t"/>
            </v:shape>
            <v:shape id="_x0000_s3311" style="position:absolute;left:729;top:6613;width:10660;height:219" coordorigin="729,6613" coordsize="10660,219" path="m8790,6693r-1,-5l8813,6678r-1,1l8810,6681r-1,2l8809,6688r-19,5xe" fillcolor="black" stroked="f">
              <v:path arrowok="t"/>
            </v:shape>
            <v:shape id="_x0000_s3310" style="position:absolute;left:729;top:6613;width:10660;height:219" coordorigin="729,6613" coordsize="10660,219" path="m8883,6677r-3,1l8887,6672r,5l8883,6677xe" fillcolor="black" stroked="f">
              <v:path arrowok="t"/>
            </v:shape>
            <v:shape id="_x0000_s3309" style="position:absolute;left:729;top:6613;width:10660;height:219" coordorigin="729,6613" coordsize="10660,219" path="m8887,6672r-22,9l8864,6681r,-1l8863,6679r-1,-1l8861,6678r-2,-1l8856,6677r-4,l8852,6672r35,xe" fillcolor="black" stroked="f">
              <v:path arrowok="t"/>
            </v:shape>
            <v:shape id="_x0000_s3308" style="position:absolute;left:729;top:6613;width:10660;height:219" coordorigin="729,6613" coordsize="10660,219" path="m8948,6780r-52,l8901,6776r4,-1l8907,6774r1,-1l8910,6771r1,-2l8912,6767r,-5l8940,6775r3,1l8948,6776r,4xe" fillcolor="black" stroked="f">
              <v:path arrowok="t"/>
            </v:shape>
            <v:shape id="_x0000_s3307" style="position:absolute;left:729;top:6613;width:10660;height:219" coordorigin="729,6613" coordsize="10660,219" path="m8936,6773r2,1l8940,6775r-28,-13l8912,6756r22,15l8936,6773xe" fillcolor="black" stroked="f">
              <v:path arrowok="t"/>
            </v:shape>
            <v:shape id="_x0000_s3306" style="position:absolute;left:729;top:6613;width:10660;height:219" coordorigin="729,6613" coordsize="10660,219" path="m8927,6669r5,l8932,6762r-20,-6l8912,6703r,-8l8911,6692r,-3l8910,6688r-1,-1l8908,6686r-2,-1l8902,6685r-3,1l8896,6687r-2,-4l8927,6669xe" fillcolor="black" stroked="f">
              <v:path arrowok="t"/>
            </v:shape>
            <v:shape id="_x0000_s3305" style="position:absolute;left:729;top:6613;width:10660;height:219" coordorigin="729,6613" coordsize="10660,219" path="m8912,6756r20,6l8932,6767r1,2l8934,6771r-22,-15xe" fillcolor="black" stroked="f">
              <v:path arrowok="t"/>
            </v:shape>
            <v:shape id="_x0000_s3304" style="position:absolute;left:729;top:6613;width:10660;height:219" coordorigin="729,6613" coordsize="10660,219" path="m8822,6672r,5l8816,6677r-3,1l8789,6688r-2,-3l8785,6684r-1,-2l8782,6680r-3,-1l8778,6678r-2,-1l8772,6677r,-5l8822,6672xe" fillcolor="black" stroked="f">
              <v:path arrowok="t"/>
            </v:shape>
            <v:shape id="_x0000_s3303" style="position:absolute;left:729;top:6613;width:10660;height:219" coordorigin="729,6613" coordsize="10660,219" path="m8934,6625r,3l8933,6631r-2,2l8928,6636r-3,1l8919,6637r-3,-1l8914,6633r-3,-2l8910,6628r,-3l8911,6619r3,-2l8916,6614r3,-1l8925,6613r3,1l8931,6617r2,2l8934,6622r,3xe" fillcolor="black" stroked="f">
              <v:path arrowok="t"/>
            </v:shape>
            <v:shape id="_x0000_s3302" style="position:absolute;left:729;top:6613;width:10660;height:219" coordorigin="729,6613" coordsize="10660,219" path="m9194,6770r-32,13l9183,6768r4,l9189,6767r3,-1l9194,6770xe" fillcolor="black" stroked="f">
              <v:path arrowok="t"/>
            </v:shape>
            <v:shape id="_x0000_s3301" style="position:absolute;left:729;top:6613;width:10660;height:219" coordorigin="729,6613" coordsize="10660,219" path="m9180,6766r1,1l9162,6783r14,-25l9177,6760r1,3l9178,6765r2,1xe" fillcolor="black" stroked="f">
              <v:path arrowok="t"/>
            </v:shape>
            <v:shape id="_x0000_s3300" style="position:absolute;left:729;top:6613;width:10660;height:219" coordorigin="729,6613" coordsize="10660,219" path="m9162,6783r-5,l9176,6672r,78l9176,6758r-14,25xe" fillcolor="black" stroked="f">
              <v:path arrowok="t"/>
            </v:shape>
            <v:shape id="_x0000_s3299" style="position:absolute;left:729;top:6613;width:10660;height:219" coordorigin="729,6613" coordsize="10660,219" path="m9176,6672r-19,111l9157,6687r-1,-5l9153,6680r-2,-2l9146,6677r-7,l9139,6672r37,xe" fillcolor="black" stroked="f">
              <v:path arrowok="t"/>
            </v:shape>
            <v:shape id="_x0000_s3298" style="position:absolute;left:729;top:6613;width:10660;height:219" coordorigin="729,6613" coordsize="10660,219" path="m9038,6678r,-19l9052,6613r-14,91l9037,6699r-1,-5l9033,6690r-2,-18l9038,6678xe" fillcolor="black" stroked="f">
              <v:path arrowok="t"/>
            </v:shape>
            <v:shape id="_x0000_s3297" style="position:absolute;left:729;top:6613;width:10660;height:219" coordorigin="729,6613" coordsize="10660,219" path="m9031,6672r2,18l9031,6685r-3,-3l9024,6680r,-11l9031,6672xe" fillcolor="black" stroked="f">
              <v:path arrowok="t"/>
            </v:shape>
            <v:shape id="_x0000_s3296" style="position:absolute;left:729;top:6613;width:10660;height:219" coordorigin="729,6613" coordsize="10660,219" path="m9024,6680r-4,-2l9016,6677r-10,l9000,6680r12,-11l9014,6669r10,l9024,6680xe" fillcolor="black" stroked="f">
              <v:path arrowok="t"/>
            </v:shape>
            <v:shape id="_x0000_s3295" style="position:absolute;left:729;top:6613;width:10660;height:219" coordorigin="729,6613" coordsize="10660,219" path="m8993,6675r19,-6l9000,6680r-6,6l8987,6694r-3,12l8977,6689r16,-14xe" fillcolor="black" stroked="f">
              <v:path arrowok="t"/>
            </v:shape>
            <v:shape id="_x0000_s3294" style="position:absolute;left:729;top:6613;width:10660;height:219" coordorigin="729,6613" coordsize="10660,219" path="m9043,6783r-5,l9038,6768r-6,5l9027,6777r-5,3l9017,6782r7,-12l9031,6767r7,-8l9052,6613r-9,170xe" fillcolor="black" stroked="f">
              <v:path arrowok="t"/>
            </v:shape>
            <v:shape id="_x0000_s3293" style="position:absolute;left:729;top:6613;width:10660;height:219" coordorigin="729,6613" coordsize="10660,219" path="m8987,6749r7,9l9001,6766r8,4l9024,6770r-7,12l9012,6783r-18,l8987,6749xe" fillcolor="black" stroked="f">
              <v:path arrowok="t"/>
            </v:shape>
            <v:shape id="_x0000_s3292" style="position:absolute;left:729;top:6613;width:10660;height:219" coordorigin="729,6613" coordsize="10660,219" path="m8984,6778r-8,-10l8977,6689r7,48l8987,6749r7,34l8984,6778xe" fillcolor="black" stroked="f">
              <v:path arrowok="t"/>
            </v:shape>
            <v:shape id="_x0000_s3291" style="position:absolute;left:729;top:6613;width:10660;height:219" coordorigin="729,6613" coordsize="10660,219" path="m8984,6737r-7,-48l8984,6706r,31xe" fillcolor="black" stroked="f">
              <v:path arrowok="t"/>
            </v:shape>
            <v:shape id="_x0000_s3290" style="position:absolute;left:729;top:6613;width:10660;height:219" coordorigin="729,6613" coordsize="10660,219" path="m8977,6689r-1,79l8967,6759r-5,-13l8962,6731r3,-20l8974,6693r3,-4xe" fillcolor="black" stroked="f">
              <v:path arrowok="t"/>
            </v:shape>
            <v:shape id="_x0000_s3289" style="position:absolute;left:729;top:6613;width:10660;height:219" coordorigin="729,6613" coordsize="10660,219" path="m9075,6770r-32,13l9064,6768r4,l9070,6767r4,-1l9075,6770xe" fillcolor="black" stroked="f">
              <v:path arrowok="t"/>
            </v:shape>
            <v:shape id="_x0000_s3288" style="position:absolute;left:729;top:6613;width:10660;height:219" coordorigin="729,6613" coordsize="10660,219" path="m9061,6766r1,1l9043,6783r14,-26l9058,6760r1,3l9059,6765r2,1xe" fillcolor="black" stroked="f">
              <v:path arrowok="t"/>
            </v:shape>
            <v:shape id="_x0000_s3287" style="position:absolute;left:729;top:6613;width:10660;height:219" coordorigin="729,6613" coordsize="10660,219" path="m9057,6750r,7l9043,6783r9,-170l9057,6613r,137xe" fillcolor="black" stroked="f">
              <v:path arrowok="t"/>
            </v:shape>
            <v:shape id="_x0000_s3286" style="position:absolute;left:729;top:6613;width:10660;height:219" coordorigin="729,6613" coordsize="10660,219" path="m9052,6613r-14,46l9038,6646r-1,-7l9037,6636r-1,-3l9035,6631r-1,-1l9033,6629r-2,l9027,6629r-3,l9021,6631r-1,-5l9052,6613xe" fillcolor="black" stroked="f">
              <v:path arrowok="t"/>
            </v:shape>
            <v:shape id="_x0000_s3285" style="position:absolute;left:729;top:6613;width:10660;height:219" coordorigin="729,6613" coordsize="10660,219" path="m9142,6766r4,-2l9151,6760r6,-6l9157,6761r-10,9l9142,6766xe" fillcolor="black" stroked="f">
              <v:path arrowok="t"/>
            </v:shape>
            <v:shape id="_x0000_s3284" style="position:absolute;left:729;top:6613;width:10660;height:219" coordorigin="729,6613" coordsize="10660,219" path="m9121,6767r4,2l9133,6769r4,-1l9142,6766r5,4l9140,6777r-4,2l9131,6782r-5,1l9121,6767xe" fillcolor="black" stroked="f">
              <v:path arrowok="t"/>
            </v:shape>
            <v:shape id="_x0000_s3283" style="position:absolute;left:729;top:6613;width:10660;height:219" coordorigin="729,6613" coordsize="10660,219" path="m9112,6755r2,6l9118,6764r3,3l9126,6783r-12,l9112,6755xe" fillcolor="black" stroked="f">
              <v:path arrowok="t"/>
            </v:shape>
            <v:shape id="_x0000_s3282" style="position:absolute;left:729;top:6613;width:10660;height:219" coordorigin="729,6613" coordsize="10660,219" path="m9112,6672r,83l9109,6781r-4,-3l9100,6774r-3,-4l9096,6764r-2,-5l9093,6751r,-63l9092,6685r-1,-2l9090,6681r-2,-2l9086,6678r-2,-1l9080,6677r-5,l9075,6672r37,xe" fillcolor="black" stroked="f">
              <v:path arrowok="t"/>
            </v:shape>
            <v:shape id="_x0000_s3281" style="position:absolute;left:729;top:6613;width:10660;height:219" coordorigin="729,6613" coordsize="10660,219" path="m9227,6696r,4l9226,6703r-2,-31l9234,6669r-7,17l9227,6690r,6xe" fillcolor="black" stroked="f">
              <v:path arrowok="t"/>
            </v:shape>
            <v:shape id="_x0000_s3280" style="position:absolute;left:729;top:6613;width:10660;height:219" coordorigin="729,6613" coordsize="10660,219" path="m9259,6710r4,-1l9264,6671r-1,93l9252,6773r-7,5l9242,6779r3,-11l9253,6765r10,-8l9263,6716r-4,-6xe" fillcolor="black" stroked="f">
              <v:path arrowok="t"/>
            </v:shape>
            <v:shape id="_x0000_s3279" style="position:absolute;left:729;top:6613;width:10660;height:219" coordorigin="729,6613" coordsize="10660,219" path="m9259,6710r4,6l9251,6721r-8,3l9240,6726r-3,-7l9259,6710xe" fillcolor="black" stroked="f">
              <v:path arrowok="t"/>
            </v:shape>
            <v:shape id="_x0000_s3278" style="position:absolute;left:729;top:6613;width:10660;height:219" coordorigin="729,6613" coordsize="10660,219" path="m9237,6719r3,7l9233,6729r-4,4l9226,6737r-2,3l9223,6726r14,-7xe" fillcolor="black" stroked="f">
              <v:path arrowok="t"/>
            </v:shape>
            <v:shape id="_x0000_s3277" style="position:absolute;left:729;top:6613;width:10660;height:219" coordorigin="729,6613" coordsize="10660,219" path="m9222,6745r,10l9221,6782r-6,-51l9223,6726r1,14l9222,6745xe" fillcolor="black" stroked="f">
              <v:path arrowok="t"/>
            </v:shape>
            <v:shape id="_x0000_s3276" style="position:absolute;left:729;top:6613;width:10660;height:219" coordorigin="729,6613" coordsize="10660,219" path="m9206,6741r4,-5l9215,6731r6,51l9215,6780r-5,-6l9206,6741xe" fillcolor="black" stroked="f">
              <v:path arrowok="t"/>
            </v:shape>
            <v:shape id="_x0000_s3275" style="position:absolute;left:729;top:6613;width:10660;height:219" coordorigin="729,6613" coordsize="10660,219" path="m9205,6769r-2,-6l9204,6745r2,-4l9210,6774r-5,-5xe" fillcolor="black" stroked="f">
              <v:path arrowok="t"/>
            </v:shape>
            <v:shape id="_x0000_s3274" style="position:absolute;left:729;top:6613;width:10660;height:219" coordorigin="729,6613" coordsize="10660,219" path="m9203,6755r,-6l9204,6745r-1,18l9203,6755xe" fillcolor="black" stroked="f">
              <v:path arrowok="t"/>
            </v:shape>
            <v:shape id="_x0000_s3273" style="position:absolute;left:729;top:6613;width:10660;height:219" coordorigin="729,6613" coordsize="10660,219" path="m9224,6759r3,4l9231,6767r4,1l9245,6768r-3,11l9238,6781r-5,1l9228,6782r-4,-23xe" fillcolor="black" stroked="f">
              <v:path arrowok="t"/>
            </v:shape>
            <v:shape id="_x0000_s3272" style="position:absolute;left:729;top:6613;width:10660;height:219" coordorigin="729,6613" coordsize="10660,219" path="m9228,6782r-7,l9222,6755r2,4l9228,6782xe" fillcolor="black" stroked="f">
              <v:path arrowok="t"/>
            </v:shape>
            <v:shape id="_x0000_s3271" style="position:absolute;left:729;top:6613;width:10660;height:219" coordorigin="729,6613" coordsize="10660,219" path="m9290,6767r1,-1l9293,6765r3,-3l9300,6758r,6l9292,6776r-2,-9xe" fillcolor="black" stroked="f">
              <v:path arrowok="t"/>
            </v:shape>
            <v:shape id="_x0000_s3270" style="position:absolute;left:729;top:6613;width:10660;height:219" coordorigin="729,6613" coordsize="10660,219" path="m9292,6776r-9,6l9284,6765r1,1l9285,6767r1,l9289,6767r1,l9292,6776xe" fillcolor="black" stroked="f">
              <v:path arrowok="t"/>
            </v:shape>
            <v:shape id="_x0000_s3269" style="position:absolute;left:729;top:6613;width:10660;height:219" coordorigin="729,6613" coordsize="10660,219" path="m9283,6782r-8,l9278,6680r4,79l9282,6761r1,3l9284,6765r-1,17xe" fillcolor="black" stroked="f">
              <v:path arrowok="t"/>
            </v:shape>
            <v:shape id="_x0000_s3268" style="position:absolute;left:729;top:6613;width:10660;height:219" coordorigin="729,6613" coordsize="10660,219" path="m9282,6753r,6l9280,6685r1,4l9282,6696r,57xe" fillcolor="black" stroked="f">
              <v:path arrowok="t"/>
            </v:shape>
            <v:shape id="_x0000_s3267" style="position:absolute;left:729;top:6613;width:10660;height:219" coordorigin="729,6613" coordsize="10660,219" path="m9278,6680r-3,102l9271,6782r-3,-1l9266,6778r4,-104l9274,6677r4,3xe" fillcolor="black" stroked="f">
              <v:path arrowok="t"/>
            </v:shape>
            <v:shape id="_x0000_s3266" style="position:absolute;left:729;top:6613;width:10660;height:219" coordorigin="729,6613" coordsize="10660,219" path="m9264,6775r-1,-4l9264,6671r6,3l9266,6778r-2,-3xe" fillcolor="black" stroked="f">
              <v:path arrowok="t"/>
            </v:shape>
            <v:shape id="_x0000_s3265" style="position:absolute;left:729;top:6613;width:10660;height:219" coordorigin="729,6613" coordsize="10660,219" path="m9264,6671r-1,38l9263,6694r-2,-7l9258,6683r-2,-14l9264,6671xe" fillcolor="black" stroked="f">
              <v:path arrowok="t"/>
            </v:shape>
            <v:shape id="_x0000_s3264" style="position:absolute;left:729;top:6613;width:10660;height:219" coordorigin="729,6613" coordsize="10660,219" path="m9258,6683r-4,-4l9249,6677r-11,l9246,6669r10,l9258,6683xe" fillcolor="black" stroked="f">
              <v:path arrowok="t"/>
            </v:shape>
            <v:shape id="_x0000_s3263" style="position:absolute;left:729;top:6613;width:10660;height:219" coordorigin="729,6613" coordsize="10660,219" path="m9234,6678r-3,3l9234,6669r12,l9238,6677r-4,1xe" fillcolor="black" stroked="f">
              <v:path arrowok="t"/>
            </v:shape>
            <v:shape id="_x0000_s3262" style="position:absolute;left:729;top:6613;width:10660;height:219" coordorigin="729,6613" coordsize="10660,219" path="m9228,6683r-1,3l9234,6669r-3,12l9228,6683xe" fillcolor="black" stroked="f">
              <v:path arrowok="t"/>
            </v:shape>
            <v:shape id="_x0000_s3261" style="position:absolute;left:729;top:6613;width:10660;height:219" coordorigin="729,6613" coordsize="10660,219" path="m9224,6672r2,31l9224,6705r-2,2l9220,6708r-3,-30l9224,6672xe" fillcolor="black" stroked="f">
              <v:path arrowok="t"/>
            </v:shape>
            <v:shape id="_x0000_s3260" style="position:absolute;left:729;top:6613;width:10660;height:219" coordorigin="729,6613" coordsize="10660,219" path="m9217,6678r3,30l9214,6708r-2,-1l9210,6683r7,-5xe" fillcolor="black" stroked="f">
              <v:path arrowok="t"/>
            </v:shape>
            <v:shape id="_x0000_s3259" style="position:absolute;left:729;top:6613;width:10660;height:219" coordorigin="729,6613" coordsize="10660,219" path="m9210,6683r2,24l9210,6705r-2,-2l9207,6700r,-10l9210,6683xe" fillcolor="black" stroked="f">
              <v:path arrowok="t"/>
            </v:shape>
            <v:shape id="_x0000_s3258" style="position:absolute;left:729;top:6613;width:10660;height:219" coordorigin="729,6613" coordsize="10660,219" path="m9377,6783r-10,l9425,6613r9,l9377,6783xe" fillcolor="black" stroked="f">
              <v:path arrowok="t"/>
            </v:shape>
            <v:shape id="_x0000_s3257" style="position:absolute;left:729;top:6613;width:10660;height:219" coordorigin="729,6613" coordsize="10660,219" path="m9362,6780r-53,l9314,6776r4,-1l9319,6774r2,-1l9323,6771r1,-2l9325,6767r,-5l9353,6775r3,1l9362,6776r,4xe" fillcolor="black" stroked="f">
              <v:path arrowok="t"/>
            </v:shape>
            <v:shape id="_x0000_s3256" style="position:absolute;left:729;top:6613;width:10660;height:219" coordorigin="729,6613" coordsize="10660,219" path="m9351,6774r2,1l9325,6762r20,5l9346,6769r1,2l9349,6773r2,1xe" fillcolor="black" stroked="f">
              <v:path arrowok="t"/>
            </v:shape>
            <v:shape id="_x0000_s3255" style="position:absolute;left:729;top:6613;width:10660;height:219" coordorigin="729,6613" coordsize="10660,219" path="m9345,6762r,5l9325,6762r14,-149l9345,6613r,149xe" fillcolor="black" stroked="f">
              <v:path arrowok="t"/>
            </v:shape>
            <v:shape id="_x0000_s3254" style="position:absolute;left:729;top:6613;width:10660;height:219" coordorigin="729,6613" coordsize="10660,219" path="m9339,6613r-14,149l9325,6646r,-7l9324,6636r,-3l9323,6631r-1,-1l9321,6629r-2,l9315,6629r-2,l9309,6631r-2,-5l9339,6613xe" fillcolor="black" stroked="f">
              <v:path arrowok="t"/>
            </v:shape>
            <v:shape id="_x0000_s3253" style="position:absolute;left:729;top:6613;width:10660;height:219" coordorigin="729,6613" coordsize="10660,219" path="m9497,6774r7,l9510,6771r7,-8l9523,6755r3,-11l9527,6768r-11,10l9504,6783r-7,-9xe" fillcolor="black" stroked="f">
              <v:path arrowok="t"/>
            </v:shape>
            <v:shape id="_x0000_s3252" style="position:absolute;left:729;top:6613;width:10660;height:219" coordorigin="729,6613" coordsize="10660,219" path="m9480,6770r4,2l9488,6774r4,l9497,6774r7,9l9485,6783r-5,-13xe" fillcolor="black" stroked="f">
              <v:path arrowok="t"/>
            </v:shape>
            <v:shape id="_x0000_s3251" style="position:absolute;left:729;top:6613;width:10660;height:219" coordorigin="729,6613" coordsize="10660,219" path="m9466,6613r5,150l9475,6767r5,3l9485,6783r-7,-1l9472,6780r-6,-167xe" fillcolor="black" stroked="f">
              <v:path arrowok="t"/>
            </v:shape>
            <v:shape id="_x0000_s3250" style="position:absolute;left:729;top:6613;width:10660;height:219" coordorigin="729,6613" coordsize="10660,219" path="m9480,6691r-4,3l9471,6699r,64l9466,6613r5,l9471,6691r17,-16l9480,6691xe" fillcolor="black" stroked="f">
              <v:path arrowok="t"/>
            </v:shape>
            <v:shape id="_x0000_s3249" style="position:absolute;left:729;top:6613;width:10660;height:219" coordorigin="729,6613" coordsize="10660,219" path="m9466,6613r6,167l9465,6778r-6,-4l9452,6769r,-123l9452,6639r-1,-3l9450,6633r,-2l9448,6630r-1,-1l9445,6629r-4,l9439,6629r-4,2l9434,6626r32,-13xe" fillcolor="black" stroked="f">
              <v:path arrowok="t"/>
            </v:shape>
            <v:shape id="_x0000_s3248" style="position:absolute;left:729;top:6613;width:10660;height:219" coordorigin="729,6613" coordsize="10660,219" path="m9527,6768r7,-84l9543,6700r3,22l9546,6722r-3,21l9534,6761r-7,7xe" fillcolor="black" stroked="f">
              <v:path arrowok="t"/>
            </v:shape>
            <v:shape id="_x0000_s3247" style="position:absolute;left:729;top:6613;width:10660;height:219" coordorigin="729,6613" coordsize="10660,219" path="m9534,6684r-7,84l9526,6744r,-29l9526,6674r8,10xe" fillcolor="black" stroked="f">
              <v:path arrowok="t"/>
            </v:shape>
            <v:shape id="_x0000_s3246" style="position:absolute;left:729;top:6613;width:10660;height:219" coordorigin="729,6613" coordsize="10660,219" path="m9505,6669r11,l9526,6674r,41l9523,6705r-6,-8l9510,6690r-5,-21xe" fillcolor="black" stroked="f">
              <v:path arrowok="t"/>
            </v:shape>
            <v:shape id="_x0000_s3245" style="position:absolute;left:729;top:6613;width:10660;height:219" coordorigin="729,6613" coordsize="10660,219" path="m9505,6669r5,21l9504,6686r-12,l9488,6675r17,-6xe" fillcolor="black" stroked="f">
              <v:path arrowok="t"/>
            </v:shape>
            <v:shape id="_x0000_s3244" style="position:absolute;left:729;top:6613;width:10660;height:219" coordorigin="729,6613" coordsize="10660,219" path="m9488,6675r4,11l9488,6687r-5,2l9480,6691r8,-16xe" fillcolor="black" stroked="f">
              <v:path arrowok="t"/>
            </v:shape>
            <v:shape id="_x0000_s3243" style="position:absolute;left:729;top:6613;width:10660;height:219" coordorigin="729,6613" coordsize="10660,219" path="m9577,6770r-1,-6l9574,6759r-1,-8l9573,6741r19,-69l9577,6770xe" fillcolor="black" stroked="f">
              <v:path arrowok="t"/>
            </v:shape>
            <v:shape id="_x0000_s3242" style="position:absolute;left:729;top:6613;width:10660;height:219" coordorigin="729,6613" coordsize="10660,219" path="m9622,6766r4,-2l9631,6760r6,-6l9637,6687r19,-15l9637,6761r-10,9l9622,6766xe" fillcolor="black" stroked="f">
              <v:path arrowok="t"/>
            </v:shape>
            <v:shape id="_x0000_s3241" style="position:absolute;left:729;top:6613;width:10660;height:219" coordorigin="729,6613" coordsize="10660,219" path="m9601,6767r4,2l9613,6769r4,-1l9622,6766r5,4l9620,6777r-4,2l9611,6782r-5,1l9601,6767xe" fillcolor="black" stroked="f">
              <v:path arrowok="t"/>
            </v:shape>
            <v:shape id="_x0000_s3240" style="position:absolute;left:729;top:6613;width:10660;height:219" coordorigin="729,6613" coordsize="10660,219" path="m9592,6755r2,6l9598,6764r3,3l9606,6783r-12,l9592,6755xe" fillcolor="black" stroked="f">
              <v:path arrowok="t"/>
            </v:shape>
            <v:shape id="_x0000_s3239" style="position:absolute;left:729;top:6613;width:10660;height:219" coordorigin="729,6613" coordsize="10660,219" path="m9592,6672r,83l9589,6781r-4,-3l9580,6774r-3,-4l9592,6672xe" fillcolor="black" stroked="f">
              <v:path arrowok="t"/>
            </v:shape>
            <v:shape id="_x0000_s3238" style="position:absolute;left:729;top:6613;width:10660;height:219" coordorigin="729,6613" coordsize="10660,219" path="m9592,6672r-19,69l9573,6688r-1,-3l9571,6683r-1,-2l9568,6679r-2,-1l9564,6677r-4,l9555,6677r,-5l9592,6672xe" fillcolor="black" stroked="f">
              <v:path arrowok="t"/>
            </v:shape>
            <v:shape id="_x0000_s3237" style="position:absolute;left:729;top:6613;width:10660;height:219" coordorigin="729,6613" coordsize="10660,219" path="m9674,6770r-32,13l9663,6768r4,l9669,6767r3,-1l9674,6770xe" fillcolor="black" stroked="f">
              <v:path arrowok="t"/>
            </v:shape>
            <v:shape id="_x0000_s3236" style="position:absolute;left:729;top:6613;width:10660;height:219" coordorigin="729,6613" coordsize="10660,219" path="m9660,6766r1,1l9642,6783r14,-25l9657,6760r1,3l9658,6765r2,1xe" fillcolor="black" stroked="f">
              <v:path arrowok="t"/>
            </v:shape>
            <v:shape id="_x0000_s3235" style="position:absolute;left:729;top:6613;width:10660;height:219" coordorigin="729,6613" coordsize="10660,219" path="m9656,6672r,78l9642,6783r-5,l9637,6761r19,-89xe" fillcolor="black" stroked="f">
              <v:path arrowok="t"/>
            </v:shape>
            <v:shape id="_x0000_s3234" style="position:absolute;left:729;top:6613;width:10660;height:219" coordorigin="729,6613" coordsize="10660,219" path="m9656,6672r-19,15l9636,6682r-3,-2l9631,6678r-5,-1l9619,6677r,-5l9656,6672xe" fillcolor="black" stroked="f">
              <v:path arrowok="t"/>
            </v:shape>
            <v:shape id="_x0000_s3233" style="position:absolute;left:729;top:6613;width:10660;height:219" coordorigin="729,6613" coordsize="10660,219" path="m9759,6750r,10l9756,6768r-8,6l9741,6780r-4,-9l9740,6768r2,-3l9751,6728r8,10l9759,6750xe" fillcolor="black" stroked="f">
              <v:path arrowok="t"/>
            </v:shape>
            <v:shape id="_x0000_s3232" style="position:absolute;left:729;top:6613;width:10660;height:219" coordorigin="729,6613" coordsize="10660,219" path="m9724,6776r5,l9734,6775r3,-4l9741,6780r-8,3l9724,6776xe" fillcolor="black" stroked="f">
              <v:path arrowok="t"/>
            </v:shape>
            <v:shape id="_x0000_s3231" style="position:absolute;left:729;top:6613;width:10660;height:219" coordorigin="729,6613" coordsize="10660,219" path="m9703,6768r6,5l9716,6776r8,l9733,6783r-16,l9710,6782r-7,-14xe" fillcolor="black" stroked="f">
              <v:path arrowok="t"/>
            </v:shape>
            <v:shape id="_x0000_s3230" style="position:absolute;left:729;top:6613;width:10660;height:219" coordorigin="729,6613" coordsize="10660,219" path="m9710,6782r-9,-2l9698,6779r-2,l9695,6779r2,-17l9703,6768r7,14xe" fillcolor="black" stroked="f">
              <v:path arrowok="t"/>
            </v:shape>
            <v:shape id="_x0000_s3229" style="position:absolute;left:729;top:6613;width:10660;height:219" coordorigin="729,6613" coordsize="10660,219" path="m9693,6779r-2,1l9693,6754r4,8l9695,6779r-2,xe" fillcolor="black" stroked="f">
              <v:path arrowok="t"/>
            </v:shape>
            <v:shape id="_x0000_s3228" style="position:absolute;left:729;top:6613;width:10660;height:219" coordorigin="729,6613" coordsize="10660,219" path="m9690,6781r-3,l9690,6743r3,11l9691,6780r-1,1xe" fillcolor="black" stroked="f">
              <v:path arrowok="t"/>
            </v:shape>
            <v:shape id="_x0000_s3227" style="position:absolute;left:729;top:6613;width:10660;height:219" coordorigin="729,6613" coordsize="10660,219" path="m9751,6728r-9,37l9742,6755r-2,-5l9736,6746r,-26l9751,6728xe" fillcolor="black" stroked="f">
              <v:path arrowok="t"/>
            </v:shape>
            <v:shape id="_x0000_s3226" style="position:absolute;left:729;top:6613;width:10660;height:219" coordorigin="729,6613" coordsize="10660,219" path="m9706,6705r5,3l9719,6712r17,8l9736,6746r-4,-3l9725,6738r-11,-6l9706,6705xe" fillcolor="black" stroked="f">
              <v:path arrowok="t"/>
            </v:shape>
            <v:shape id="_x0000_s3225" style="position:absolute;left:729;top:6613;width:10660;height:219" coordorigin="729,6613" coordsize="10660,219" path="m9700,6695r1,3l9704,6702r2,3l9714,6732r-12,-5l9700,6695xe" fillcolor="black" stroked="f">
              <v:path arrowok="t"/>
            </v:shape>
            <v:shape id="_x0000_s3224" style="position:absolute;left:729;top:6613;width:10660;height:219" coordorigin="729,6613" coordsize="10660,219" path="m9700,6687r,8l9695,6678r6,-6l9702,6684r-2,3xe" fillcolor="black" stroked="f">
              <v:path arrowok="t"/>
            </v:shape>
            <v:shape id="_x0000_s3223" style="position:absolute;left:729;top:6613;width:10660;height:219" coordorigin="729,6613" coordsize="10660,219" path="m9695,6678r5,17l9702,6727r-7,-5l9691,6717r-2,-33l9695,6678xe" fillcolor="black" stroked="f">
              <v:path arrowok="t"/>
            </v:shape>
            <v:shape id="_x0000_s3222" style="position:absolute;left:729;top:6613;width:10660;height:219" coordorigin="729,6613" coordsize="10660,219" path="m9689,6684r2,33l9688,6713r-2,-6l9686,6692r3,-8xe" fillcolor="black" stroked="f">
              <v:path arrowok="t"/>
            </v:shape>
            <v:shape id="_x0000_s3221" style="position:absolute;left:729;top:6613;width:10660;height:219" coordorigin="729,6613" coordsize="10660,219" path="m9747,6706r-3,-12l9745,6673r1,-1l9746,6671r1,-2l9751,6669r,37l9747,6706xe" fillcolor="black" stroked="f">
              <v:path arrowok="t"/>
            </v:shape>
            <v:shape id="_x0000_s3220" style="position:absolute;left:729;top:6613;width:10660;height:219" coordorigin="729,6613" coordsize="10660,219" path="m9744,6694r-3,-7l9742,6674r1,l9744,6674r1,-1l9744,6694xe" fillcolor="black" stroked="f">
              <v:path arrowok="t"/>
            </v:shape>
            <v:shape id="_x0000_s3219" style="position:absolute;left:729;top:6613;width:10660;height:219" coordorigin="729,6613" coordsize="10660,219" path="m9719,6669r4,l9728,6670r6,2l9738,6673r3,1l9742,6674r-1,13l9736,6683r-5,-5l9726,6676r-7,-7xe" fillcolor="black" stroked="f">
              <v:path arrowok="t"/>
            </v:shape>
            <v:shape id="_x0000_s3218" style="position:absolute;left:729;top:6613;width:10660;height:219" coordorigin="729,6613" coordsize="10660,219" path="m9726,6676r-13,l9708,6678r-3,3l9709,6669r10,l9726,6676xe" fillcolor="black" stroked="f">
              <v:path arrowok="t"/>
            </v:shape>
            <v:shape id="_x0000_s3217" style="position:absolute;left:729;top:6613;width:10660;height:219" coordorigin="729,6613" coordsize="10660,219" path="m9702,6684r-1,-12l9709,6669r-4,12l9702,6684xe" fillcolor="black" stroked="f">
              <v:path arrowok="t"/>
            </v:shape>
            <v:shape id="_x0000_s3216" style="position:absolute;left:729;top:6613;width:10660;height:219" coordorigin="729,6613" coordsize="10660,219" path="m9829,6780r-52,l9782,6776r4,-1l9787,6774r2,-1l9791,6771r1,-2l9793,6767r,-5l9820,6775r4,1l9829,6776r,4xe" fillcolor="black" stroked="f">
              <v:path arrowok="t"/>
            </v:shape>
            <v:shape id="_x0000_s3215" style="position:absolute;left:729;top:6613;width:10660;height:219" coordorigin="729,6613" coordsize="10660,219" path="m9816,6773r2,1l9820,6775r-27,-13l9793,6756r22,15l9816,6773xe" fillcolor="black" stroked="f">
              <v:path arrowok="t"/>
            </v:shape>
            <v:shape id="_x0000_s3214" style="position:absolute;left:729;top:6613;width:10660;height:219" coordorigin="729,6613" coordsize="10660,219" path="m9813,6762r,5l9793,6756r15,-87l9813,6669r,93xe" fillcolor="black" stroked="f">
              <v:path arrowok="t"/>
            </v:shape>
            <v:shape id="_x0000_s3213" style="position:absolute;left:729;top:6613;width:10660;height:219" coordorigin="729,6613" coordsize="10660,219" path="m9814,6769r1,2l9793,6756r20,11l9814,6769xe" fillcolor="black" stroked="f">
              <v:path arrowok="t"/>
            </v:shape>
            <v:shape id="_x0000_s3212" style="position:absolute;left:729;top:6613;width:10660;height:219" coordorigin="729,6613" coordsize="10660,219" path="m9808,6669r-15,87l9793,6703r,-8l9792,6692r,-3l9791,6688r-1,-1l9788,6686r-1,-1l9783,6685r-3,1l9777,6687r-2,-4l9808,6669xe" fillcolor="black" stroked="f">
              <v:path arrowok="t"/>
            </v:shape>
            <v:shape id="_x0000_s3211" style="position:absolute;left:729;top:6613;width:10660;height:219" coordorigin="729,6613" coordsize="10660,219" path="m9815,6625r,3l9814,6631r-3,2l9809,6636r-3,1l9800,6637r-3,-1l9795,6633r-3,-2l9791,6628r,-3l9792,6619r2,-2l9797,6614r3,-1l9806,6613r3,1l9811,6617r3,2l9815,6622r,3xe" fillcolor="black" stroked="f">
              <v:path arrowok="t"/>
            </v:shape>
            <v:shape id="_x0000_s3210" style="position:absolute;left:729;top:6613;width:10660;height:219" coordorigin="729,6613" coordsize="10660,219" path="m9892,6780r-54,l9841,6776r5,l9850,6774r2,-2l9854,6769r1,-5l9882,6775r4,1l9892,6776r,4xe" fillcolor="black" stroked="f">
              <v:path arrowok="t"/>
            </v:shape>
            <v:shape id="_x0000_s3209" style="position:absolute;left:729;top:6613;width:10660;height:219" coordorigin="729,6613" coordsize="10660,219" path="m9878,6773r2,1l9882,6775r-27,-11l9855,6756r21,15l9878,6773xe" fillcolor="black" stroked="f">
              <v:path arrowok="t"/>
            </v:shape>
            <v:shape id="_x0000_s3208" style="position:absolute;left:729;top:6613;width:10660;height:219" coordorigin="729,6613" coordsize="10660,219" path="m9874,6763r,4l9855,6756r14,-87l9874,6669r,94xe" fillcolor="black" stroked="f">
              <v:path arrowok="t"/>
            </v:shape>
            <v:shape id="_x0000_s3207" style="position:absolute;left:729;top:6613;width:10660;height:219" coordorigin="729,6613" coordsize="10660,219" path="m9875,6769r1,2l9855,6756r19,11l9875,6769xe" fillcolor="black" stroked="f">
              <v:path arrowok="t"/>
            </v:shape>
            <v:shape id="_x0000_s3206" style="position:absolute;left:729;top:6613;width:10660;height:219" coordorigin="729,6613" coordsize="10660,219" path="m9954,6780r-53,l9903,6776r5,l9912,6775r2,-1l9916,6772r1,-2l9918,6767r,-1l9918,6762r27,13l9949,6776r5,l9954,6780xe" fillcolor="black" stroked="f">
              <v:path arrowok="t"/>
            </v:shape>
            <v:shape id="_x0000_s3205" style="position:absolute;left:729;top:6613;width:10660;height:219" coordorigin="729,6613" coordsize="10660,219" path="m9943,6774r2,1l9918,6762r20,5l9939,6769r1,2l9942,6773r1,1xe" fillcolor="black" stroked="f">
              <v:path arrowok="t"/>
            </v:shape>
            <v:shape id="_x0000_s3204" style="position:absolute;left:729;top:6613;width:10660;height:219" coordorigin="729,6613" coordsize="10660,219" path="m9938,6762r,5l9925,6674r4,3l9933,6682r2,6l9937,6693r1,7l9938,6762xe" fillcolor="black" stroked="f">
              <v:path arrowok="t"/>
            </v:shape>
            <v:shape id="_x0000_s3203" style="position:absolute;left:729;top:6613;width:10660;height:219" coordorigin="729,6613" coordsize="10660,219" path="m9921,6671r4,3l9938,6767r-20,-5l9918,6702r-1,-7l9916,6669r5,2xe" fillcolor="black" stroked="f">
              <v:path arrowok="t"/>
            </v:shape>
            <v:shape id="_x0000_s3202" style="position:absolute;left:729;top:6613;width:10660;height:219" coordorigin="729,6613" coordsize="10660,219" path="m9908,6669r2,l9916,6669r1,26l9914,6690r-2,-4l9908,6669xe" fillcolor="black" stroked="f">
              <v:path arrowok="t"/>
            </v:shape>
            <v:shape id="_x0000_s3201" style="position:absolute;left:729;top:6613;width:10660;height:219" coordorigin="729,6613" coordsize="10660,219" path="m9908,6669r4,17l9908,6684r-16,l9891,6676r17,-7xe" fillcolor="black" stroked="f">
              <v:path arrowok="t"/>
            </v:shape>
            <v:shape id="_x0000_s3200" style="position:absolute;left:729;top:6613;width:10660;height:219" coordorigin="729,6613" coordsize="10660,219" path="m9891,6676r1,8l9883,6689r-9,10l9874,6692r17,-16xe" fillcolor="black" stroked="f">
              <v:path arrowok="t"/>
            </v:shape>
            <v:shape id="_x0000_s3199" style="position:absolute;left:729;top:6613;width:10660;height:219" coordorigin="729,6613" coordsize="10660,219" path="m9869,6669r-14,87l9855,6703r-1,-8l9854,6692r-1,-2l9852,6688r-1,-1l9850,6686r-2,-1l9844,6685r-3,1l9838,6687r-1,-4l9869,6669xe" fillcolor="black" stroked="f">
              <v:path arrowok="t"/>
            </v:shape>
            <v:shape id="_x0000_s3198" style="position:absolute;left:729;top:6613;width:10660;height:219" coordorigin="729,6613" coordsize="10660,219" path="m10055,6713r-74,l10030,6706r5,-33l10043,6681r8,8l10055,6700r,13xe" fillcolor="black" stroked="f">
              <v:path arrowok="t"/>
            </v:shape>
            <v:shape id="_x0000_s3197" style="position:absolute;left:729;top:6613;width:10660;height:219" coordorigin="729,6613" coordsize="10660,219" path="m10030,6706r-49,7l9980,6729r-2,39l9968,6752r-4,-21l9964,6728r3,-22l9975,6688r3,-3l9981,6706r49,xe" fillcolor="black" stroked="f">
              <v:path arrowok="t"/>
            </v:shape>
            <v:shape id="_x0000_s3196" style="position:absolute;left:729;top:6613;width:10660;height:219" coordorigin="729,6613" coordsize="10660,219" path="m10035,6673r-5,33l10030,6699r-1,-4l10028,6692r-2,-5l10026,6669r9,4xe" fillcolor="black" stroked="f">
              <v:path arrowok="t"/>
            </v:shape>
            <v:shape id="_x0000_s3195" style="position:absolute;left:729;top:6613;width:10660;height:219" coordorigin="729,6613" coordsize="10660,219" path="m10026,6669r,18l10023,6684r-4,-2l10015,6679r-1,-10l10026,6669xe" fillcolor="black" stroked="f">
              <v:path arrowok="t"/>
            </v:shape>
            <v:shape id="_x0000_s3194" style="position:absolute;left:729;top:6613;width:10660;height:219" coordorigin="729,6613" coordsize="10660,219" path="m10014,6669r1,10l10011,6678r-11,l9999,6669r15,xe" fillcolor="black" stroked="f">
              <v:path arrowok="t"/>
            </v:shape>
            <v:shape id="_x0000_s3193" style="position:absolute;left:729;top:6613;width:10660;height:219" coordorigin="729,6613" coordsize="10660,219" path="m10000,6678r-5,2l9990,6685r-6,5l9981,6697r7,-23l9999,6669r1,9xe" fillcolor="black" stroked="f">
              <v:path arrowok="t"/>
            </v:shape>
            <v:shape id="_x0000_s3192" style="position:absolute;left:729;top:6613;width:10660;height:219" coordorigin="729,6613" coordsize="10660,219" path="m9981,6697r,9l9978,6685r10,-11l9981,6697xe" fillcolor="black" stroked="f">
              <v:path arrowok="t"/>
            </v:shape>
            <v:shape id="_x0000_s3191" style="position:absolute;left:729;top:6613;width:10660;height:219" coordorigin="729,6613" coordsize="10660,219" path="m10043,6754r5,-6l10051,6738r4,3l10053,6751r-5,10l10043,6754xe" fillcolor="black" stroked="f">
              <v:path arrowok="t"/>
            </v:shape>
            <v:shape id="_x0000_s3190" style="position:absolute;left:729;top:6613;width:10660;height:219" coordorigin="729,6613" coordsize="10660,219" path="m10040,6770r-7,9l10033,6762r5,-4l10043,6754r5,7l10040,6770xe" fillcolor="black" stroked="f">
              <v:path arrowok="t"/>
            </v:shape>
            <v:shape id="_x0000_s3189" style="position:absolute;left:729;top:6613;width:10660;height:219" coordorigin="729,6613" coordsize="10660,219" path="m10000,6759r9,5l10027,6764r6,-2l10033,6779r-10,4l10011,6783r-11,-24xe" fillcolor="black" stroked="f">
              <v:path arrowok="t"/>
            </v:shape>
            <v:shape id="_x0000_s3188" style="position:absolute;left:729;top:6613;width:10660;height:219" coordorigin="729,6613" coordsize="10660,219" path="m9980,6729r4,12l9992,6750r8,9l10011,6783r-13,l9987,6778r-7,-49xe" fillcolor="black" stroked="f">
              <v:path arrowok="t"/>
            </v:shape>
            <v:shape id="_x0000_s3187" style="position:absolute;left:729;top:6613;width:10660;height:219" coordorigin="729,6613" coordsize="10660,219" path="m10089,6727r-8,-5l10078,6717r-4,-4l10073,6707r,-6l10076,6684r6,-6l10089,6727xe" fillcolor="black" stroked="f">
              <v:path arrowok="t"/>
            </v:shape>
            <v:shape id="_x0000_s3186" style="position:absolute;left:729;top:6613;width:10660;height:219" coordorigin="729,6613" coordsize="10660,219" path="m10123,6771r4,-3l10128,6765r,-10l10127,6750r11,-22l10135,6774r-8,6l10123,6771xe" fillcolor="black" stroked="f">
              <v:path arrowok="t"/>
            </v:shape>
            <v:shape id="_x0000_s3185" style="position:absolute;left:729;top:6613;width:10660;height:219" coordorigin="729,6613" coordsize="10660,219" path="m10110,6776r6,l10120,6775r3,-4l10127,6780r-8,3l10110,6776xe" fillcolor="black" stroked="f">
              <v:path arrowok="t"/>
            </v:shape>
            <v:shape id="_x0000_s3184" style="position:absolute;left:729;top:6613;width:10660;height:219" coordorigin="729,6613" coordsize="10660,219" path="m10089,6768r7,5l10103,6776r7,l10119,6783r-16,l10096,6782r-7,-14xe" fillcolor="black" stroked="f">
              <v:path arrowok="t"/>
            </v:shape>
            <v:shape id="_x0000_s3183" style="position:absolute;left:729;top:6613;width:10660;height:219" coordorigin="729,6613" coordsize="10660,219" path="m10096,6782r-9,-2l10085,6779r-2,l10081,6779r2,-17l10089,6768r7,14xe" fillcolor="black" stroked="f">
              <v:path arrowok="t"/>
            </v:shape>
            <v:shape id="_x0000_s3182" style="position:absolute;left:729;top:6613;width:10660;height:219" coordorigin="729,6613" coordsize="10660,219" path="m10079,6779r-1,1l10079,6754r4,8l10081,6779r-2,xe" fillcolor="black" stroked="f">
              <v:path arrowok="t"/>
            </v:shape>
            <v:shape id="_x0000_s3181" style="position:absolute;left:729;top:6613;width:10660;height:219" coordorigin="729,6613" coordsize="10660,219" path="m10077,6781r-4,l10077,6743r2,11l10078,6780r-1,1xe" fillcolor="black" stroked="f">
              <v:path arrowok="t"/>
            </v:shape>
            <v:shape id="_x0000_s3180" style="position:absolute;left:729;top:6613;width:10660;height:219" coordorigin="729,6613" coordsize="10660,219" path="m10135,6774r3,-46l10146,6738r,22l10142,6768r-7,6xe" fillcolor="black" stroked="f">
              <v:path arrowok="t"/>
            </v:shape>
            <v:shape id="_x0000_s3179" style="position:absolute;left:729;top:6613;width:10660;height:219" coordorigin="729,6613" coordsize="10660,219" path="m10123,6746r-4,-3l10122,6720r16,8l10127,6750r-4,-4xe" fillcolor="black" stroked="f">
              <v:path arrowok="t"/>
            </v:shape>
            <v:shape id="_x0000_s3178" style="position:absolute;left:729;top:6613;width:10660;height:219" coordorigin="729,6613" coordsize="10660,219" path="m10092,6705r5,3l10105,6712r17,8l10119,6743r-8,-5l10100,6732r-8,-27xe" fillcolor="black" stroked="f">
              <v:path arrowok="t"/>
            </v:shape>
            <v:shape id="_x0000_s3177" style="position:absolute;left:729;top:6613;width:10660;height:219" coordorigin="729,6613" coordsize="10660,219" path="m10086,6695r2,3l10090,6702r2,3l10100,6732r-11,-5l10086,6695xe" fillcolor="black" stroked="f">
              <v:path arrowok="t"/>
            </v:shape>
            <v:shape id="_x0000_s3176" style="position:absolute;left:729;top:6613;width:10660;height:219" coordorigin="729,6613" coordsize="10660,219" path="m10086,6687r,8l10082,6678r6,-6l10088,6684r-2,3xe" fillcolor="black" stroked="f">
              <v:path arrowok="t"/>
            </v:shape>
            <v:shape id="_x0000_s3175" style="position:absolute;left:729;top:6613;width:10660;height:219" coordorigin="729,6613" coordsize="10660,219" path="m10134,6706r-3,-12l10131,6673r1,-1l10133,6671r1,-2l10138,6669r,37l10134,6706xe" fillcolor="black" stroked="f">
              <v:path arrowok="t"/>
            </v:shape>
            <v:shape id="_x0000_s3174" style="position:absolute;left:729;top:6613;width:10660;height:219" coordorigin="729,6613" coordsize="10660,219" path="m10131,6694r-4,-7l10128,6674r2,l10131,6674r,-1l10131,6694xe" fillcolor="black" stroked="f">
              <v:path arrowok="t"/>
            </v:shape>
            <v:shape id="_x0000_s3173" style="position:absolute;left:729;top:6613;width:10660;height:219" coordorigin="729,6613" coordsize="10660,219" path="m10105,6669r4,l10114,6670r6,2l10124,6673r3,1l10128,6674r-1,13l10122,6683r-4,-5l10112,6676r-7,-7xe" fillcolor="black" stroked="f">
              <v:path arrowok="t"/>
            </v:shape>
            <v:shape id="_x0000_s3172" style="position:absolute;left:729;top:6613;width:10660;height:219" coordorigin="729,6613" coordsize="10660,219" path="m10112,6676r-13,l10095,6678r-3,3l10096,6669r9,l10112,6676xe" fillcolor="black" stroked="f">
              <v:path arrowok="t"/>
            </v:shape>
            <v:shape id="_x0000_s3171" style="position:absolute;left:729;top:6613;width:10660;height:219" coordorigin="729,6613" coordsize="10660,219" path="m10088,6684r,-12l10096,6669r-4,12l10088,6684xe" fillcolor="black" stroked="f">
              <v:path arrowok="t"/>
            </v:shape>
            <v:shape id="_x0000_s3170" style="position:absolute;left:729;top:6613;width:10660;height:219" coordorigin="729,6613" coordsize="10660,219" path="m10394,6754r4,-6l10402,6738r3,3l10404,6751r-5,10l10394,6754xe" fillcolor="black" stroked="f">
              <v:path arrowok="t"/>
            </v:shape>
            <v:shape id="_x0000_s3169" style="position:absolute;left:729;top:6613;width:10660;height:219" coordorigin="729,6613" coordsize="10660,219" path="m10391,6770r-8,9l10383,6762r6,-4l10394,6754r5,7l10391,6770xe" fillcolor="black" stroked="f">
              <v:path arrowok="t"/>
            </v:shape>
            <v:shape id="_x0000_s3168" style="position:absolute;left:729;top:6613;width:10660;height:219" coordorigin="729,6613" coordsize="10660,219" path="m10350,6759r10,5l10377,6764r6,-2l10383,6779r-10,4l10361,6783r-11,-24xe" fillcolor="black" stroked="f">
              <v:path arrowok="t"/>
            </v:shape>
            <v:shape id="_x0000_s3167" style="position:absolute;left:729;top:6613;width:10660;height:219" coordorigin="729,6613" coordsize="10660,219" path="m10331,6729r4,12l10343,6750r7,9l10361,6783r-13,l10337,6778r-6,-49xe" fillcolor="black" stroked="f">
              <v:path arrowok="t"/>
            </v:shape>
            <v:shape id="_x0000_s3166" style="position:absolute;left:729;top:6613;width:10660;height:219" coordorigin="729,6613" coordsize="10660,219" path="m10328,6768r-10,-16l10326,6688r3,-3l10331,6729r6,49l10328,6768xe" fillcolor="black" stroked="f">
              <v:path arrowok="t"/>
            </v:shape>
            <v:shape id="_x0000_s3165" style="position:absolute;left:729;top:6613;width:10660;height:219" coordorigin="729,6613" coordsize="10660,219" path="m10317,6706r9,-18l10318,6752r-3,-21l10314,6728r3,-22xe" fillcolor="black" stroked="f">
              <v:path arrowok="t"/>
            </v:shape>
            <v:shape id="_x0000_s3164" style="position:absolute;left:729;top:6613;width:10660;height:219" coordorigin="729,6613" coordsize="10660,219" path="m10182,6727r-7,-5l10171,6717r-3,-4l10166,6707r,-6l10169,6684r6,-6l10182,6727xe" fillcolor="black" stroked="f">
              <v:path arrowok="t"/>
            </v:shape>
            <v:shape id="_x0000_s3163" style="position:absolute;left:729;top:6613;width:10660;height:219" coordorigin="729,6613" coordsize="10660,219" path="m10217,6771r3,-3l10222,6765r,-10l10220,6750r11,-22l10228,6774r-7,6l10217,6771xe" fillcolor="black" stroked="f">
              <v:path arrowok="t"/>
            </v:shape>
            <v:shape id="_x0000_s3162" style="position:absolute;left:729;top:6613;width:10660;height:219" coordorigin="729,6613" coordsize="10660,219" path="m10204,6776r5,l10214,6775r3,-4l10221,6780r-8,3l10204,6776xe" fillcolor="black" stroked="f">
              <v:path arrowok="t"/>
            </v:shape>
            <v:shape id="_x0000_s3161" style="position:absolute;left:729;top:6613;width:10660;height:219" coordorigin="729,6613" coordsize="10660,219" path="m10183,6768r6,5l10196,6776r8,l10213,6783r-16,l10190,6782r-7,-14xe" fillcolor="black" stroked="f">
              <v:path arrowok="t"/>
            </v:shape>
            <v:shape id="_x0000_s3160" style="position:absolute;left:729;top:6613;width:10660;height:219" coordorigin="729,6613" coordsize="10660,219" path="m10190,6782r-9,-2l10178,6779r-2,l10175,6779r2,-17l10183,6768r7,14xe" fillcolor="black" stroked="f">
              <v:path arrowok="t"/>
            </v:shape>
            <v:shape id="_x0000_s3159" style="position:absolute;left:729;top:6613;width:10660;height:219" coordorigin="729,6613" coordsize="10660,219" path="m10173,6779r-2,1l10173,6754r4,8l10175,6779r-2,xe" fillcolor="black" stroked="f">
              <v:path arrowok="t"/>
            </v:shape>
            <v:shape id="_x0000_s3158" style="position:absolute;left:729;top:6613;width:10660;height:219" coordorigin="729,6613" coordsize="10660,219" path="m10170,6781r-3,l10170,6743r3,11l10171,6780r-1,1xe" fillcolor="black" stroked="f">
              <v:path arrowok="t"/>
            </v:shape>
            <v:shape id="_x0000_s3157" style="position:absolute;left:729;top:6613;width:10660;height:219" coordorigin="729,6613" coordsize="10660,219" path="m10228,6774r3,-46l10239,6738r,22l10236,6768r-8,6xe" fillcolor="black" stroked="f">
              <v:path arrowok="t"/>
            </v:shape>
            <v:shape id="_x0000_s3156" style="position:absolute;left:729;top:6613;width:10660;height:219" coordorigin="729,6613" coordsize="10660,219" path="m10216,6746r-4,-3l10216,6720r15,8l10220,6750r-4,-4xe" fillcolor="black" stroked="f">
              <v:path arrowok="t"/>
            </v:shape>
            <v:shape id="_x0000_s3155" style="position:absolute;left:729;top:6613;width:10660;height:219" coordorigin="729,6613" coordsize="10660,219" path="m10186,6705r5,3l10199,6712r17,8l10212,6743r-7,-5l10194,6732r-8,-27xe" fillcolor="black" stroked="f">
              <v:path arrowok="t"/>
            </v:shape>
            <v:shape id="_x0000_s3154" style="position:absolute;left:729;top:6613;width:10660;height:219" coordorigin="729,6613" coordsize="10660,219" path="m10180,6695r1,3l10184,6702r2,3l10194,6732r-12,-5l10180,6695xe" fillcolor="black" stroked="f">
              <v:path arrowok="t"/>
            </v:shape>
            <v:shape id="_x0000_s3153" style="position:absolute;left:729;top:6613;width:10660;height:219" coordorigin="729,6613" coordsize="10660,219" path="m10180,6687r,8l10175,6678r6,-6l10182,6684r-2,3xe" fillcolor="black" stroked="f">
              <v:path arrowok="t"/>
            </v:shape>
            <v:shape id="_x0000_s3152" style="position:absolute;left:729;top:6613;width:10660;height:219" coordorigin="729,6613" coordsize="10660,219" path="m10227,6706r-3,-12l10225,6673r1,-1l10226,6671r1,-2l10231,6669r,37l10227,6706xe" fillcolor="black" stroked="f">
              <v:path arrowok="t"/>
            </v:shape>
            <v:shape id="_x0000_s3151" style="position:absolute;left:729;top:6613;width:10660;height:219" coordorigin="729,6613" coordsize="10660,219" path="m10224,6694r-3,-7l10222,6674r1,l10224,6674r1,-1l10224,6694xe" fillcolor="black" stroked="f">
              <v:path arrowok="t"/>
            </v:shape>
            <v:shape id="_x0000_s3150" style="position:absolute;left:729;top:6613;width:10660;height:219" coordorigin="729,6613" coordsize="10660,219" path="m10199,6669r4,l10208,6670r6,2l10218,6673r3,1l10222,6674r-1,13l10216,6683r-5,-5l10206,6676r-7,-7xe" fillcolor="black" stroked="f">
              <v:path arrowok="t"/>
            </v:shape>
            <v:shape id="_x0000_s3149" style="position:absolute;left:729;top:6613;width:10660;height:219" coordorigin="729,6613" coordsize="10660,219" path="m10206,6676r-13,l10188,6678r-3,3l10189,6669r10,l10206,6676xe" fillcolor="black" stroked="f">
              <v:path arrowok="t"/>
            </v:shape>
            <v:shape id="_x0000_s3148" style="position:absolute;left:729;top:6613;width:10660;height:219" coordorigin="729,6613" coordsize="10660,219" path="m10182,6684r-1,-12l10189,6669r-4,12l10182,6684xe" fillcolor="black" stroked="f">
              <v:path arrowok="t"/>
            </v:shape>
            <v:shape id="_x0000_s3147" style="position:absolute;left:729;top:6613;width:10660;height:219" coordorigin="729,6613" coordsize="10660,219" path="m10405,6713r-74,l10381,6706r5,-33l10394,6681r7,8l10405,6700r,13xe" fillcolor="black" stroked="f">
              <v:path arrowok="t"/>
            </v:shape>
            <v:shape id="_x0000_s3146" style="position:absolute;left:729;top:6613;width:10660;height:219" coordorigin="729,6613" coordsize="10660,219" path="m10331,6706r50,l10331,6713r,16l10329,6685r3,12l10331,6706xe" fillcolor="black" stroked="f">
              <v:path arrowok="t"/>
            </v:shape>
            <v:shape id="_x0000_s3145" style="position:absolute;left:729;top:6613;width:10660;height:219" coordorigin="729,6613" coordsize="10660,219" path="m10386,6673r-5,33l10380,6699r,-4l10378,6692r-2,-5l10376,6669r10,4xe" fillcolor="black" stroked="f">
              <v:path arrowok="t"/>
            </v:shape>
            <v:shape id="_x0000_s3144" style="position:absolute;left:729;top:6613;width:10660;height:219" coordorigin="729,6613" coordsize="10660,219" path="m10376,6669r,18l10373,6684r-4,-2l10366,6679r-2,-10l10376,6669xe" fillcolor="black" stroked="f">
              <v:path arrowok="t"/>
            </v:shape>
            <v:shape id="_x0000_s3143" style="position:absolute;left:729;top:6613;width:10660;height:219" coordorigin="729,6613" coordsize="10660,219" path="m10364,6669r2,10l10362,6678r-11,l10350,6669r14,xe" fillcolor="black" stroked="f">
              <v:path arrowok="t"/>
            </v:shape>
            <v:shape id="_x0000_s3142" style="position:absolute;left:729;top:6613;width:10660;height:219" coordorigin="729,6613" coordsize="10660,219" path="m10351,6678r-6,2l10340,6685r-5,5l10332,6697r6,-23l10350,6669r1,9xe" fillcolor="black" stroked="f">
              <v:path arrowok="t"/>
            </v:shape>
            <v:shape id="_x0000_s3141" style="position:absolute;left:729;top:6613;width:10660;height:219" coordorigin="729,6613" coordsize="10660,219" path="m10654,6831r-57,l10600,6827r5,l10608,6826r3,-1l10613,6824r1,-2l10615,6821r1,-2l10616,6814r28,12l10648,6827r6,l10654,6831xe" fillcolor="black" stroked="f">
              <v:path arrowok="t"/>
            </v:shape>
            <v:shape id="_x0000_s3140" style="position:absolute;left:729;top:6613;width:10660;height:219" coordorigin="729,6613" coordsize="10660,219" path="m10642,6825r-26,-11l10616,6806r20,12l10637,6821r1,1l10639,6824r3,1xe" fillcolor="black" stroked="f">
              <v:path arrowok="t"/>
            </v:shape>
            <v:shape id="_x0000_s3139" style="position:absolute;left:729;top:6613;width:10660;height:219" coordorigin="729,6613" coordsize="10660,219" path="m10636,6814r,4l10616,6806r15,-136l10636,6670r,144xe" fillcolor="black" stroked="f">
              <v:path arrowok="t"/>
            </v:shape>
            <v:shape id="_x0000_s3138" style="position:absolute;left:729;top:6613;width:10660;height:219" coordorigin="729,6613" coordsize="10660,219" path="m10689,6733r1,-59l10697,6682r10,17l10710,6720r,2l10708,6744r-9,18l10694,6768r-5,-35xe" fillcolor="black" stroked="f">
              <v:path arrowok="t"/>
            </v:shape>
            <v:shape id="_x0000_s3137" style="position:absolute;left:729;top:6613;width:10660;height:219" coordorigin="729,6613" coordsize="10660,219" path="m10675,6773r5,-6l10686,6759r3,-11l10689,6733r5,35l10686,6778r-11,-5xe" fillcolor="black" stroked="f">
              <v:path arrowok="t"/>
            </v:shape>
            <v:shape id="_x0000_s3136" style="position:absolute;left:729;top:6613;width:10660;height:219" coordorigin="729,6613" coordsize="10660,219" path="m10637,6759r1,5l10640,6768r5,3l10649,6774r5,2l10669,6776r6,-3l10686,6778r-11,5l10655,6783r-5,-1l10646,6781r-3,-1l10639,6777r-2,-18xe" fillcolor="black" stroked="f">
              <v:path arrowok="t"/>
            </v:shape>
            <v:shape id="_x0000_s3135" style="position:absolute;left:729;top:6613;width:10660;height:219" coordorigin="729,6613" coordsize="10660,219" path="m10636,6756r1,3l10639,6777r-3,-3l10636,6750r,6xe" fillcolor="black" stroked="f">
              <v:path arrowok="t"/>
            </v:shape>
            <v:shape id="_x0000_s3134" style="position:absolute;left:729;top:6613;width:10660;height:219" coordorigin="729,6613" coordsize="10660,219" path="m10689,6733r,-16l10686,6704r-7,-9l10674,6689r7,-20l10690,6674r-1,59xe" fillcolor="black" stroked="f">
              <v:path arrowok="t"/>
            </v:shape>
            <v:shape id="_x0000_s3133" style="position:absolute;left:729;top:6613;width:10660;height:219" coordorigin="729,6613" coordsize="10660,219" path="m10681,6669r-7,20l10668,6686r-11,l10653,6687r5,-16l10664,6669r17,xe" fillcolor="black" stroked="f">
              <v:path arrowok="t"/>
            </v:shape>
            <v:shape id="_x0000_s3132" style="position:absolute;left:729;top:6613;width:10660;height:219" coordorigin="729,6613" coordsize="10660,219" path="m10652,6675r6,-4l10653,6687r-3,2l10647,6690r,-11l10652,6675xe" fillcolor="black" stroked="f">
              <v:path arrowok="t"/>
            </v:shape>
            <v:shape id="_x0000_s3131" style="position:absolute;left:729;top:6613;width:10660;height:219" coordorigin="729,6613" coordsize="10660,219" path="m10642,6695r-6,7l10641,6685r6,-6l10647,6690r-5,5xe" fillcolor="black" stroked="f">
              <v:path arrowok="t"/>
            </v:shape>
            <v:shape id="_x0000_s3130" style="position:absolute;left:729;top:6613;width:10660;height:219" coordorigin="729,6613" coordsize="10660,219" path="m10631,6670r-15,136l10616,6697r,-4l10615,6691r,-2l10614,6688r-2,-1l10611,6686r-2,-1l10605,6685r-3,1l10600,6687r-2,-4l10631,6670xe" fillcolor="black" stroked="f">
              <v:path arrowok="t"/>
            </v:shape>
            <v:shape id="_x0000_s3129" style="position:absolute;left:729;top:6613;width:10660;height:219" coordorigin="729,6613" coordsize="10660,219" path="m10468,6780r-53,l10420,6776r3,-1l10425,6774r2,-1l10429,6771r1,-2l10431,6767r,-5l10458,6775r4,1l10468,6776r,4xe" fillcolor="black" stroked="f">
              <v:path arrowok="t"/>
            </v:shape>
            <v:shape id="_x0000_s3128" style="position:absolute;left:729;top:6613;width:10660;height:219" coordorigin="729,6613" coordsize="10660,219" path="m10452,6769r1,3l10455,6773r2,1l10458,6775r-27,-13l10452,6769xe" fillcolor="black" stroked="f">
              <v:path arrowok="t"/>
            </v:shape>
            <v:shape id="_x0000_s3127" style="position:absolute;left:729;top:6613;width:10660;height:219" coordorigin="729,6613" coordsize="10660,219" path="m10446,6669r5,l10451,6763r-20,-1l10431,6703r,-8l10430,6692r,-3l10429,6688r-1,-1l10427,6686r-2,-1l10421,6685r-3,1l10415,6687r-2,-4l10446,6669xe" fillcolor="black" stroked="f">
              <v:path arrowok="t"/>
            </v:shape>
            <v:shape id="_x0000_s3126" style="position:absolute;left:729;top:6613;width:10660;height:219" coordorigin="729,6613" coordsize="10660,219" path="m10451,6767r1,2l10431,6762r20,1l10451,6767xe" fillcolor="black" stroked="f">
              <v:path arrowok="t"/>
            </v:shape>
            <v:shape id="_x0000_s3125" style="position:absolute;left:729;top:6613;width:10660;height:219" coordorigin="729,6613" coordsize="10660,219" path="m10459,6690r-5,4l10451,6698r,65l10451,6669r,23l10459,6685r,5xe" fillcolor="black" stroked="f">
              <v:path arrowok="t"/>
            </v:shape>
            <v:shape id="_x0000_s3124" style="position:absolute;left:729;top:6613;width:10660;height:219" coordorigin="729,6613" coordsize="10660,219" path="m10533,6780r-54,l10485,6776r4,-1l10491,6774r2,-2l10495,6770r1,-3l10496,6766r,-4l10524,6775r4,1l10533,6776r,4xe" fillcolor="black" stroked="f">
              <v:path arrowok="t"/>
            </v:shape>
            <v:shape id="_x0000_s3123" style="position:absolute;left:729;top:6613;width:10660;height:219" coordorigin="729,6613" coordsize="10660,219" path="m10519,6773r3,1l10524,6775r-28,-13l10496,6756r22,15l10519,6773xe" fillcolor="black" stroked="f">
              <v:path arrowok="t"/>
            </v:shape>
            <v:shape id="_x0000_s3122" style="position:absolute;left:729;top:6613;width:10660;height:219" coordorigin="729,6613" coordsize="10660,219" path="m10516,6768r1,1l10518,6771r-22,-15l10500,6671r5,4l10516,6763r,5xe" fillcolor="black" stroked="f">
              <v:path arrowok="t"/>
            </v:shape>
            <v:shape id="_x0000_s3121" style="position:absolute;left:729;top:6613;width:10660;height:219" coordorigin="729,6613" coordsize="10660,219" path="m10527,6689r-5,4l10516,6698r-1,1l10516,6704r,59l10515,6692r8,-9l10527,6689xe" fillcolor="black" stroked="f">
              <v:path arrowok="t"/>
            </v:shape>
            <v:shape id="_x0000_s3120" style="position:absolute;left:729;top:6613;width:10660;height:219" coordorigin="729,6613" coordsize="10660,219" path="m10516,6763r-11,-88l10510,6679r3,6l10515,6692r1,71xe" fillcolor="black" stroked="f">
              <v:path arrowok="t"/>
            </v:shape>
            <v:shape id="_x0000_s3119" style="position:absolute;left:729;top:6613;width:10660;height:219" coordorigin="729,6613" coordsize="10660,219" path="m10596,6780r-52,l10546,6776r5,l10554,6775r3,-2l10559,6772r1,-2l10561,6767r,-1l10561,6762r23,11l10586,6774r2,1l10592,6776r4,l10596,6780xe" fillcolor="black" stroked="f">
              <v:path arrowok="t"/>
            </v:shape>
            <v:shape id="_x0000_s3118" style="position:absolute;left:729;top:6613;width:10660;height:219" coordorigin="729,6613" coordsize="10660,219" path="m10581,6762r,5l10567,6674r5,3l10575,6682r3,6l10580,6693r1,7l10581,6762xe" fillcolor="black" stroked="f">
              <v:path arrowok="t"/>
            </v:shape>
            <v:shape id="_x0000_s3117" style="position:absolute;left:729;top:6613;width:10660;height:219" coordorigin="729,6613" coordsize="10660,219" path="m10563,6671r4,3l10581,6767r-20,-5l10561,6701r-1,-6l10558,6691r,-22l10563,6671xe" fillcolor="black" stroked="f">
              <v:path arrowok="t"/>
            </v:shape>
            <v:shape id="_x0000_s3116" style="position:absolute;left:729;top:6613;width:10660;height:219" coordorigin="729,6613" coordsize="10660,219" path="m10561,6762r20,5l10582,6769r1,2l10584,6773r-23,-11xe" fillcolor="black" stroked="f">
              <v:path arrowok="t"/>
            </v:shape>
            <v:shape id="_x0000_s3115" style="position:absolute;left:729;top:6613;width:10660;height:219" coordorigin="729,6613" coordsize="10660,219" path="m10535,6685r,-11l10541,6671r5,-2l10558,6669r,22l10555,6686r-5,-2l10539,6684r-4,1xe" fillcolor="black" stroked="f">
              <v:path arrowok="t"/>
            </v:shape>
            <v:shape id="_x0000_s3114" style="position:absolute;left:729;top:6613;width:10660;height:219" coordorigin="729,6613" coordsize="10660,219" path="m10531,6687r-4,2l10530,6677r5,-3l10535,6685r-4,2xe" fillcolor="black" stroked="f">
              <v:path arrowok="t"/>
            </v:shape>
            <v:shape id="_x0000_s3113" style="position:absolute;left:729;top:6613;width:10660;height:219" coordorigin="729,6613" coordsize="10660,219" path="m10500,6671r-4,85l10496,6701r-1,-6l10494,6669r6,2xe" fillcolor="black" stroked="f">
              <v:path arrowok="t"/>
            </v:shape>
            <v:shape id="_x0000_s3112" style="position:absolute;left:729;top:6613;width:10660;height:219" coordorigin="729,6613" coordsize="10660,219" path="m10480,6670r4,-1l10494,6669r1,26l10493,6691r-4,-5l10484,6683r-4,-13xe" fillcolor="black" stroked="f">
              <v:path arrowok="t"/>
            </v:shape>
            <v:shape id="_x0000_s3111" style="position:absolute;left:729;top:6613;width:10660;height:219" coordorigin="729,6613" coordsize="10660,219" path="m10463,6680r1,-1l10468,6676r4,-2l10476,6672r4,-2l10484,6683r-10,l10470,6684r-4,2l10463,6680xe" fillcolor="black" stroked="f">
              <v:path arrowok="t"/>
            </v:shape>
            <v:shape id="_x0000_s3110" style="position:absolute;left:729;top:6613;width:10660;height:219" coordorigin="729,6613" coordsize="10660,219" path="m10459,6690r,-5l10463,6680r3,6l10459,6690xe" fillcolor="black" stroked="f">
              <v:path arrowok="t"/>
            </v:shape>
            <v:shape id="_x0000_s3109" style="position:absolute;left:729;top:6613;width:10660;height:219" coordorigin="729,6613" coordsize="10660,219" path="m10780,6780r-52,l10733,6776r3,-1l10738,6774r2,-1l10741,6771r1,-2l10743,6767r1,-5l10771,6775r4,1l10780,6776r,4xe" fillcolor="black" stroked="f">
              <v:path arrowok="t"/>
            </v:shape>
            <v:shape id="_x0000_s3108" style="position:absolute;left:729;top:6613;width:10660;height:219" coordorigin="729,6613" coordsize="10660,219" path="m10769,6774r2,1l10744,6762r20,5l10764,6769r1,2l10767,6773r2,1xe" fillcolor="black" stroked="f">
              <v:path arrowok="t"/>
            </v:shape>
            <v:shape id="_x0000_s3107" style="position:absolute;left:729;top:6613;width:10660;height:219" coordorigin="729,6613" coordsize="10660,219" path="m10763,6762r1,5l10744,6762r14,-149l10763,6613r,149xe" fillcolor="black" stroked="f">
              <v:path arrowok="t"/>
            </v:shape>
            <v:shape id="_x0000_s3106" style="position:absolute;left:729;top:6613;width:10660;height:219" coordorigin="729,6613" coordsize="10660,219" path="m10758,6613r-14,149l10744,6646r-1,-7l10743,6636r-1,-3l10741,6631r-1,-1l10739,6629r-2,l10734,6629r-3,l10728,6631r-2,-5l10758,6613xe" fillcolor="black" stroked="f">
              <v:path arrowok="t"/>
            </v:shape>
            <v:shape id="_x0000_s3105" style="position:absolute;left:729;top:6613;width:10660;height:219" coordorigin="729,6613" coordsize="10660,219" path="m10857,6775r6,-3l10868,6765r5,-6l10876,6748r,-15l10874,6711r9,-26l10880,6771r-8,5l10864,6781r-7,-6xe" fillcolor="black" stroked="f">
              <v:path arrowok="t"/>
            </v:shape>
            <v:shape id="_x0000_s3104" style="position:absolute;left:729;top:6613;width:10660;height:219" coordorigin="729,6613" coordsize="10660,219" path="m10831,6769r9,6l10857,6775r7,6l10855,6783r-10,l10831,6769xe" fillcolor="black" stroked="f">
              <v:path arrowok="t"/>
            </v:shape>
            <v:shape id="_x0000_s3103" style="position:absolute;left:729;top:6613;width:10660;height:219" coordorigin="729,6613" coordsize="10660,219" path="m10824,6779r-16,-13l10818,6739r7,18l10825,6758r6,11l10845,6783r-21,-4xe" fillcolor="black" stroked="f">
              <v:path arrowok="t"/>
            </v:shape>
            <v:shape id="_x0000_s3102" style="position:absolute;left:729;top:6613;width:10660;height:219" coordorigin="729,6613" coordsize="10660,219" path="m10816,6708r,9l10808,6766r-2,-2l10798,6753r-4,-26l10794,6717r2,-9l10801,6698r5,-10l10813,6681r3,27xe" fillcolor="black" stroked="f">
              <v:path arrowok="t"/>
            </v:shape>
            <v:shape id="_x0000_s3101" style="position:absolute;left:729;top:6613;width:10660;height:219" coordorigin="729,6613" coordsize="10660,219" path="m10898,6724r,10l10895,6744r-4,9l10886,6763r8,-65l10898,6710r,14xe" fillcolor="black" stroked="f">
              <v:path arrowok="t"/>
            </v:shape>
            <v:shape id="_x0000_s3100" style="position:absolute;left:729;top:6613;width:10660;height:219" coordorigin="729,6613" coordsize="10660,219" path="m10886,6763r-6,8l10883,6685r2,3l10894,6698r-8,65xe" fillcolor="black" stroked="f">
              <v:path arrowok="t"/>
            </v:shape>
            <v:shape id="_x0000_s3099" style="position:absolute;left:729;top:6613;width:10660;height:219" coordorigin="729,6613" coordsize="10660,219" path="m10867,6693r-3,-5l10866,6673r17,12l10874,6711r-7,-18xe" fillcolor="black" stroked="f">
              <v:path arrowok="t"/>
            </v:shape>
            <v:shape id="_x0000_s3098" style="position:absolute;left:729;top:6613;width:10660;height:219" coordorigin="729,6613" coordsize="10660,219" path="m10864,6688r-6,-7l10851,6677r-13,l10846,6669r20,4l10864,6688xe" fillcolor="black" stroked="f">
              <v:path arrowok="t"/>
            </v:shape>
            <v:shape id="_x0000_s3097" style="position:absolute;left:729;top:6613;width:10660;height:219" coordorigin="729,6613" coordsize="10660,219" path="m10837,6669r9,l10838,6677r-4,1l10830,6681r-1,-9l10837,6669xe" fillcolor="black" stroked="f">
              <v:path arrowok="t"/>
            </v:shape>
            <v:shape id="_x0000_s3096" style="position:absolute;left:729;top:6613;width:10660;height:219" coordorigin="729,6613" coordsize="10660,219" path="m10830,6681r-4,2l10822,6688r-2,6l10817,6700r4,-24l10829,6672r1,9xe" fillcolor="black" stroked="f">
              <v:path arrowok="t"/>
            </v:shape>
            <v:shape id="_x0000_s3095" style="position:absolute;left:729;top:6613;width:10660;height:219" coordorigin="729,6613" coordsize="10660,219" path="m10816,6708r-3,-27l10821,6676r-4,24l10816,6708xe" fillcolor="black" stroked="f">
              <v:path arrowok="t"/>
            </v:shape>
            <v:shape id="_x0000_s3094" style="position:absolute;left:729;top:6613;width:10660;height:219" coordorigin="729,6613" coordsize="10660,219" path="m10954,6806r2,-5l10959,6794r8,-18l10976,6752r24,-60l11002,6689r9,4l10967,6800r-4,11l10957,6819r-3,-13xe" fillcolor="black" stroked="f">
              <v:path arrowok="t"/>
            </v:shape>
            <v:shape id="_x0000_s3093" style="position:absolute;left:729;top:6613;width:10660;height:219" coordorigin="729,6613" coordsize="10660,219" path="m10946,6812r2,-1l10951,6808r3,-2l10957,6819r-7,5l10946,6812xe" fillcolor="black" stroked="f">
              <v:path arrowok="t"/>
            </v:shape>
            <v:shape id="_x0000_s3092" style="position:absolute;left:729;top:6613;width:10660;height:219" coordorigin="729,6613" coordsize="10660,219" path="m10944,6829r-7,3l10938,6810r3,1l10942,6812r4,l10950,6824r-6,5xe" fillcolor="black" stroked="f">
              <v:path arrowok="t"/>
            </v:shape>
            <v:shape id="_x0000_s3091" style="position:absolute;left:729;top:6613;width:10660;height:219" coordorigin="729,6613" coordsize="10660,219" path="m10927,6808r2,l10933,6809r5,1l10937,6832r-6,l10927,6808xe" fillcolor="black" stroked="f">
              <v:path arrowok="t"/>
            </v:shape>
            <v:shape id="_x0000_s3090" style="position:absolute;left:729;top:6613;width:10660;height:219" coordorigin="729,6613" coordsize="10660,219" path="m10915,6819r1,-6l10918,6811r2,-2l10923,6808r4,l10931,6832r-5,l10922,6830r-3,-2l10916,6825r-1,-6xe" fillcolor="black" stroked="f">
              <v:path arrowok="t"/>
            </v:shape>
            <v:shape id="_x0000_s3089" style="position:absolute;left:729;top:6613;width:10660;height:219" coordorigin="729,6613" coordsize="10660,219" path="m11002,6686r,-3l11027,6672r-9,8l11016,6681r-1,3l11014,6685r-1,3l11011,6693r-9,-4l11002,6686xe" fillcolor="black" stroked="f">
              <v:path arrowok="t"/>
            </v:shape>
            <v:shape id="_x0000_s3088" style="position:absolute;left:729;top:6613;width:10660;height:219" coordorigin="729,6613" coordsize="10660,219" path="m10967,6776r-39,-81l10946,6688r2,4l10950,6697r26,55l10967,6776xe" fillcolor="black" stroked="f">
              <v:path arrowok="t"/>
            </v:shape>
            <v:shape id="_x0000_s3087" style="position:absolute;left:729;top:6613;width:10660;height:219" coordorigin="729,6613" coordsize="10660,219" path="m10946,6685r,3l10928,6695r23,-17l10949,6679r-2,2l10946,6682r,3xe" fillcolor="black" stroked="f">
              <v:path arrowok="t"/>
            </v:shape>
            <v:shape id="_x0000_s3086" style="position:absolute;left:729;top:6613;width:10660;height:219" coordorigin="729,6613" coordsize="10660,219" path="m11027,6672r,5l11024,6677r-3,1l11020,6679r-2,1l11027,6672xe" fillcolor="black" stroked="f">
              <v:path arrowok="t"/>
            </v:shape>
            <v:shape id="_x0000_s3085" style="position:absolute;left:729;top:6613;width:10660;height:219" coordorigin="729,6613" coordsize="10660,219" path="m11027,6672r-25,11l11002,6681r,-1l11002,6680r-1,-1l11000,6678r-1,l10997,6677r-2,l10992,6677r,-5l11027,6672xe" fillcolor="black" stroked="f">
              <v:path arrowok="t"/>
            </v:shape>
            <v:shape id="_x0000_s3084" style="position:absolute;left:729;top:6613;width:10660;height:219" coordorigin="729,6613" coordsize="10660,219" path="m11389,6750r,10l11385,6768r-7,6l11371,6780r-4,-9l11370,6768r2,-3l11381,6728r8,10l11389,6750xe" fillcolor="black" stroked="f">
              <v:path arrowok="t"/>
            </v:shape>
            <v:shape id="_x0000_s3083" style="position:absolute;left:729;top:6613;width:10660;height:219" coordorigin="729,6613" coordsize="10660,219" path="m11353,6776r6,l11363,6775r4,-4l11371,6780r-9,3l11353,6776xe" fillcolor="black" stroked="f">
              <v:path arrowok="t"/>
            </v:shape>
            <v:shape id="_x0000_s3082" style="position:absolute;left:729;top:6613;width:10660;height:219" coordorigin="729,6613" coordsize="10660,219" path="m11333,6768r6,5l11346,6776r7,l11362,6783r-15,l11339,6782r-6,-14xe" fillcolor="black" stroked="f">
              <v:path arrowok="t"/>
            </v:shape>
            <v:shape id="_x0000_s3081" style="position:absolute;left:729;top:6613;width:10660;height:219" coordorigin="729,6613" coordsize="10660,219" path="m11339,6782r-8,-2l11328,6779r-2,l11324,6779r2,-17l11333,6768r6,14xe" fillcolor="black" stroked="f">
              <v:path arrowok="t"/>
            </v:shape>
            <v:shape id="_x0000_s3080" style="position:absolute;left:729;top:6613;width:10660;height:219" coordorigin="729,6613" coordsize="10660,219" path="m11322,6779r-1,1l11322,6754r4,8l11324,6779r-2,xe" fillcolor="black" stroked="f">
              <v:path arrowok="t"/>
            </v:shape>
            <v:shape id="_x0000_s3079" style="position:absolute;left:729;top:6613;width:10660;height:219" coordorigin="729,6613" coordsize="10660,219" path="m11320,6781r-4,l11320,6743r2,11l11321,6780r-1,1xe" fillcolor="black" stroked="f">
              <v:path arrowok="t"/>
            </v:shape>
            <v:shape id="_x0000_s3078" style="position:absolute;left:729;top:6613;width:10660;height:219" coordorigin="729,6613" coordsize="10660,219" path="m11381,6728r-9,37l11372,6755r-2,-5l11366,6746r-1,-26l11381,6728xe" fillcolor="black" stroked="f">
              <v:path arrowok="t"/>
            </v:shape>
            <v:shape id="_x0000_s3077" style="position:absolute;left:729;top:6613;width:10660;height:219" coordorigin="729,6613" coordsize="10660,219" path="m11336,6705r5,3l11348,6712r17,8l11366,6746r-4,-3l11355,6738r-12,-6l11336,6705xe" fillcolor="black" stroked="f">
              <v:path arrowok="t"/>
            </v:shape>
            <v:shape id="_x0000_s3076" style="position:absolute;left:729;top:6613;width:10660;height:219" coordorigin="729,6613" coordsize="10660,219" path="m11330,6695r1,3l11333,6702r3,3l11343,6732r-11,-5l11330,6695xe" fillcolor="black" stroked="f">
              <v:path arrowok="t"/>
            </v:shape>
            <v:shape id="_x0000_s3075" style="position:absolute;left:729;top:6613;width:10660;height:219" coordorigin="729,6613" coordsize="10660,219" path="m11330,6687r,8l11325,6678r6,-6l11331,6684r-1,3xe" fillcolor="black" stroked="f">
              <v:path arrowok="t"/>
            </v:shape>
            <v:shape id="_x0000_s3074" style="position:absolute;left:729;top:6613;width:10660;height:219" coordorigin="729,6613" coordsize="10660,219" path="m11325,6678r5,17l11332,6727r-7,-5l11321,6717r-2,-33l11325,6678xe" fillcolor="black" stroked="f">
              <v:path arrowok="t"/>
            </v:shape>
            <v:shape id="_x0000_s3073" style="position:absolute;left:729;top:6613;width:10660;height:219" coordorigin="729,6613" coordsize="10660,219" path="m11319,6684r2,33l11318,6713r-2,-6l11316,6692r3,-8xe" fillcolor="black" stroked="f">
              <v:path arrowok="t"/>
            </v:shape>
            <v:shape id="_x0000_s3072" style="position:absolute;left:729;top:6613;width:10660;height:219" coordorigin="729,6613" coordsize="10660,219" path="m11377,6706r-3,-12l11375,6673r,-1l11376,6671r1,-2l11381,6669r,37l11377,6706xe" fillcolor="black" stroked="f">
              <v:path arrowok="t"/>
            </v:shape>
            <v:shape id="_x0000_s3071" style="position:absolute;left:729;top:6613;width:10660;height:219" coordorigin="729,6613" coordsize="10660,219" path="m11374,6694r-4,-7l11372,6674r1,l11374,6674r1,-1l11374,6694xe" fillcolor="black" stroked="f">
              <v:path arrowok="t"/>
            </v:shape>
            <v:shape id="_x0000_s3070" style="position:absolute;left:729;top:6613;width:10660;height:219" coordorigin="729,6613" coordsize="10660,219" path="m11348,6669r5,l11358,6670r6,2l11368,6673r2,1l11372,6674r-2,13l11366,6683r-5,-5l11355,6676r-7,-7xe" fillcolor="black" stroked="f">
              <v:path arrowok="t"/>
            </v:shape>
            <v:shape id="_x0000_s3069" style="position:absolute;left:729;top:6613;width:10660;height:219" coordorigin="729,6613" coordsize="10660,219" path="m11355,6676r-13,l11338,6678r-3,3l11339,6669r9,l11355,6676xe" fillcolor="black" stroked="f">
              <v:path arrowok="t"/>
            </v:shape>
            <v:shape id="_x0000_s3068" style="position:absolute;left:729;top:6613;width:10660;height:219" coordorigin="729,6613" coordsize="10660,219" path="m11331,6684r,-12l11339,6669r-4,12l11331,6684xe" fillcolor="black" stroked="f">
              <v:path arrowok="t"/>
            </v:shape>
            <v:shape id="_x0000_s3067" style="position:absolute;left:729;top:6613;width:10660;height:219" coordorigin="729,6613" coordsize="10660,219" path="m11246,6783r-9,l11295,6613r9,l11246,6783xe" fillcolor="black" stroked="f">
              <v:path arrowok="t"/>
            </v:shape>
            <v:shape id="_x0000_s3066" style="position:absolute;left:729;top:6613;width:10660;height:219" coordorigin="729,6613" coordsize="10660,219" path="m11219,6754r5,-6l11227,6738r4,3l11229,6751r-5,10l11219,6754xe" fillcolor="black" stroked="f">
              <v:path arrowok="t"/>
            </v:shape>
            <v:shape id="_x0000_s3065" style="position:absolute;left:729;top:6613;width:10660;height:219" coordorigin="729,6613" coordsize="10660,219" path="m11216,6770r-7,9l11209,6762r5,-4l11219,6754r5,7l11216,6770xe" fillcolor="black" stroked="f">
              <v:path arrowok="t"/>
            </v:shape>
            <v:shape id="_x0000_s3064" style="position:absolute;left:729;top:6613;width:10660;height:219" coordorigin="729,6613" coordsize="10660,219" path="m11176,6759r9,5l11203,6764r6,-2l11209,6779r-10,4l11187,6783r-11,-24xe" fillcolor="black" stroked="f">
              <v:path arrowok="t"/>
            </v:shape>
            <v:shape id="_x0000_s3063" style="position:absolute;left:729;top:6613;width:10660;height:219" coordorigin="729,6613" coordsize="10660,219" path="m11156,6729r4,12l11168,6750r8,9l11187,6783r-13,l11163,6778r-7,-49xe" fillcolor="black" stroked="f">
              <v:path arrowok="t"/>
            </v:shape>
            <v:shape id="_x0000_s3062" style="position:absolute;left:729;top:6613;width:10660;height:219" coordorigin="729,6613" coordsize="10660,219" path="m11154,6768r-10,-16l11151,6688r3,-3l11156,6729r7,49l11154,6768xe" fillcolor="black" stroked="f">
              <v:path arrowok="t"/>
            </v:shape>
            <v:shape id="_x0000_s3061" style="position:absolute;left:729;top:6613;width:10660;height:219" coordorigin="729,6613" coordsize="10660,219" path="m11143,6706r8,-18l11144,6752r-4,-21l11140,6728r3,-22xe" fillcolor="black" stroked="f">
              <v:path arrowok="t"/>
            </v:shape>
            <v:shape id="_x0000_s3060" style="position:absolute;left:729;top:6613;width:10660;height:219" coordorigin="729,6613" coordsize="10660,219" path="m11111,6754r5,-6l11119,6738r4,3l11121,6751r-5,10l11111,6754xe" fillcolor="black" stroked="f">
              <v:path arrowok="t"/>
            </v:shape>
            <v:shape id="_x0000_s3059" style="position:absolute;left:729;top:6613;width:10660;height:219" coordorigin="729,6613" coordsize="10660,219" path="m11108,6770r-7,9l11101,6762r5,-4l11111,6754r5,7l11108,6770xe" fillcolor="black" stroked="f">
              <v:path arrowok="t"/>
            </v:shape>
            <v:shape id="_x0000_s3058" style="position:absolute;left:729;top:6613;width:10660;height:219" coordorigin="729,6613" coordsize="10660,219" path="m11068,6759r9,5l11095,6764r6,-2l11101,6779r-10,4l11079,6783r-11,-24xe" fillcolor="black" stroked="f">
              <v:path arrowok="t"/>
            </v:shape>
            <v:shape id="_x0000_s3057" style="position:absolute;left:729;top:6613;width:10660;height:219" coordorigin="729,6613" coordsize="10660,219" path="m11048,6729r4,12l11060,6750r8,9l11079,6783r-13,l11055,6778r-7,-49xe" fillcolor="black" stroked="f">
              <v:path arrowok="t"/>
            </v:shape>
            <v:shape id="_x0000_s3056" style="position:absolute;left:729;top:6613;width:10660;height:219" coordorigin="729,6613" coordsize="10660,219" path="m11046,6768r-10,-16l11043,6688r3,-3l11048,6729r7,49l11046,6768xe" fillcolor="black" stroked="f">
              <v:path arrowok="t"/>
            </v:shape>
            <v:shape id="_x0000_s3055" style="position:absolute;left:729;top:6613;width:10660;height:219" coordorigin="729,6613" coordsize="10660,219" path="m11035,6706r8,-18l11036,6752r-4,-21l11032,6728r3,-22xe" fillcolor="black" stroked="f">
              <v:path arrowok="t"/>
            </v:shape>
            <v:shape id="_x0000_s3054" style="position:absolute;left:729;top:6613;width:10660;height:219" coordorigin="729,6613" coordsize="10660,219" path="m10959,6672r,5l10953,6677r-2,1l10925,6689r-2,-3l10921,6683r-2,-2l10918,6680r-2,-1l10913,6678r-4,-1l10909,6672r50,xe" fillcolor="black" stroked="f">
              <v:path arrowok="t"/>
            </v:shape>
            <v:shape id="_x0000_s3053" style="position:absolute;left:729;top:6613;width:10660;height:219" coordorigin="729,6613" coordsize="10660,219" path="m10927,6692r-2,-3l10951,6678r-23,17l10927,6692xe" fillcolor="black" stroked="f">
              <v:path arrowok="t"/>
            </v:shape>
            <v:shape id="_x0000_s3052" style="position:absolute;left:729;top:6613;width:10660;height:219" coordorigin="729,6613" coordsize="10660,219" path="m11123,6713r-74,l11098,6706r5,-33l11111,6681r8,8l11123,6700r,13xe" fillcolor="black" stroked="f">
              <v:path arrowok="t"/>
            </v:shape>
            <v:shape id="_x0000_s3051" style="position:absolute;left:729;top:6613;width:10660;height:219" coordorigin="729,6613" coordsize="10660,219" path="m11049,6706r49,l11049,6713r-1,16l11046,6685r3,12l11049,6706xe" fillcolor="black" stroked="f">
              <v:path arrowok="t"/>
            </v:shape>
            <v:shape id="_x0000_s3050" style="position:absolute;left:729;top:6613;width:10660;height:219" coordorigin="729,6613" coordsize="10660,219" path="m11103,6673r-5,33l11098,6699r-1,-4l11096,6692r-2,-5l11094,6669r9,4xe" fillcolor="black" stroked="f">
              <v:path arrowok="t"/>
            </v:shape>
            <v:shape id="_x0000_s3049" style="position:absolute;left:729;top:6613;width:10660;height:219" coordorigin="729,6613" coordsize="10660,219" path="m11094,6669r,18l11091,6684r-4,-2l11083,6679r-1,-10l11094,6669xe" fillcolor="black" stroked="f">
              <v:path arrowok="t"/>
            </v:shape>
            <v:shape id="_x0000_s3048" style="position:absolute;left:729;top:6613;width:10660;height:219" coordorigin="729,6613" coordsize="10660,219" path="m11082,6669r1,10l11079,6678r-11,l11067,6669r15,xe" fillcolor="black" stroked="f">
              <v:path arrowok="t"/>
            </v:shape>
            <v:shape id="_x0000_s3047" style="position:absolute;left:729;top:6613;width:10660;height:219" coordorigin="729,6613" coordsize="10660,219" path="m11068,6678r-5,2l11058,6685r-6,5l11049,6697r7,-23l11067,6669r1,9xe" fillcolor="black" stroked="f">
              <v:path arrowok="t"/>
            </v:shape>
            <v:shape id="_x0000_s3046" style="position:absolute;left:729;top:6613;width:10660;height:219" coordorigin="729,6613" coordsize="10660,219" path="m11231,6713r-74,l11206,6706r5,-33l11219,6681r8,8l11231,6700r,13xe" fillcolor="black" stroked="f">
              <v:path arrowok="t"/>
            </v:shape>
            <v:shape id="_x0000_s3045" style="position:absolute;left:729;top:6613;width:10660;height:219" coordorigin="729,6613" coordsize="10660,219" path="m11157,6706r49,l11157,6713r-1,16l11154,6685r3,12l11157,6706xe" fillcolor="black" stroked="f">
              <v:path arrowok="t"/>
            </v:shape>
            <v:shape id="_x0000_s3044" style="position:absolute;left:729;top:6613;width:10660;height:219" coordorigin="729,6613" coordsize="10660,219" path="m11211,6673r-5,33l11206,6699r-1,-4l11204,6692r-2,-5l11202,6669r9,4xe" fillcolor="black" stroked="f">
              <v:path arrowok="t"/>
            </v:shape>
            <v:shape id="_x0000_s3043" style="position:absolute;left:729;top:6613;width:10660;height:219" coordorigin="729,6613" coordsize="10660,219" path="m11202,6669r,18l11199,6684r-4,-2l11191,6679r-1,-10l11202,6669xe" fillcolor="black" stroked="f">
              <v:path arrowok="t"/>
            </v:shape>
            <v:shape id="_x0000_s3042" style="position:absolute;left:729;top:6613;width:10660;height:219" coordorigin="729,6613" coordsize="10660,219" path="m11190,6669r1,10l11187,6678r-11,l11175,6669r15,xe" fillcolor="black" stroked="f">
              <v:path arrowok="t"/>
            </v:shape>
            <v:shape id="_x0000_s3041" style="position:absolute;left:729;top:6613;width:10660;height:219" coordorigin="729,6613" coordsize="10660,219" path="m11176,6678r-5,2l11166,6685r-6,5l11157,6697r7,-23l11175,6669r1,9xe" fillcolor="black" stroked="f">
              <v:path arrowok="t"/>
            </v:shape>
            <v:shape id="_x0000_s3040" style="position:absolute;left:729;top:6613;width:10660;height:219" coordorigin="729,6613" coordsize="10660,219" path="m11157,6697r-3,-12l11164,6674r-7,23xe" fillcolor="black" stroked="f">
              <v:path arrowok="t"/>
            </v:shape>
            <v:shape id="_x0000_s3039" style="position:absolute;left:729;top:6613;width:10660;height:219" coordorigin="729,6613" coordsize="10660,219" path="m11049,6697r-3,-12l11056,6674r-7,23xe" fillcolor="black" stroked="f">
              <v:path arrowok="t"/>
            </v:shape>
            <v:shape id="_x0000_s3038" style="position:absolute;left:729;top:6613;width:10660;height:219" coordorigin="729,6613" coordsize="10660,219" path="m10916,6813r-1,6l10915,6815r1,-2xe" fillcolor="black" stroked="f">
              <v:path arrowok="t"/>
            </v:shape>
            <v:shape id="_x0000_s3037" style="position:absolute;left:729;top:6613;width:10660;height:219" coordorigin="729,6613" coordsize="10660,219" path="m11320,6743r-4,38l11316,6743r4,xe" fillcolor="black" stroked="f">
              <v:path arrowok="t"/>
            </v:shape>
            <v:shape id="_x0000_s3036" style="position:absolute;left:729;top:6613;width:10660;height:219" coordorigin="729,6613" coordsize="10660,219" path="m10915,6819r1,6l10915,6822r,-3xe" fillcolor="black" stroked="f">
              <v:path arrowok="t"/>
            </v:shape>
            <v:shape id="_x0000_s3035" style="position:absolute;left:729;top:6613;width:10660;height:219" coordorigin="729,6613" coordsize="10660,219" path="m10794,6727r4,26l10794,6741r,-14xe" fillcolor="black" stroked="f">
              <v:path arrowok="t"/>
            </v:shape>
            <v:shape id="_x0000_s3034" style="position:absolute;left:729;top:6613;width:10660;height:219" coordorigin="729,6613" coordsize="10660,219" path="m10808,6766r8,-49l10818,6739r-10,27xe" fillcolor="black" stroked="f">
              <v:path arrowok="t"/>
            </v:shape>
            <v:shape id="_x0000_s3033" style="position:absolute;left:729;top:6613;width:10660;height:219" coordorigin="729,6613" coordsize="10660,219" path="m10733,6776r-5,4l10728,6776r5,xe" fillcolor="black" stroked="f">
              <v:path arrowok="t"/>
            </v:shape>
            <v:shape id="_x0000_s3032" style="position:absolute;left:729;top:6613;width:10660;height:219" coordorigin="729,6613" coordsize="10660,219" path="m10527,6689r-4,-6l10530,6677r-3,12xe" fillcolor="black" stroked="f">
              <v:path arrowok="t"/>
            </v:shape>
            <v:shape id="_x0000_s3031" style="position:absolute;left:729;top:6613;width:10660;height:219" coordorigin="729,6613" coordsize="10660,219" path="m10546,6776r-2,4l10544,6776r2,xe" fillcolor="black" stroked="f">
              <v:path arrowok="t"/>
            </v:shape>
            <v:shape id="_x0000_s3030" style="position:absolute;left:729;top:6613;width:10660;height:219" coordorigin="729,6613" coordsize="10660,219" path="m10485,6776r-6,4l10479,6776r6,xe" fillcolor="black" stroked="f">
              <v:path arrowok="t"/>
            </v:shape>
            <v:shape id="_x0000_s3029" style="position:absolute;left:729;top:6613;width:10660;height:219" coordorigin="729,6613" coordsize="10660,219" path="m10420,6776r-5,4l10415,6776r5,xe" fillcolor="black" stroked="f">
              <v:path arrowok="t"/>
            </v:shape>
            <v:shape id="_x0000_s3028" style="position:absolute;left:729;top:6613;width:10660;height:219" coordorigin="729,6613" coordsize="10660,219" path="m10641,6685r-5,17l10636,6695r5,-10xe" fillcolor="black" stroked="f">
              <v:path arrowok="t"/>
            </v:shape>
            <v:shape id="_x0000_s3027" style="position:absolute;left:729;top:6613;width:10660;height:219" coordorigin="729,6613" coordsize="10660,219" path="m10600,6827r-3,4l10597,6827r3,xe" fillcolor="black" stroked="f">
              <v:path arrowok="t"/>
            </v:shape>
            <v:shape id="_x0000_s3026" style="position:absolute;left:729;top:6613;width:10660;height:219" coordorigin="729,6613" coordsize="10660,219" path="m10644,6826r-28,-12l10642,6825r2,1xe" fillcolor="black" stroked="f">
              <v:path arrowok="t"/>
            </v:shape>
            <v:shape id="_x0000_s3025" style="position:absolute;left:729;top:6613;width:10660;height:219" coordorigin="729,6613" coordsize="10660,219" path="m10332,6697r-3,-12l10338,6674r-6,23xe" fillcolor="black" stroked="f">
              <v:path arrowok="t"/>
            </v:shape>
            <v:shape id="_x0000_s3024" style="position:absolute;left:729;top:6613;width:10660;height:219" coordorigin="729,6613" coordsize="10660,219" path="m10169,6684r-3,17l10166,6692r3,-8xe" fillcolor="black" stroked="f">
              <v:path arrowok="t"/>
            </v:shape>
            <v:shape id="_x0000_s3023" style="position:absolute;left:729;top:6613;width:10660;height:219" coordorigin="729,6613" coordsize="10660,219" path="m10182,6727r-7,-49l10180,6695r2,32xe" fillcolor="black" stroked="f">
              <v:path arrowok="t"/>
            </v:shape>
            <v:shape id="_x0000_s3022" style="position:absolute;left:729;top:6613;width:10660;height:219" coordorigin="729,6613" coordsize="10660,219" path="m10170,6743r-3,38l10167,6743r3,xe" fillcolor="black" stroked="f">
              <v:path arrowok="t"/>
            </v:shape>
            <v:shape id="_x0000_s3021" style="position:absolute;left:729;top:6613;width:10660;height:219" coordorigin="729,6613" coordsize="10660,219" path="m10076,6684r-3,17l10073,6692r3,-8xe" fillcolor="black" stroked="f">
              <v:path arrowok="t"/>
            </v:shape>
            <v:shape id="_x0000_s3020" style="position:absolute;left:729;top:6613;width:10660;height:219" coordorigin="729,6613" coordsize="10660,219" path="m10089,6727r-7,-49l10086,6695r3,32xe" fillcolor="black" stroked="f">
              <v:path arrowok="t"/>
            </v:shape>
            <v:shape id="_x0000_s3019" style="position:absolute;left:729;top:6613;width:10660;height:219" coordorigin="729,6613" coordsize="10660,219" path="m10077,6743r-4,38l10073,6743r4,xe" fillcolor="black" stroked="f">
              <v:path arrowok="t"/>
            </v:shape>
            <v:shape id="_x0000_s3018" style="position:absolute;left:729;top:6613;width:10660;height:219" coordorigin="729,6613" coordsize="10660,219" path="m9978,6768r2,-39l9987,6778r-9,-10xe" fillcolor="black" stroked="f">
              <v:path arrowok="t"/>
            </v:shape>
            <v:shape id="_x0000_s3017" style="position:absolute;left:729;top:6613;width:10660;height:219" coordorigin="729,6613" coordsize="10660,219" path="m9903,6776r-2,4l9901,6776r2,xe" fillcolor="black" stroked="f">
              <v:path arrowok="t"/>
            </v:shape>
            <v:shape id="_x0000_s3016" style="position:absolute;left:729;top:6613;width:10660;height:219" coordorigin="729,6613" coordsize="10660,219" path="m9841,6776r-3,4l9838,6776r3,xe" fillcolor="black" stroked="f">
              <v:path arrowok="t"/>
            </v:shape>
            <v:shape id="_x0000_s3015" style="position:absolute;left:729;top:6613;width:10660;height:219" coordorigin="729,6613" coordsize="10660,219" path="m9792,6619r-1,6l9791,6622r1,-3xe" fillcolor="black" stroked="f">
              <v:path arrowok="t"/>
            </v:shape>
            <v:shape id="_x0000_s3014" style="position:absolute;left:729;top:6613;width:10660;height:219" coordorigin="729,6613" coordsize="10660,219" path="m9782,6776r-5,4l9777,6776r5,xe" fillcolor="black" stroked="f">
              <v:path arrowok="t"/>
            </v:shape>
            <v:shape id="_x0000_s3013" style="position:absolute;left:729;top:6613;width:10660;height:219" coordorigin="729,6613" coordsize="10660,219" path="m9690,6743r-3,38l9687,6743r3,xe" fillcolor="black" stroked="f">
              <v:path arrowok="t"/>
            </v:shape>
            <v:shape id="_x0000_s3012" style="position:absolute;left:729;top:6613;width:10660;height:219" coordorigin="729,6613" coordsize="10660,219" path="m9642,6783r14,-33l9656,6758r-14,25xe" fillcolor="black" stroked="f">
              <v:path arrowok="t"/>
            </v:shape>
            <v:shape id="_x0000_s3011" style="position:absolute;left:729;top:6613;width:10660;height:219" coordorigin="729,6613" coordsize="10660,219" path="m9642,6783r19,-16l9663,6768r-21,15xe" fillcolor="black" stroked="f">
              <v:path arrowok="t"/>
            </v:shape>
            <v:shape id="_x0000_s3010" style="position:absolute;left:729;top:6613;width:10660;height:219" coordorigin="729,6613" coordsize="10660,219" path="m9589,6781r3,-26l9594,6783r-5,-2xe" fillcolor="black" stroked="f">
              <v:path arrowok="t"/>
            </v:shape>
            <v:shape id="_x0000_s3009" style="position:absolute;left:729;top:6613;width:10660;height:219" coordorigin="729,6613" coordsize="10660,219" path="m9314,6776r-5,4l9309,6776r5,xe" fillcolor="black" stroked="f">
              <v:path arrowok="t"/>
            </v:shape>
            <v:shape id="_x0000_s3008" style="position:absolute;left:729;top:6613;width:10660;height:219" coordorigin="729,6613" coordsize="10660,219" path="m9263,6764r1,-93l9263,6771r,-7xe" fillcolor="black" stroked="f">
              <v:path arrowok="t"/>
            </v:shape>
            <v:shape id="_x0000_s3007" style="position:absolute;left:729;top:6613;width:10660;height:219" coordorigin="729,6613" coordsize="10660,219" path="m9282,6759r-4,-79l9280,6685r2,74xe" fillcolor="black" stroked="f">
              <v:path arrowok="t"/>
            </v:shape>
            <v:shape id="_x0000_s3006" style="position:absolute;left:729;top:6613;width:10660;height:219" coordorigin="729,6613" coordsize="10660,219" path="m9109,6781r3,-26l9114,6783r-5,-2xe" fillcolor="black" stroked="f">
              <v:path arrowok="t"/>
            </v:shape>
            <v:shape id="_x0000_s3005" style="position:absolute;left:729;top:6613;width:10660;height:219" coordorigin="729,6613" coordsize="10660,219" path="m9038,6704r14,-91l9038,6759r,-55xe" fillcolor="black" stroked="f">
              <v:path arrowok="t"/>
            </v:shape>
            <v:shape id="_x0000_s3004" style="position:absolute;left:729;top:6613;width:10660;height:219" coordorigin="729,6613" coordsize="10660,219" path="m9043,6783r19,-16l9064,6768r-21,15xe" fillcolor="black" stroked="f">
              <v:path arrowok="t"/>
            </v:shape>
            <v:shape id="_x0000_s3003" style="position:absolute;left:729;top:6613;width:10660;height:219" coordorigin="729,6613" coordsize="10660,219" path="m9176,6750r,-78l9176,6750xe" fillcolor="black" stroked="f">
              <v:path arrowok="t"/>
            </v:shape>
            <v:shape id="_x0000_s3002" style="position:absolute;left:729;top:6613;width:10660;height:219" coordorigin="729,6613" coordsize="10660,219" path="m9183,6768r-21,15l9181,6767r2,1xe" fillcolor="black" stroked="f">
              <v:path arrowok="t"/>
            </v:shape>
            <v:shape id="_x0000_s3001" style="position:absolute;left:729;top:6613;width:10660;height:219" coordorigin="729,6613" coordsize="10660,219" path="m8911,6619r-1,6l8910,6622r1,-3xe" fillcolor="black" stroked="f">
              <v:path arrowok="t"/>
            </v:shape>
            <v:shape id="_x0000_s3000" style="position:absolute;left:729;top:6613;width:10660;height:219" coordorigin="729,6613" coordsize="10660,219" path="m8932,6762r,-93l8932,6762xe" fillcolor="black" stroked="f">
              <v:path arrowok="t"/>
            </v:shape>
            <v:shape id="_x0000_s2999" style="position:absolute;left:729;top:6613;width:10660;height:219" coordorigin="729,6613" coordsize="10660,219" path="m8901,6776r-5,4l8896,6776r5,xe" fillcolor="black" stroked="f">
              <v:path arrowok="t"/>
            </v:shape>
            <v:shape id="_x0000_s2998" style="position:absolute;left:729;top:6613;width:10660;height:219" coordorigin="729,6613" coordsize="10660,219" path="m8809,6685r,3l8809,6683r,2xe" fillcolor="black" stroked="f">
              <v:path arrowok="t"/>
            </v:shape>
            <v:shape id="_x0000_s2997" style="position:absolute;left:729;top:6613;width:10660;height:219" coordorigin="729,6613" coordsize="10660,219" path="m8727,6619r-2,6l8725,6622r2,-3xe" fillcolor="black" stroked="f">
              <v:path arrowok="t"/>
            </v:shape>
            <v:shape id="_x0000_s2996" style="position:absolute;left:729;top:6613;width:10660;height:219" coordorigin="729,6613" coordsize="10660,219" path="m8717,6776r-6,4l8711,6776r6,xe" fillcolor="black" stroked="f">
              <v:path arrowok="t"/>
            </v:shape>
            <v:shape id="_x0000_s2995" style="position:absolute;left:729;top:6613;width:10660;height:219" coordorigin="729,6613" coordsize="10660,219" path="m8748,6769r-20,-7l8748,6767r,2xe" fillcolor="black" stroked="f">
              <v:path arrowok="t"/>
            </v:shape>
            <v:shape id="_x0000_s2994" style="position:absolute;left:729;top:6613;width:10660;height:219" coordorigin="729,6613" coordsize="10660,219" path="m8666,6704r14,-91l8666,6759r,-55xe" fillcolor="black" stroked="f">
              <v:path arrowok="t"/>
            </v:shape>
            <v:shape id="_x0000_s2993" style="position:absolute;left:729;top:6613;width:10660;height:219" coordorigin="729,6613" coordsize="10660,219" path="m8671,6783r19,-16l8692,6768r-21,15xe" fillcolor="black" stroked="f">
              <v:path arrowok="t"/>
            </v:shape>
            <v:shape id="_x0000_s2992" style="position:absolute;left:729;top:6613;width:10660;height:219" coordorigin="729,6613" coordsize="10660,219" path="m8590,6731r5,28l8590,6746r,-15xe" fillcolor="black" stroked="f">
              <v:path arrowok="t"/>
            </v:shape>
            <v:shape id="_x0000_s2991" style="position:absolute;left:729;top:6613;width:10660;height:219" coordorigin="729,6613" coordsize="10660,219" path="m8530,6776r-2,4l8528,6776r2,xe" fillcolor="black" stroked="f">
              <v:path arrowok="t"/>
            </v:shape>
            <v:shape id="_x0000_s2990" style="position:absolute;left:729;top:6613;width:10660;height:219" coordorigin="729,6613" coordsize="10660,219" path="m8468,6776r-2,4l8466,6776r2,xe" fillcolor="black" stroked="f">
              <v:path arrowok="t"/>
            </v:shape>
            <v:shape id="_x0000_s2989" style="position:absolute;left:729;top:6613;width:10660;height:219" coordorigin="729,6613" coordsize="10660,219" path="m8502,6769r-20,-5l8502,6767r,2xe" fillcolor="black" stroked="f">
              <v:path arrowok="t"/>
            </v:shape>
            <v:shape id="_x0000_s2988" style="position:absolute;left:729;top:6613;width:10660;height:219" coordorigin="729,6613" coordsize="10660,219" path="m8419,6619r-1,6l8418,6622r1,-3xe" fillcolor="black" stroked="f">
              <v:path arrowok="t"/>
            </v:shape>
            <v:shape id="_x0000_s2987" style="position:absolute;left:729;top:6613;width:10660;height:219" coordorigin="729,6613" coordsize="10660,219" path="m8252,6768r3,-39l8261,6778r-9,-10xe" fillcolor="black" stroked="f">
              <v:path arrowok="t"/>
            </v:shape>
            <v:shape id="_x0000_s2986" style="position:absolute;left:729;top:6613;width:10660;height:219" coordorigin="729,6613" coordsize="10660,219" path="m8409,6776r-5,4l8404,6776r5,xe" fillcolor="black" stroked="f">
              <v:path arrowok="t"/>
            </v:shape>
            <v:shape id="_x0000_s2985" style="position:absolute;left:729;top:6613;width:10660;height:219" coordorigin="729,6613" coordsize="10660,219" path="m8441,6769r-21,-7l8440,6767r1,2xe" fillcolor="black" stroked="f">
              <v:path arrowok="t"/>
            </v:shape>
            <v:shape id="_x0000_s2984" style="position:absolute;left:729;top:6613;width:10660;height:219" coordorigin="729,6613" coordsize="10660,219" path="m8178,6776r-2,4l8176,6776r2,xe" fillcolor="black" stroked="f">
              <v:path arrowok="t"/>
            </v:shape>
            <v:shape id="_x0000_s2983" style="position:absolute;left:729;top:6613;width:10660;height:219" coordorigin="729,6613" coordsize="10660,219" path="m8118,6776r-5,4l8113,6776r5,xe" fillcolor="black" stroked="f">
              <v:path arrowok="t"/>
            </v:shape>
            <v:shape id="_x0000_s2982" style="position:absolute;left:729;top:6613;width:10660;height:219" coordorigin="729,6613" coordsize="10660,219" path="m7912,6776r-6,4l7906,6776r6,xe" fillcolor="black" stroked="f">
              <v:path arrowok="t"/>
            </v:shape>
            <v:shape id="_x0000_s2981" style="position:absolute;left:729;top:6613;width:10660;height:219" coordorigin="729,6613" coordsize="10660,219" path="m8049,6675r-4,5l8045,6677r4,-2xe" fillcolor="black" stroked="f">
              <v:path arrowok="t"/>
            </v:shape>
            <v:shape id="_x0000_s2980" style="position:absolute;left:729;top:6613;width:10660;height:219" coordorigin="729,6613" coordsize="10660,219" path="m7818,6768r2,-39l7827,6778r-9,-10xe" fillcolor="black" stroked="f">
              <v:path arrowok="t"/>
            </v:shape>
            <v:shape id="_x0000_s2979" style="position:absolute;left:729;top:6613;width:10660;height:219" coordorigin="729,6613" coordsize="10660,219" path="m7758,6704r15,-91l7758,6759r,-55xe" fillcolor="black" stroked="f">
              <v:path arrowok="t"/>
            </v:shape>
            <v:shape id="_x0000_s2978" style="position:absolute;left:729;top:6613;width:10660;height:219" coordorigin="729,6613" coordsize="10660,219" path="m7764,6783r19,-16l7784,6768r-20,15xe" fillcolor="black" stroked="f">
              <v:path arrowok="t"/>
            </v:shape>
            <v:shape id="_x0000_s2977" style="position:absolute;left:729;top:6613;width:10660;height:219" coordorigin="729,6613" coordsize="10660,219" path="m7632,6619r-1,6l7631,6622r1,-3xe" fillcolor="black" stroked="f">
              <v:path arrowok="t"/>
            </v:shape>
            <v:shape id="_x0000_s2976" style="position:absolute;left:729;top:6613;width:10660;height:219" coordorigin="729,6613" coordsize="10660,219" path="m7653,6762r,-93l7653,6762xe" fillcolor="black" stroked="f">
              <v:path arrowok="t"/>
            </v:shape>
            <v:shape id="_x0000_s2975" style="position:absolute;left:729;top:6613;width:10660;height:219" coordorigin="729,6613" coordsize="10660,219" path="m7622,6776r-5,4l7617,6776r5,xe" fillcolor="black" stroked="f">
              <v:path arrowok="t"/>
            </v:shape>
            <v:shape id="_x0000_s2974" style="position:absolute;left:729;top:6613;width:10660;height:219" coordorigin="729,6613" coordsize="10660,219" path="m7530,6743r-3,38l7527,6743r3,xe" fillcolor="black" stroked="f">
              <v:path arrowok="t"/>
            </v:shape>
            <v:shape id="_x0000_s2973" style="position:absolute;left:729;top:6613;width:10660;height:219" coordorigin="729,6613" coordsize="10660,219" path="m7462,6776r-2,4l7460,6776r2,xe" fillcolor="black" stroked="f">
              <v:path arrowok="t"/>
            </v:shape>
            <v:shape id="_x0000_s2972" style="position:absolute;left:729;top:6613;width:10660;height:219" coordorigin="729,6613" coordsize="10660,219" path="m7400,6776r-2,4l7398,6776r2,xe" fillcolor="black" stroked="f">
              <v:path arrowok="t"/>
            </v:shape>
            <v:shape id="_x0000_s2971" style="position:absolute;left:729;top:6613;width:10660;height:219" coordorigin="729,6613" coordsize="10660,219" path="m7434,6769r-20,-5l7434,6767r,2xe" fillcolor="black" stroked="f">
              <v:path arrowok="t"/>
            </v:shape>
            <v:shape id="_x0000_s2970" style="position:absolute;left:729;top:6613;width:10660;height:219" coordorigin="729,6613" coordsize="10660,219" path="m7283,6727r4,26l7283,6741r,-14xe" fillcolor="black" stroked="f">
              <v:path arrowok="t"/>
            </v:shape>
            <v:shape id="_x0000_s2969" style="position:absolute;left:729;top:6613;width:10660;height:219" coordorigin="729,6613" coordsize="10660,219" path="m7297,6766r8,-49l7307,6739r-10,27xe" fillcolor="black" stroked="f">
              <v:path arrowok="t"/>
            </v:shape>
            <v:shape id="_x0000_s2968" style="position:absolute;left:729;top:6613;width:10660;height:219" coordorigin="729,6613" coordsize="10660,219" path="m7051,6675r-5,5l7046,6677r5,-2xe" fillcolor="black" stroked="f">
              <v:path arrowok="t"/>
            </v:shape>
            <v:shape id="_x0000_s2967" style="position:absolute;left:729;top:6613;width:10660;height:219" coordorigin="729,6613" coordsize="10660,219" path="m6935,6708r-3,19l6932,6717r3,-9xe" fillcolor="black" stroked="f">
              <v:path arrowok="t"/>
            </v:shape>
            <v:shape id="_x0000_s2966" style="position:absolute;left:729;top:6613;width:10660;height:219" coordorigin="729,6613" coordsize="10660,219" path="m6947,6766r7,-49l6956,6739r-9,27xe" fillcolor="black" stroked="f">
              <v:path arrowok="t"/>
            </v:shape>
            <v:shape id="_x0000_s2965" style="position:absolute;left:729;top:6613;width:10660;height:219" coordorigin="729,6613" coordsize="10660,219" path="m6872,6776r-2,4l6870,6776r2,xe" fillcolor="black" stroked="f">
              <v:path arrowok="t"/>
            </v:shape>
            <v:shape id="_x0000_s2964" style="position:absolute;left:729;top:6613;width:10660;height:219" coordorigin="729,6613" coordsize="10660,219" path="m6810,6776r-3,4l6807,6776r3,xe" fillcolor="black" stroked="f">
              <v:path arrowok="t"/>
            </v:shape>
            <v:shape id="_x0000_s2963" style="position:absolute;left:729;top:6613;width:10660;height:219" coordorigin="729,6613" coordsize="10660,219" path="m6676,6690r,5l6676,6687r,3xe" fillcolor="black" stroked="f">
              <v:path arrowok="t"/>
            </v:shape>
            <v:shape id="_x0000_s2962" style="position:absolute;left:729;top:6613;width:10660;height:219" coordorigin="729,6613" coordsize="10660,219" path="m6666,6743r-3,38l6663,6743r3,xe" fillcolor="black" stroked="f">
              <v:path arrowok="t"/>
            </v:shape>
            <v:shape id="_x0000_s2961" style="position:absolute;left:729;top:6613;width:10660;height:219" coordorigin="729,6613" coordsize="10660,219" path="m6571,6697r-3,-12l6577,6674r-6,23xe" fillcolor="black" stroked="f">
              <v:path arrowok="t"/>
            </v:shape>
            <v:shape id="_x0000_s2960" style="position:absolute;left:729;top:6613;width:10660;height:219" coordorigin="729,6613" coordsize="10660,219" path="m6433,6727r4,26l6433,6741r,-14xe" fillcolor="black" stroked="f">
              <v:path arrowok="t"/>
            </v:shape>
            <v:shape id="_x0000_s2959" style="position:absolute;left:729;top:6613;width:10660;height:219" coordorigin="729,6613" coordsize="10660,219" path="m6447,6766r8,-49l6457,6739r-10,27xe" fillcolor="black" stroked="f">
              <v:path arrowok="t"/>
            </v:shape>
            <v:shape id="_x0000_s2958" style="position:absolute;left:729;top:6613;width:10660;height:219" coordorigin="729,6613" coordsize="10660,219" path="m6388,6704r14,-91l6388,6759r,-55xe" fillcolor="black" stroked="f">
              <v:path arrowok="t"/>
            </v:shape>
            <v:shape id="_x0000_s2957" style="position:absolute;left:729;top:6613;width:10660;height:219" coordorigin="729,6613" coordsize="10660,219" path="m6394,6783r19,-16l6414,6768r-20,15xe" fillcolor="black" stroked="f">
              <v:path arrowok="t"/>
            </v:shape>
            <v:shape id="_x0000_s2956" style="position:absolute;left:729;top:6613;width:10660;height:219" coordorigin="729,6613" coordsize="10660,219" path="m6067,6675r-5,5l6062,6677r5,-2xe" fillcolor="black" stroked="f">
              <v:path arrowok="t"/>
            </v:shape>
            <v:shape id="_x0000_s2955" style="position:absolute;left:729;top:6613;width:10660;height:219" coordorigin="729,6613" coordsize="10660,219" path="m6079,6753r1,13l6079,6761r,-8xe" fillcolor="black" stroked="f">
              <v:path arrowok="t"/>
            </v:shape>
            <v:shape id="_x0000_s2954" style="position:absolute;left:729;top:6613;width:10660;height:219" coordorigin="729,6613" coordsize="10660,219" path="m6008,6776r-2,4l6006,6776r2,xe" fillcolor="black" stroked="f">
              <v:path arrowok="t"/>
            </v:shape>
            <v:shape id="_x0000_s2953" style="position:absolute;left:729;top:6613;width:10660;height:219" coordorigin="729,6613" coordsize="10660,219" path="m5946,6776r-3,4l5943,6776r3,xe" fillcolor="black" stroked="f">
              <v:path arrowok="t"/>
            </v:shape>
            <v:shape id="_x0000_s2952" style="position:absolute;left:729;top:6613;width:10660;height:219" coordorigin="729,6613" coordsize="10660,219" path="m5855,6781r3,-26l5860,6783r-5,-2xe" fillcolor="black" stroked="f">
              <v:path arrowok="t"/>
            </v:shape>
            <v:shape id="_x0000_s2951" style="position:absolute;left:729;top:6613;width:10660;height:219" coordorigin="729,6613" coordsize="10660,219" path="m5922,6750r,-78l5922,6750xe" fillcolor="black" stroked="f">
              <v:path arrowok="t"/>
            </v:shape>
            <v:shape id="_x0000_s2950" style="position:absolute;left:729;top:6613;width:10660;height:219" coordorigin="729,6613" coordsize="10660,219" path="m5928,6768r-20,15l5927,6767r1,1xe" fillcolor="black" stroked="f">
              <v:path arrowok="t"/>
            </v:shape>
            <v:shape id="_x0000_s2949" style="position:absolute;left:729;top:6613;width:10660;height:219" coordorigin="729,6613" coordsize="10660,219" path="m5711,6708r-3,19l5708,6717r3,-9xe" fillcolor="black" stroked="f">
              <v:path arrowok="t"/>
            </v:shape>
            <v:shape id="_x0000_s2948" style="position:absolute;left:729;top:6613;width:10660;height:219" coordorigin="729,6613" coordsize="10660,219" path="m5723,6766r7,-49l5732,6739r-9,27xe" fillcolor="black" stroked="f">
              <v:path arrowok="t"/>
            </v:shape>
            <v:shape id="_x0000_s2947" style="position:absolute;left:729;top:6613;width:10660;height:219" coordorigin="729,6613" coordsize="10660,219" path="m5144,6708r-2,19l5142,6717r2,-9xe" fillcolor="black" stroked="f">
              <v:path arrowok="t"/>
            </v:shape>
            <v:shape id="_x0000_s2946" style="position:absolute;left:729;top:6613;width:10660;height:219" coordorigin="729,6613" coordsize="10660,219" path="m5156,6766r8,-49l5166,6739r-10,27xe" fillcolor="black" stroked="f">
              <v:path arrowok="t"/>
            </v:shape>
            <v:shape id="_x0000_s2945" style="position:absolute;left:729;top:6613;width:10660;height:219" coordorigin="729,6613" coordsize="10660,219" path="m5276,6689r-4,19l5272,6698r4,-9xe" fillcolor="black" stroked="f">
              <v:path arrowok="t"/>
            </v:shape>
            <v:shape id="_x0000_s2944" style="position:absolute;left:729;top:6613;width:10660;height:219" coordorigin="729,6613" coordsize="10660,219" path="m5292,6741r,-25l5295,6725r-3,16xe" fillcolor="black" stroked="f">
              <v:path arrowok="t"/>
            </v:shape>
            <v:shape id="_x0000_s2943" style="position:absolute;left:729;top:6613;width:10660;height:219" coordorigin="729,6613" coordsize="10660,219" path="m5327,6745r-1,-8l5330,6733r-3,12xe" fillcolor="black" stroked="f">
              <v:path arrowok="t"/>
            </v:shape>
            <v:shape id="_x0000_s2942" style="position:absolute;left:729;top:6613;width:10660;height:219" coordorigin="729,6613" coordsize="10660,219" path="m5383,6745r-1,10l5382,6749r1,-4xe" fillcolor="black" stroked="f">
              <v:path arrowok="t"/>
            </v:shape>
            <v:shape id="_x0000_s2941" style="position:absolute;left:729;top:6613;width:10660;height:219" coordorigin="729,6613" coordsize="10660,219" path="m5442,6764r1,-93l5442,6771r,-7xe" fillcolor="black" stroked="f">
              <v:path arrowok="t"/>
            </v:shape>
            <v:shape id="_x0000_s2940" style="position:absolute;left:729;top:6613;width:10660;height:219" coordorigin="729,6613" coordsize="10660,219" path="m5461,6759r-4,-79l5459,6685r2,74xe" fillcolor="black" stroked="f">
              <v:path arrowok="t"/>
            </v:shape>
            <v:shape id="_x0000_s2939" style="position:absolute;left:729;top:6613;width:10660;height:219" coordorigin="729,6613" coordsize="10660,219" path="m5082,6776r-2,4l5080,6776r2,xe" fillcolor="black" stroked="f">
              <v:path arrowok="t"/>
            </v:shape>
            <v:shape id="_x0000_s2938" style="position:absolute;left:729;top:6613;width:10660;height:219" coordorigin="729,6613" coordsize="10660,219" path="m5022,6776r-5,4l5017,6776r5,xe" fillcolor="black" stroked="f">
              <v:path arrowok="t"/>
            </v:shape>
            <v:shape id="_x0000_s2937" style="position:absolute;left:729;top:6613;width:10660;height:219" coordorigin="729,6613" coordsize="10660,219" path="m4915,6745r-1,10l4914,6749r1,-4xe" fillcolor="black" stroked="f">
              <v:path arrowok="t"/>
            </v:shape>
            <v:shape id="_x0000_s2936" style="position:absolute;left:729;top:6613;width:10660;height:219" coordorigin="729,6613" coordsize="10660,219" path="m4974,6764r1,-93l4974,6771r,-7xe" fillcolor="black" stroked="f">
              <v:path arrowok="t"/>
            </v:shape>
            <v:shape id="_x0000_s2935" style="position:absolute;left:729;top:6613;width:10660;height:219" coordorigin="729,6613" coordsize="10660,219" path="m4993,6759r-4,-79l4991,6685r2,74xe" fillcolor="black" stroked="f">
              <v:path arrowok="t"/>
            </v:shape>
            <v:shape id="_x0000_s2934" style="position:absolute;left:729;top:6613;width:10660;height:219" coordorigin="729,6613" coordsize="10660,219" path="m4703,6781r3,-26l4708,6783r-5,-2xe" fillcolor="black" stroked="f">
              <v:path arrowok="t"/>
            </v:shape>
            <v:shape id="_x0000_s2933" style="position:absolute;left:729;top:6613;width:10660;height:219" coordorigin="729,6613" coordsize="10660,219" path="m4770,6750r,-78l4770,6750xe" fillcolor="black" stroked="f">
              <v:path arrowok="t"/>
            </v:shape>
            <v:shape id="_x0000_s2932" style="position:absolute;left:729;top:6613;width:10660;height:219" coordorigin="729,6613" coordsize="10660,219" path="m4776,6768r-20,15l4775,6767r1,1xe" fillcolor="black" stroked="f">
              <v:path arrowok="t"/>
            </v:shape>
            <v:shape id="_x0000_s2931" style="position:absolute;left:729;top:6613;width:10660;height:219" coordorigin="729,6613" coordsize="10660,219" path="m4267,6675r-5,5l4262,6677r5,-2xe" fillcolor="black" stroked="f">
              <v:path arrowok="t"/>
            </v:shape>
            <v:shape id="_x0000_s2930" style="position:absolute;left:729;top:6613;width:10660;height:219" coordorigin="729,6613" coordsize="10660,219" path="m3976,6776r-6,4l3970,6776r6,xe" fillcolor="black" stroked="f">
              <v:path arrowok="t"/>
            </v:shape>
            <v:shape id="_x0000_s2929" style="position:absolute;left:729;top:6613;width:10660;height:219" coordorigin="729,6613" coordsize="10660,219" path="m4115,6764r1,-93l4115,6771r,-7xe" fillcolor="black" stroked="f">
              <v:path arrowok="t"/>
            </v:shape>
            <v:shape id="_x0000_s2928" style="position:absolute;left:729;top:6613;width:10660;height:219" coordorigin="729,6613" coordsize="10660,219" path="m4134,6759r-4,-79l4132,6685r2,74xe" fillcolor="black" stroked="f">
              <v:path arrowok="t"/>
            </v:shape>
            <v:shape id="_x0000_s2927" style="position:absolute;left:729;top:6613;width:10660;height:219" coordorigin="729,6613" coordsize="10660,219" path="m3907,6675r-5,5l3902,6677r5,-2xe" fillcolor="black" stroked="f">
              <v:path arrowok="t"/>
            </v:shape>
            <v:shape id="_x0000_s2926" style="position:absolute;left:729;top:6613;width:10660;height:219" coordorigin="729,6613" coordsize="10660,219" path="m3848,6776r-2,4l3846,6776r2,xe" fillcolor="black" stroked="f">
              <v:path arrowok="t"/>
            </v:shape>
            <v:shape id="_x0000_s2925" style="position:absolute;left:729;top:6613;width:10660;height:219" coordorigin="729,6613" coordsize="10660,219" path="m3786,6776r-3,4l3783,6776r3,xe" fillcolor="black" stroked="f">
              <v:path arrowok="t"/>
            </v:shape>
            <v:shape id="_x0000_s2924" style="position:absolute;left:729;top:6613;width:10660;height:219" coordorigin="729,6613" coordsize="10660,219" path="m3820,6769r-21,-5l3819,6767r1,2xe" fillcolor="black" stroked="f">
              <v:path arrowok="t"/>
            </v:shape>
            <v:shape id="_x0000_s2923" style="position:absolute;left:729;top:6613;width:10660;height:219" coordorigin="729,6613" coordsize="10660,219" path="m3671,6708r-3,19l3668,6717r3,-9xe" fillcolor="black" stroked="f">
              <v:path arrowok="t"/>
            </v:shape>
            <v:shape id="_x0000_s2922" style="position:absolute;left:729;top:6613;width:10660;height:219" coordorigin="729,6613" coordsize="10660,219" path="m3683,6766r7,-49l3692,6739r-9,27xe" fillcolor="black" stroked="f">
              <v:path arrowok="t"/>
            </v:shape>
            <v:shape id="_x0000_s2921" style="position:absolute;left:729;top:6613;width:10660;height:219" coordorigin="729,6613" coordsize="10660,219" path="m3404,6768r3,-39l3413,6778r-9,-10xe" fillcolor="black" stroked="f">
              <v:path arrowok="t"/>
            </v:shape>
            <v:shape id="_x0000_s2920" style="position:absolute;left:729;top:6613;width:10660;height:219" coordorigin="729,6613" coordsize="10660,219" path="m3582,6716r,13l3582,6704r,12xe" fillcolor="black" stroked="f">
              <v:path arrowok="t"/>
            </v:shape>
            <v:shape id="_x0000_s2919" style="position:absolute;left:729;top:6613;width:10660;height:219" coordorigin="729,6613" coordsize="10660,219" path="m3566,6705r-3,26l3563,6726r3,-21xe" fillcolor="black" stroked="f">
              <v:path arrowok="t"/>
            </v:shape>
            <v:shape id="_x0000_s2918" style="position:absolute;left:729;top:6613;width:10660;height:219" coordorigin="729,6613" coordsize="10660,219" path="m3316,6690r,5l3316,6687r,3xe" fillcolor="black" stroked="f">
              <v:path arrowok="t"/>
            </v:shape>
            <v:shape id="_x0000_s2917" style="position:absolute;left:729;top:6613;width:10660;height:219" coordorigin="729,6613" coordsize="10660,219" path="m3306,6743r-3,38l3303,6743r3,xe" fillcolor="black" stroked="f">
              <v:path arrowok="t"/>
            </v:shape>
            <v:shape id="_x0000_s2916" style="position:absolute;left:729;top:6613;width:10660;height:219" coordorigin="729,6613" coordsize="10660,219" path="m3198,6703r-1,-3l3197,6696r1,7xe" fillcolor="black" stroked="f">
              <v:path arrowok="t"/>
            </v:shape>
            <v:shape id="_x0000_s2915" style="position:absolute;left:729;top:6613;width:10660;height:219" coordorigin="729,6613" coordsize="10660,219" path="m3253,6764r1,-93l3253,6771r,-7xe" fillcolor="black" stroked="f">
              <v:path arrowok="t"/>
            </v:shape>
            <v:shape id="_x0000_s2914" style="position:absolute;left:729;top:6613;width:10660;height:219" coordorigin="729,6613" coordsize="10660,219" path="m3273,6759r-5,-79l3270,6685r3,74xe" fillcolor="black" stroked="f">
              <v:path arrowok="t"/>
            </v:shape>
            <v:shape id="_x0000_s2913" style="position:absolute;left:729;top:6613;width:10660;height:219" coordorigin="729,6613" coordsize="10660,219" path="m3133,6776r-2,4l3131,6776r2,xe" fillcolor="black" stroked="f">
              <v:path arrowok="t"/>
            </v:shape>
            <v:shape id="_x0000_s2912" style="position:absolute;left:729;top:6613;width:10660;height:219" coordorigin="729,6613" coordsize="10660,219" path="m3073,6776r-5,4l3068,6776r5,xe" fillcolor="black" stroked="f">
              <v:path arrowok="t"/>
            </v:shape>
            <v:shape id="_x0000_s2911" style="position:absolute;left:729;top:6613;width:10660;height:219" coordorigin="729,6613" coordsize="10660,219" path="m2884,6776r-6,4l2878,6776r6,xe" fillcolor="black" stroked="f">
              <v:path arrowok="t"/>
            </v:shape>
            <v:shape id="_x0000_s2910" style="position:absolute;left:729;top:6613;width:10660;height:219" coordorigin="729,6613" coordsize="10660,219" path="m2843,6783r14,-33l2857,6758r-14,25xe" fillcolor="black" stroked="f">
              <v:path arrowok="t"/>
            </v:shape>
            <v:shape id="_x0000_s2909" style="position:absolute;left:729;top:6613;width:10660;height:219" coordorigin="729,6613" coordsize="10660,219" path="m2843,6783r19,-16l2863,6768r-20,15xe" fillcolor="black" stroked="f">
              <v:path arrowok="t"/>
            </v:shape>
            <v:shape id="_x0000_s2908" style="position:absolute;left:729;top:6613;width:10660;height:219" coordorigin="729,6613" coordsize="10660,219" path="m2498,6743r-4,38l2494,6743r4,xe" fillcolor="black" stroked="f">
              <v:path arrowok="t"/>
            </v:shape>
            <v:shape id="_x0000_s2907" style="position:absolute;left:729;top:6613;width:10660;height:219" coordorigin="729,6613" coordsize="10660,219" path="m2672,6670r,80l2668,6670r4,xe" fillcolor="black" stroked="f">
              <v:path arrowok="t"/>
            </v:shape>
            <v:shape id="_x0000_s2906" style="position:absolute;left:729;top:6613;width:10660;height:219" coordorigin="729,6613" coordsize="10660,219" path="m2637,6827r-3,4l2634,6827r3,xe" fillcolor="black" stroked="f">
              <v:path arrowok="t"/>
            </v:shape>
            <v:shape id="_x0000_s2905" style="position:absolute;left:729;top:6613;width:10660;height:219" coordorigin="729,6613" coordsize="10660,219" path="m2439,6619r-2,6l2437,6622r2,-3xe" fillcolor="black" stroked="f">
              <v:path arrowok="t"/>
            </v:shape>
            <v:shape id="_x0000_s2904" style="position:absolute;left:729;top:6613;width:10660;height:219" coordorigin="729,6613" coordsize="10660,219" path="m2429,6776r-6,4l2423,6776r6,xe" fillcolor="black" stroked="f">
              <v:path arrowok="t"/>
            </v:shape>
            <v:shape id="_x0000_s2903" style="position:absolute;left:729;top:6613;width:10660;height:219" coordorigin="729,6613" coordsize="10660,219" path="m2460,6769r-20,-7l2460,6767r,2xe" fillcolor="black" stroked="f">
              <v:path arrowok="t"/>
            </v:shape>
            <v:shape id="_x0000_s2902" style="position:absolute;left:729;top:6613;width:10660;height:219" coordorigin="729,6613" coordsize="10660,219" path="m2363,6776r-3,4l2360,6776r3,xe" fillcolor="black" stroked="f">
              <v:path arrowok="t"/>
            </v:shape>
            <v:shape id="_x0000_s2901" style="position:absolute;left:729;top:6613;width:10660;height:219" coordorigin="729,6613" coordsize="10660,219" path="m2303,6776r-5,4l2298,6776r5,xe" fillcolor="black" stroked="f">
              <v:path arrowok="t"/>
            </v:shape>
            <v:shape id="_x0000_s2900" style="position:absolute;left:729;top:6613;width:10660;height:219" coordorigin="729,6613" coordsize="10660,219" path="m2103,6776r-5,4l2098,6776r5,xe" fillcolor="black" stroked="f">
              <v:path arrowok="t"/>
            </v:shape>
            <v:shape id="_x0000_s2899" style="position:absolute;left:729;top:6613;width:10660;height:219" coordorigin="729,6613" coordsize="10660,219" path="m2118,6672r-21,9l2097,6672r21,xe" fillcolor="black" stroked="f">
              <v:path arrowok="t"/>
            </v:shape>
            <v:shape id="_x0000_s2898" style="position:absolute;left:729;top:6613;width:10660;height:219" coordorigin="729,6613" coordsize="10660,219" path="m2234,6675r-4,5l2230,6677r4,-2xe" fillcolor="black" stroked="f">
              <v:path arrowok="t"/>
            </v:shape>
            <v:shape id="_x0000_s2897" style="position:absolute;left:729;top:6613;width:10660;height:219" coordorigin="729,6613" coordsize="10660,219" path="m2247,6753r,13l2247,6761r,-8xe" fillcolor="black" stroked="f">
              <v:path arrowok="t"/>
            </v:shape>
            <v:shape id="_x0000_s2896" style="position:absolute;left:729;top:6613;width:10660;height:219" coordorigin="729,6613" coordsize="10660,219" path="m1833,6743r-4,38l1829,6743r4,xe" fillcolor="black" stroked="f">
              <v:path arrowok="t"/>
            </v:shape>
            <v:shape id="_x0000_s2895" style="position:absolute;left:729;top:6613;width:10660;height:219" coordorigin="729,6613" coordsize="10660,219" path="m1734,6768r2,-39l1743,6778r-9,-10xe" fillcolor="black" stroked="f">
              <v:path arrowok="t"/>
            </v:shape>
            <v:shape id="_x0000_s2894" style="position:absolute;left:729;top:6613;width:10660;height:219" coordorigin="729,6613" coordsize="10660,219" path="m1634,6743r-4,38l1630,6743r4,xe" fillcolor="black" stroked="f">
              <v:path arrowok="t"/>
            </v:shape>
            <v:shape id="_x0000_s2893" style="position:absolute;left:729;top:6613;width:10660;height:219" coordorigin="729,6613" coordsize="10660,219" path="m794,6780r-64,l730,6776r8,l741,6775r2,-2l746,6772r2,-2l749,6767r1,-3l750,6759r21,9l773,6771r3,3l780,6776r14,l794,6780xe" fillcolor="black" stroked="f">
              <v:path arrowok="t"/>
            </v:shape>
            <v:shape id="_x0000_s2892" style="position:absolute;left:729;top:6613;width:10660;height:219" coordorigin="729,6613" coordsize="10660,219" path="m769,6681r,81l771,6768r-21,-9l750,6681r-21,l729,6672r21,l750,6655r2,-9l755,6638r4,-7l764,6625r5,23l769,6672r28,l797,6681r-28,xe" fillcolor="black" stroked="f">
              <v:path arrowok="t"/>
            </v:shape>
            <v:shape id="_x0000_s2891" style="position:absolute;left:729;top:6613;width:10660;height:219" coordorigin="729,6613" coordsize="10660,219" path="m778,6616r8,-2l803,6614r8,2l818,6622r4,3l824,6629r,7l823,6638r-2,2l819,6642r-2,1l813,6643r-2,-1l809,6641r-2,-1l805,6637r-3,-4l799,6629r-3,-3l794,6624r-3,-1l789,6622r-7,l779,6623r-3,2l774,6627r-2,3l771,6634r-1,4l769,6648r-5,-23l771,6620r7,-4xe" fillcolor="black" stroked="f">
              <v:path arrowok="t"/>
            </v:shape>
            <v:shape id="_x0000_s2890" style="position:absolute;left:729;top:6613;width:10660;height:219" coordorigin="729,6613" coordsize="10660,219" path="m877,6688r-5,-7l864,6677r-12,l848,6678r-5,3l842,6672r9,-3l859,6669r21,4l896,6685r3,3l907,6698r4,12l911,6734r-2,10l904,6753r-4,10l893,6771r-8,5l877,6781r-9,2l858,6783r-20,-4l822,6766r-2,-2l812,6753r-4,-12l808,6717r2,-9l815,6698r5,-10l826,6681r8,-5l831,6700r-2,8l829,6717r3,22l838,6757r7,12l853,6775r18,l877,6772r5,-7l887,6759r2,-11l889,6733r-2,-22l880,6693r-3,-5xe" fillcolor="black" stroked="f">
              <v:path arrowok="t"/>
            </v:shape>
            <v:shape id="_x0000_s2889" style="position:absolute;left:729;top:6613;width:10660;height:219" coordorigin="729,6613" coordsize="10660,219" path="m843,6681r-4,2l836,6688r-3,6l831,6700r3,-24l842,6672r1,9xe" fillcolor="black" stroked="f">
              <v:path arrowok="t"/>
            </v:shape>
            <v:shape id="_x0000_s2888" style="position:absolute;left:729;top:6613;width:10660;height:219" coordorigin="729,6613" coordsize="10660,219" path="m1101,6685r6,-6l1112,6675r6,-4l1124,6669r17,l1150,6674r7,8l1167,6699r3,21l1170,6722r-2,22l1159,6762r-5,6l1146,6778r-11,5l1115,6783r-5,-1l1106,6781r-3,-1l1099,6777r-3,-3l1096,6750r,6l1097,6759r1,5l1100,6768r5,3l1109,6774r5,2l1129,6776r6,-3l1140,6767r6,-8l1149,6748r,-31l1146,6704r-7,-9l1134,6689r-6,-3l1117,6686r-4,1l1110,6689r-3,1l1102,6695r-6,7l1096,6695r5,-10xe" fillcolor="black" stroked="f">
              <v:path arrowok="t"/>
            </v:shape>
            <v:shape id="_x0000_s2887" style="position:absolute;left:729;top:6613;width:10660;height:219" coordorigin="729,6613" coordsize="10660,219" path="m1091,6670r5,l1096,6814r,4l1097,6821r1,1l1099,6824r3,1l1104,6826r4,1l1114,6827r,4l1057,6831r,-4l1065,6827r3,-1l1073,6824r3,-5l1076,6814r,-117l1075,6691r-3,-4l1069,6685r-4,l1062,6686r-2,1l1058,6683r33,-13xe" fillcolor="black" stroked="f">
              <v:path arrowok="t"/>
            </v:shape>
            <v:shape id="_x0000_s2886" style="position:absolute;left:729;top:6613;width:10660;height:219" coordorigin="729,6613" coordsize="10660,219" path="m958,6761r1,4l960,6768r2,3l963,6772r3,2l969,6775r3,1l977,6776r,4l922,6780r,-4l928,6776r4,-1l934,6773r4,-3l939,6766r,-4l939,6702r,-8l938,6690r-3,-3l932,6685r-4,l925,6686r-3,1l921,6683r32,-14l958,6669r,25l967,6677r2,11l966,6691r-4,5l958,6703r,58xe" fillcolor="black" stroked="f">
              <v:path arrowok="t"/>
            </v:shape>
            <v:shape id="_x0000_s2885" style="position:absolute;left:729;top:6613;width:10660;height:219" coordorigin="729,6613" coordsize="10660,219" path="m978,6687r-3,-2l972,6685r-1,1l969,6688r-2,-11l976,6669r14,l994,6671r2,2l999,6676r2,3l1001,6686r-1,2l997,6690r-1,2l993,6693r-5,l985,6692r-4,-3l978,6687xe" fillcolor="black" stroked="f">
              <v:path arrowok="t"/>
            </v:shape>
            <v:shape id="_x0000_s2884" style="position:absolute;left:729;top:6613;width:10660;height:219" coordorigin="729,6613" coordsize="10660,219" path="m1216,6672r,83l1218,6761r4,3l1225,6767r4,2l1237,6769r4,-1l1246,6766r4,-2l1255,6760r6,-6l1261,6687r-1,-5l1257,6680r-2,-2l1250,6677r-7,l1243,6672r37,l1280,6750r-14,33l1261,6783r,-22l1251,6770r-7,7l1240,6779r-5,3l1230,6783r-12,l1213,6781r-4,-3l1204,6774r-3,-4l1200,6764r-2,-5l1197,6751r,-63l1196,6685r-1,-2l1194,6681r-2,-2l1190,6678r-2,-1l1184,6677r-5,l1179,6672r37,xe" fillcolor="black" stroked="f">
              <v:path arrowok="t"/>
            </v:shape>
            <v:shape id="_x0000_s2883" style="position:absolute;left:729;top:6613;width:10660;height:219" coordorigin="729,6613" coordsize="10660,219" path="m1284,6766r1,1l1287,6768r4,l1293,6767r3,-1l1298,6770r-32,13l1280,6750r,8l1281,6760r1,3l1282,6765r2,1xe" fillcolor="black" stroked="f">
              <v:path arrowok="t"/>
            </v:shape>
            <v:shape id="_x0000_s2882" style="position:absolute;left:729;top:6613;width:10660;height:219" coordorigin="729,6613" coordsize="10660,219" path="m1380,6682r30,-12l1380,6682r,4l1379,6687r,1l1379,6687r-2,-4l1378,6676r2,3l1380,6682xe" fillcolor="black" stroked="f">
              <v:path arrowok="t"/>
            </v:shape>
            <v:shape id="_x0000_s2881" style="position:absolute;left:729;top:6613;width:10660;height:219" coordorigin="729,6613" coordsize="10660,219" path="m1610,6724r,10l1607,6744r-4,9l1598,6763r-6,8l1595,6685r2,3l1606,6698r4,12l1610,6724xe" fillcolor="black" stroked="f">
              <v:path arrowok="t"/>
            </v:shape>
            <v:shape id="_x0000_s2880" style="position:absolute;left:729;top:6613;width:10660;height:219" coordorigin="729,6613" coordsize="10660,219" path="m1578,6673r17,12l1592,6771r-8,5l1576,6781r-9,2l1557,6783r-21,-4l1520,6766r-10,-13l1506,6741r,-24l1508,6708r5,-10l1518,6688r7,-7l1533,6676r1,12l1532,6694r-3,6l1528,6708r,9l1530,6739r7,18l1543,6769r9,6l1569,6775r6,-3l1580,6765r5,-6l1588,6748r,-15l1586,6711r-7,-18l1576,6688r-6,-7l1563,6677r-13,l1546,6678r-4,3l1549,6669r9,l1578,6673xe" fillcolor="black" stroked="f">
              <v:path arrowok="t"/>
            </v:shape>
            <v:shape id="_x0000_s2879" style="position:absolute;left:729;top:6613;width:10660;height:219" coordorigin="729,6613" coordsize="10660,219" path="m1541,6672r8,-3l1542,6681r-4,2l1534,6688r-1,-12l1541,6672xe" fillcolor="black" stroked="f">
              <v:path arrowok="t"/>
            </v:shape>
            <v:shape id="_x0000_s2878" style="position:absolute;left:729;top:6613;width:10660;height:219" coordorigin="729,6613" coordsize="10660,219" path="m1416,6759r1,5l1420,6768r4,3l1428,6774r6,2l1448,6776r6,-3l1459,6767r6,-8l1469,6748r,-31l1465,6704r-5,-35l1469,6674r7,8l1486,6699r3,21l1489,6722r-2,22l1479,6762r-5,6l1465,6778r-11,5l1435,6783r-5,-1l1425,6781r-3,-1l1419,6777r-4,-21l1416,6759xe" fillcolor="black" stroked="f">
              <v:path arrowok="t"/>
            </v:shape>
            <v:shape id="_x0000_s2877" style="position:absolute;left:729;top:6613;width:10660;height:219" coordorigin="729,6613" coordsize="10660,219" path="m1465,6704r-7,-9l1453,6689r-6,-3l1436,6686r-4,1l1429,6689r-3,1l1421,6695r-6,7l1415,6750r,6l1419,6777r-4,-3l1415,6814r,4l1416,6821r1,1l1419,6824r2,1l1423,6826r4,1l1433,6827r,4l1377,6831r,-4l1384,6827r4,-1l1392,6824r3,-5l1395,6814r,-117l1394,6691r-2,-4l1388,6685r-4,l1382,6686r-3,1l1380,6686r,-4l1410,6670r5,l1415,6695r5,-10l1426,6679r6,-4l1437,6671r6,-2l1460,6669r5,35xe" fillcolor="black" stroked="f">
              <v:path arrowok="t"/>
            </v:shape>
            <v:shape id="_x0000_s2876" style="position:absolute;left:729;top:6613;width:10660;height:219" coordorigin="729,6613" coordsize="10660,219" path="m1338,6761r,4l1340,6768r1,3l1343,6772r2,2l1348,6775r3,1l1356,6776r,4l1301,6780r,-4l1307,6776r4,-1l1314,6773r3,-3l1318,6767r,-5l1318,6702r,-8l1317,6692r,-2l1316,6688r-2,-1l1313,6686r-1,-1l1307,6685r-3,1l1301,6687r-1,-4l1332,6669r6,l1338,6694r8,-17l1356,6669r13,l1373,6671r3,2l1378,6676r-1,7l1379,6687r,1l1377,6690r-2,2l1372,6693r-5,l1364,6692r-4,-3l1357,6687r-3,-2l1351,6685r-1,1l1348,6688r-3,3l1341,6696r-3,7l1338,6761xe" fillcolor="black" stroked="f">
              <v:path arrowok="t"/>
            </v:shape>
            <v:shape id="_x0000_s2875" style="position:absolute;left:729;top:6613;width:10660;height:219" coordorigin="729,6613" coordsize="10660,219" path="m1649,6705r5,3l1662,6712r17,8l1695,6728r8,10l1703,6760r-4,8l1692,6774r-8,6l1676,6783r-16,l1653,6782r-9,-2l1642,6779r-2,l1636,6779r-1,1l1634,6781r-4,l1634,6743r2,11l1640,6762r6,6l1652,6773r7,3l1672,6776r5,-1l1680,6771r4,-3l1685,6765r,-10l1683,6750r-3,-4l1676,6743r-8,-5l1657,6732r-11,-5l1643,6695r1,3l1647,6702r2,3xe" fillcolor="black" stroked="f">
              <v:path arrowok="t"/>
            </v:shape>
            <v:shape id="_x0000_s2874" style="position:absolute;left:729;top:6613;width:10660;height:219" coordorigin="729,6613" coordsize="10660,219" path="m1643,6687r,8l1646,6727r-8,-5l1635,6717r-4,-4l1629,6707r,-15l1632,6684r6,-6l1645,6672r7,-3l1648,6681r-3,3l1643,6687xe" fillcolor="black" stroked="f">
              <v:path arrowok="t"/>
            </v:shape>
            <v:shape id="_x0000_s2873" style="position:absolute;left:729;top:6613;width:10660;height:219" coordorigin="729,6613" coordsize="10660,219" path="m1662,6669r4,l1671,6670r6,2l1681,6673r3,1l1686,6674r1,l1688,6673r1,-1l1690,6671r1,-2l1694,6669r,37l1691,6706r-3,-12l1684,6687r-5,-4l1675,6678r-6,-2l1656,6676r-4,2l1648,6681r4,-12l1662,6669xe" fillcolor="black" stroked="f">
              <v:path arrowok="t"/>
            </v:shape>
            <v:shape id="_x0000_s2872" style="position:absolute;left:729;top:6613;width:10660;height:219" coordorigin="729,6613" coordsize="10660,219" path="m1782,6669r9,4l1799,6681r8,8l1811,6700r,13l1737,6713r-1,16l1734,6768r-10,-16l1720,6731r,-3l1723,6706r8,-18l1734,6685r3,21l1786,6706r,-7l1785,6695r-1,-3l1782,6687r-3,-3l1775,6682r-4,-3l1767,6678r-11,l1755,6669r27,xe" fillcolor="black" stroked="f">
              <v:path arrowok="t"/>
            </v:shape>
            <v:shape id="_x0000_s2871" style="position:absolute;left:729;top:6613;width:10660;height:219" coordorigin="729,6613" coordsize="10660,219" path="m1756,6678r-5,2l1746,6685r-6,5l1737,6697r,9l1734,6685r10,-11l1755,6669r1,9xe" fillcolor="black" stroked="f">
              <v:path arrowok="t"/>
            </v:shape>
            <v:shape id="_x0000_s2870" style="position:absolute;left:729;top:6613;width:10660;height:219" coordorigin="729,6613" coordsize="10660,219" path="m1756,6759r9,5l1783,6764r6,-2l1794,6758r5,-4l1804,6748r3,-10l1811,6741r-2,10l1804,6761r-8,9l1789,6779r-10,4l1754,6783r-11,-5l1736,6729r4,12l1748,6750r8,9xe" fillcolor="black" stroked="f">
              <v:path arrowok="t"/>
            </v:shape>
            <v:shape id="_x0000_s2869" style="position:absolute;left:729;top:6613;width:10660;height:219" coordorigin="729,6613" coordsize="10660,219" path="m2046,6688r-6,-7l2033,6677r-13,l2016,6678r-4,3l2011,6672r8,-3l2028,6669r21,4l2065,6685r3,3l2076,6698r4,12l2080,6734r-2,10l2073,6753r-5,10l2062,6771r-8,5l2046,6781r-9,2l2027,6783r-20,-4l1991,6766r-3,-2l1980,6753r-4,-12l1976,6717r3,-9l1984,6698r5,-10l1995,6681r8,-5l2000,6700r-2,8l1998,6717r2,22l2007,6757r7,12l2022,6775r18,l2046,6772r5,-7l2056,6759r2,-11l2058,6733r-2,-22l2049,6693r-3,-5xe" fillcolor="black" stroked="f">
              <v:path arrowok="t"/>
            </v:shape>
            <v:shape id="_x0000_s2868" style="position:absolute;left:729;top:6613;width:10660;height:219" coordorigin="729,6613" coordsize="10660,219" path="m2012,6681r-4,2l2005,6688r-3,6l2000,6700r3,-24l2011,6672r1,9xe" fillcolor="black" stroked="f">
              <v:path arrowok="t"/>
            </v:shape>
            <v:shape id="_x0000_s2867" style="position:absolute;left:729;top:6613;width:10660;height:219" coordorigin="729,6613" coordsize="10660,219" path="m1845,6727r-8,-5l1834,6717r-4,-4l1829,6707r,-15l1832,6684r6,-6l1842,6695r3,32xe" fillcolor="black" stroked="f">
              <v:path arrowok="t"/>
            </v:shape>
            <v:shape id="_x0000_s2866" style="position:absolute;left:729;top:6613;width:10660;height:219" coordorigin="729,6613" coordsize="10660,219" path="m1848,6705r5,3l1861,6712r17,8l1894,6728r8,10l1902,6760r-4,8l1891,6774r-8,6l1875,6783r-16,l1852,6782r-9,-2l1841,6779r-2,l1835,6779r-1,1l1833,6781r-4,l1833,6743r2,11l1839,6762r6,6l1852,6773r7,3l1872,6776r4,-1l1879,6771r4,-3l1884,6765r,-10l1883,6750r-4,-4l1875,6743r-8,-5l1856,6732r-11,-5l1842,6695r2,3l1846,6702r2,3xe" fillcolor="black" stroked="f">
              <v:path arrowok="t"/>
            </v:shape>
            <v:shape id="_x0000_s2865" style="position:absolute;left:728;top:6889;width:6330;height:219" coordorigin="728,6889" coordsize="6330,219" path="m1028,7046r-1,-6l1025,7035r-1,-8l1024,6964r,-3l1021,6957r-3,-3l1011,6953r-5,l1006,6948r38,l1044,7031r-4,26l1036,7054r-5,-4l1028,7046xe" fillcolor="black" stroked="f">
              <v:path arrowok="t"/>
            </v:shape>
            <v:shape id="_x0000_s2864" style="position:absolute;left:728;top:6889;width:6330;height:219" coordorigin="728,6889" coordsize="6330,219" path="m1044,7031r1,6l1049,7040r3,3l1056,7045r9,l1068,7044r5,-2l1077,7040r5,-4l1088,7030r,-67l1087,6958r-2,-2l1082,6954r-4,-1l1071,6953r,-5l1107,6948r,78l1093,7059r-5,l1088,7037r-9,9l1072,7053r-5,2l1062,7058r-5,1l1046,7059r-6,-2l1044,7031xe" fillcolor="black" stroked="f">
              <v:path arrowok="t"/>
            </v:shape>
            <v:shape id="_x0000_s2863" style="position:absolute;left:728;top:6889;width:6330;height:219" coordorigin="728,6889" coordsize="6330,219" path="m1111,7042r1,1l1114,7044r4,l1121,7043r3,-1l1125,7046r-32,13l1107,7026r1,8l1108,7036r1,3l1110,7041r1,1xe" fillcolor="black" stroked="f">
              <v:path arrowok="t"/>
            </v:shape>
            <v:shape id="_x0000_s2862" style="position:absolute;left:728;top:6889;width:6330;height:219" coordorigin="728,6889" coordsize="6330,219" path="m1196,6945r11,l1217,6950r8,10l1234,6976r3,22l1237,6998r-3,21l1225,7037r-7,7l1207,7054r-12,5l1176,7059r-7,-1l1163,7056r-7,-2l1150,7050r-7,-5l1143,6922r,-7l1142,6912r,-3l1141,6907r-1,-1l1138,6905r-1,l1132,6905r-2,l1127,6907r-2,-5l1157,6889r6,l1163,6967r16,-16l1171,6967r-4,3l1163,6975r,64l1167,7043r4,3l1175,7048r4,2l1184,7050r11,l1202,7047r6,-8l1214,7031r3,-11l1217,6991r-3,-10l1208,6973r-6,-7l1196,6945xe" fillcolor="black" stroked="f">
              <v:path arrowok="t"/>
            </v:shape>
            <v:shape id="_x0000_s2861" style="position:absolute;left:728;top:6889;width:6330;height:219" coordorigin="728,6889" coordsize="6330,219" path="m1196,6945r6,21l1195,6962r-12,l1179,6963r-4,2l1171,6967r8,-16l1196,6945xe" fillcolor="black" stroked="f">
              <v:path arrowok="t"/>
            </v:shape>
            <v:shape id="_x0000_s2860" style="position:absolute;left:728;top:6889;width:6330;height:219" coordorigin="728,6889" coordsize="6330,219" path="m1292,7045r1,2l1294,7049r2,1l1298,7051r4,1l1308,7052r,4l1255,7056r,-4l1260,7052r3,-1l1268,7047r2,-4l1271,7038r,-116l1271,6915r-2,-6l1267,6906r-1,-1l1265,6905r-4,l1258,6905r-3,2l1253,6902r32,-13l1290,6889r,149l1291,7043r1,2xe" fillcolor="black" stroked="f">
              <v:path arrowok="t"/>
            </v:shape>
            <v:shape id="_x0000_s2859" style="position:absolute;left:728;top:6889;width:6330;height:219" coordorigin="728,6889" coordsize="6330,219" path="m1374,7056r-52,l1322,7052r5,l1330,7051r2,-1l1334,7049r1,-2l1336,7045r1,-2l1338,7038r,-6l1360,7047r1,2l1363,7050r2,1l1369,7052r5,l1374,7056xe" fillcolor="black" stroked="f">
              <v:path arrowok="t"/>
            </v:shape>
            <v:shape id="_x0000_s2858" style="position:absolute;left:728;top:6889;width:6330;height:219" coordorigin="728,6889" coordsize="6330,219" path="m1352,6945r5,l1357,7038r1,5l1359,7045r1,2l1338,7032r,-53l1338,6971r-1,-3l1336,6965r-2,-2l1332,6961r-5,l1325,6962r-3,1l1320,6959r32,-14xe" fillcolor="black" stroked="f">
              <v:path arrowok="t"/>
            </v:shape>
            <v:shape id="_x0000_s2857" style="position:absolute;left:728;top:6889;width:6330;height:219" coordorigin="728,6889" coordsize="6330,219" path="m1360,6901r,3l1358,6907r-2,2l1354,6912r-3,1l1344,6913r-2,-1l1339,6909r-2,-2l1336,6904r,-6l1337,6895r2,-2l1342,6890r2,-1l1351,6889r3,1l1356,6893r2,2l1360,6898r,3xe" fillcolor="black" stroked="f">
              <v:path arrowok="t"/>
            </v:shape>
            <v:shape id="_x0000_s2856" style="position:absolute;left:728;top:6889;width:6330;height:219" coordorigin="728,6889" coordsize="6330,219" path="m1440,6953r-12,l1422,6956r-5,6l1411,6969r-4,11l1413,6951r12,-6l1450,6945r9,3l1466,6954r6,5l1476,6965r,9l1475,6977r-2,1l1471,6980r-3,1l1460,6981r-3,-1l1455,6977r-2,-2l1452,6972r,-5l1451,6963r-1,-4l1447,6957r-3,-3l1440,6953xe" fillcolor="black" stroked="f">
              <v:path arrowok="t"/>
            </v:shape>
            <v:shape id="_x0000_s2855" style="position:absolute;left:728;top:6889;width:6330;height:219" coordorigin="728,6889" coordsize="6330,219" path="m1616,6945r10,4l1634,6957r7,8l1645,6976r,13l1571,6989r,16l1575,7017r8,9l1590,7035r10,5l1617,7040r6,-2l1629,7034r5,-4l1638,7024r4,-10l1645,7017r-1,10l1639,7037r-8,9l1623,7055r-10,4l1588,7059r-11,-5l1568,7044r-10,-16l1555,7007r-1,-3l1557,6982r9,-18l1569,6961r3,12l1571,6982r50,l1620,6975r,-4l1618,6968r-2,-5l1613,6960r-4,-2l1606,6955r-4,-1l1591,6954r-1,-9l1616,6945xe" fillcolor="black" stroked="f">
              <v:path arrowok="t"/>
            </v:shape>
            <v:shape id="_x0000_s2854" style="position:absolute;left:728;top:6889;width:6330;height:219" coordorigin="728,6889" coordsize="6330,219" path="m1591,6954r-6,2l1580,6961r-5,5l1572,6973r-3,-12l1578,6950r12,-5l1591,6954xe" fillcolor="black" stroked="f">
              <v:path arrowok="t"/>
            </v:shape>
            <v:shape id="_x0000_s2853" style="position:absolute;left:728;top:6889;width:6330;height:219" coordorigin="728,6889" coordsize="6330,219" path="m1877,7035r1,5l1880,7044r5,3l1889,7050r5,2l1909,7052r6,-3l1920,7043r6,-8l1929,7024r,-31l1926,6980r-5,-35l1930,6950r7,8l1947,6975r3,21l1950,6998r-2,22l1939,7038r-5,6l1926,7054r-11,5l1895,7059r-5,-1l1886,7057r-3,-1l1879,7053r-3,-3l1876,7090r,4l1877,7097r1,1l1879,7100r3,1l1856,7090r,-117l1856,6969r-2,-5l1849,6961r-4,l1842,6962r-2,1l1838,6959r33,-13l1876,6946r,25l1881,6961r6,-6l1882,6971r-6,7l1876,7026r,6l1877,7035xe" fillcolor="black" stroked="f">
              <v:path arrowok="t"/>
            </v:shape>
            <v:shape id="_x0000_s2852" style="position:absolute;left:728;top:6889;width:6330;height:219" coordorigin="728,6889" coordsize="6330,219" path="m1926,6980r-7,-9l1914,6965r-6,-3l1897,6962r-4,1l1890,6965r-3,1l1882,6971r5,-16l1892,6951r6,-4l1904,6945r17,l1926,6980xe" fillcolor="black" stroked="f">
              <v:path arrowok="t"/>
            </v:shape>
            <v:shape id="_x0000_s2851" style="position:absolute;left:728;top:6889;width:6330;height:219" coordorigin="728,6889" coordsize="6330,219" path="m1894,7107r-57,l1837,7103r8,l1848,7102r3,-1l1853,7100r1,-2l1855,7097r1,-2l1856,7090r26,11l1884,7102r4,1l1894,7103r,4xe" fillcolor="black" stroked="f">
              <v:path arrowok="t"/>
            </v:shape>
            <v:shape id="_x0000_s2850" style="position:absolute;left:728;top:6889;width:6330;height:219" coordorigin="728,6889" coordsize="6330,219" path="m1708,7056r-53,l1655,7052r5,l1663,7051r2,-1l1667,7049r2,-2l1670,7045r1,-2l1671,7038r20,5l1692,7045r1,3l1695,7049r2,1l1698,7051r4,1l1708,7052r,4xe" fillcolor="black" stroked="f">
              <v:path arrowok="t"/>
            </v:shape>
            <v:shape id="_x0000_s2849" style="position:absolute;left:728;top:6889;width:6330;height:219" coordorigin="728,6889" coordsize="6330,219" path="m1836,7056r-52,l1784,7052r7,l1794,7051r3,-2l1799,7048r1,-2l1801,7043r,-1l1801,7038r,-6l1821,7043r1,2l1823,7047r1,2l1826,7050r2,1l1832,7052r4,l1836,7056xe" fillcolor="black" stroked="f">
              <v:path arrowok="t"/>
            </v:shape>
            <v:shape id="_x0000_s2848" style="position:absolute;left:728;top:6889;width:6330;height:219" coordorigin="728,6889" coordsize="6330,219" path="m1775,6961r-4,2l1767,6965r-5,4l1763,6959r7,-6l1775,6950r6,-3l1786,6945r12,l1803,6947r4,3l1812,6953r3,5l1818,6964r2,5l1821,6976r,62l1821,7043r-20,-11l1801,6977r-1,-6l1798,6967r-3,-5l1790,6960r-11,l1775,6961xe" fillcolor="black" stroked="f">
              <v:path arrowok="t"/>
            </v:shape>
            <v:shape id="_x0000_s2847" style="position:absolute;left:728;top:6889;width:6330;height:219" coordorigin="728,6889" coordsize="6330,219" path="m2002,7045r1,2l2005,7049r2,1l2009,7051r3,1l2018,7052r,4l1965,7056r,-4l1970,7052r4,-1l1979,7047r2,-4l1981,7038r,-116l1981,6915r-1,-6l1978,6906r-1,-1l1975,6905r-4,l1969,6905r-4,2l1963,6902r32,-13l2001,6889r,149l2001,7043r1,2xe" fillcolor="black" stroked="f">
              <v:path arrowok="t"/>
            </v:shape>
            <v:shape id="_x0000_s2846" style="position:absolute;left:728;top:6889;width:6330;height:219" coordorigin="728,6889" coordsize="6330,219" path="m2135,7000r,10l2133,7020r-5,9l2124,7039r-7,8l2120,6961r3,3l2131,6974r4,12l2135,7000xe" fillcolor="black" stroked="f">
              <v:path arrowok="t"/>
            </v:shape>
            <v:shape id="_x0000_s2845" style="position:absolute;left:728;top:6889;width:6330;height:219" coordorigin="728,6889" coordsize="6330,219" path="m2104,6949r16,12l2117,7047r-8,5l2101,7057r-9,2l2082,7059r-20,-4l2046,7042r-10,-13l2032,7017r,-24l2034,6984r5,-10l2044,6964r6,-7l2058,6952r2,12l2057,6970r-2,6l2053,6984r,9l2056,7015r6,18l2069,7045r8,6l2095,7051r6,-3l2106,7041r5,-6l2113,7024r,-15l2111,6987r-7,-18l2101,6964r-5,-7l2088,6953r-12,l2072,6954r-5,3l2075,6945r8,l2104,6949xe" fillcolor="black" stroked="f">
              <v:path arrowok="t"/>
            </v:shape>
            <v:shape id="_x0000_s2844" style="position:absolute;left:728;top:6889;width:6330;height:219" coordorigin="728,6889" coordsize="6330,219" path="m2066,6948r9,-3l2067,6957r-4,2l2060,6964r-2,-12l2066,6948xe" fillcolor="black" stroked="f">
              <v:path arrowok="t"/>
            </v:shape>
            <v:shape id="_x0000_s2843" style="position:absolute;left:728;top:6889;width:6330;height:219" coordorigin="728,6889" coordsize="6330,219" path="m2571,7058r-8,l2565,7031r1,4l2571,7058xe" fillcolor="black" stroked="f">
              <v:path arrowok="t"/>
            </v:shape>
            <v:shape id="_x0000_s2842" style="position:absolute;left:728;top:6889;width:6330;height:219" coordorigin="728,6889" coordsize="6330,219" path="m2560,6954r6,-6l2576,6945r-2,12l2570,6959r-1,3l2569,6966r,6l2569,6976r-1,3l2566,6981r-1,2l2562,6984r-6,l2554,6983r-2,-2l2550,6979r-1,-3l2549,6966r4,-7l2560,6954xe" fillcolor="black" stroked="f">
              <v:path arrowok="t"/>
            </v:shape>
            <v:shape id="_x0000_s2841" style="position:absolute;left:728;top:6889;width:6330;height:219" coordorigin="728,6889" coordsize="6330,219" path="m2197,6948r,5l2191,6953r-3,1l2187,6955r-2,2l2184,6958r,6l2185,6968r3,5l2214,7028r24,-60l2239,6965r1,-3l2240,6957r,-1l2239,6956r,-1l2238,6954r-2,l2235,6953r-3,l2229,6953r,-5l2264,6948r,5l2261,6953r-2,1l2257,6955r-1,1l2254,6957r-2,3l2252,6961r-2,3l2248,6969r-43,107l2200,7087r-5,8l2188,7100r-7,5l2175,7108r-11,l2160,7106r-3,-2l2154,7101r-2,-3l2152,7091r1,-2l2155,7087r3,-2l2161,7084r6,l2171,7085r4,1l2178,7087r2,1l2183,7088r3,-1l2191,7082r3,-5l2197,7070r8,-18l2166,6971r-1,-3l2163,6965r-3,-3l2158,6959r-1,-2l2155,6956r-1,-1l2151,6954r-4,-1l2147,6948r50,xe" fillcolor="black" stroked="f">
              <v:path arrowok="t"/>
            </v:shape>
            <v:shape id="_x0000_s2840" style="position:absolute;left:728;top:6889;width:6330;height:219" coordorigin="728,6889" coordsize="6330,219" path="m2331,6945r10,4l2349,6957r8,8l2360,6976r,13l2286,6989r,16l2290,7017r8,9l2306,7035r9,5l2332,7040r7,-2l2344,7034r5,-4l2353,7024r4,-10l2360,7017r-1,10l2354,7037r-8,9l2338,7055r-10,4l2304,7059r-11,-5l2283,7044r-9,-16l2270,7007r,-3l2272,6982r9,-18l2284,6961r3,12l2286,6982r50,l2336,6975r-1,-4l2334,6968r-2,-5l2329,6960r-4,-2l2321,6955r-4,-1l2306,6954r-1,-9l2331,6945xe" fillcolor="black" stroked="f">
              <v:path arrowok="t"/>
            </v:shape>
            <v:shape id="_x0000_s2839" style="position:absolute;left:728;top:6889;width:6330;height:219" coordorigin="728,6889" coordsize="6330,219" path="m2306,6954r-6,2l2295,6961r-5,5l2287,6973r-3,-12l2293,6950r12,-5l2306,6954xe" fillcolor="black" stroked="f">
              <v:path arrowok="t"/>
            </v:shape>
            <v:shape id="_x0000_s2838" style="position:absolute;left:728;top:6889;width:6330;height:219" coordorigin="728,6889" coordsize="6330,219" path="m2439,6945r10,4l2457,6957r8,8l2468,6976r,13l2394,6989r,16l2398,7017r8,9l2414,7035r9,5l2440,7040r7,-2l2452,7034r5,-4l2461,7024r4,-10l2468,7017r-1,10l2462,7037r-8,9l2446,7055r-10,4l2412,7059r-11,-5l2391,7044r-9,-16l2378,7007r,-3l2380,6982r9,-18l2392,6961r3,12l2394,6982r50,l2444,6975r-1,-4l2442,6968r-2,-5l2437,6960r-4,-2l2429,6955r-4,-1l2414,6954r-1,-9l2439,6945xe" fillcolor="black" stroked="f">
              <v:path arrowok="t"/>
            </v:shape>
            <v:shape id="_x0000_s2837" style="position:absolute;left:728;top:6889;width:6330;height:219" coordorigin="728,6889" coordsize="6330,219" path="m2414,6954r-6,2l2403,6961r-5,5l2395,6973r-3,-12l2401,6950r12,-5l2414,6954xe" fillcolor="black" stroked="f">
              <v:path arrowok="t"/>
            </v:shape>
            <v:shape id="_x0000_s2836" style="position:absolute;left:728;top:6889;width:6330;height:219" coordorigin="728,6889" coordsize="6330,219" path="m2699,7056r-53,l2646,7052r7,l2657,7050r2,-2l2661,7045r1,-5l2682,7045r2,2l2685,7049r2,1l2689,7051r4,1l2699,7052r,4xe" fillcolor="black" stroked="f">
              <v:path arrowok="t"/>
            </v:shape>
            <v:shape id="_x0000_s2835" style="position:absolute;left:728;top:6889;width:6330;height:219" coordorigin="728,6889" coordsize="6330,219" path="m2681,7039r1,4l2682,7045r-20,-5l2662,6979r,-8l2661,6968r-1,-2l2660,6964r-2,-1l2657,6962r-1,-1l2651,6961r-2,1l2646,6963r-2,-4l2676,6945r5,l2681,6968r18,-16l2700,6960r-10,5l2681,6975r,64xe" fillcolor="black" stroked="f">
              <v:path arrowok="t"/>
            </v:shape>
            <v:shape id="_x0000_s2834" style="position:absolute;left:728;top:6889;width:6330;height:219" coordorigin="728,6889" coordsize="6330,219" path="m2761,7056r-53,l2708,7052r7,l2719,7051r2,-1l2723,7048r1,-2l2725,7043r,-1l2725,7038r20,5l2747,7045r,2l2749,7049r2,1l2753,7051r3,1l2761,7052r,4xe" fillcolor="black" stroked="f">
              <v:path arrowok="t"/>
            </v:shape>
            <v:shape id="_x0000_s2833" style="position:absolute;left:728;top:6889;width:6330;height:219" coordorigin="728,6889" coordsize="6330,219" path="m2715,6945r2,l2723,6945r5,2l2732,6950r4,3l2740,6958r2,6l2744,6969r1,7l2745,7038r,5l2725,7038r,-60l2724,6971r-2,-5l2719,6962r-4,-2l2700,6960r-1,-8l2715,6945xe" fillcolor="black" stroked="f">
              <v:path arrowok="t"/>
            </v:shape>
            <v:shape id="_x0000_s2832" style="position:absolute;left:728;top:6889;width:6330;height:219" coordorigin="728,6889" coordsize="6330,219" path="m2792,7054r-8,-10l2775,7035r-5,-13l2770,7007r3,-20l2782,6969r3,-4l2792,6982r,31l2795,7025r7,34l2792,7054xe" fillcolor="black" stroked="f">
              <v:path arrowok="t"/>
            </v:shape>
            <v:shape id="_x0000_s2831" style="position:absolute;left:728;top:6889;width:6330;height:219" coordorigin="728,6889" coordsize="6330,219" path="m2869,7042r1,1l2872,7044r4,l2878,7043r4,-1l2883,7046r-32,13l2846,7059r,-15l2840,7049r-5,4l2830,7056r-5,2l2820,7059r-18,l2795,7025r7,9l2809,7042r8,4l2832,7046r7,-3l2846,7035r,-55l2845,6975r-1,-5l2841,6966r-2,-5l2836,6958r-4,-2l2828,6954r-4,-1l2814,6953r-6,3l2802,6962r-7,8l2792,6982r-7,-17l2801,6951r19,-6l2822,6945r10,l2839,6948r7,6l2846,6922r-1,-7l2845,6912r-1,-3l2843,6907r-1,-1l2841,6905r-2,l2835,6905r-3,l2829,6907r-1,-5l2860,6889r5,l2865,7026r,7l2866,7036r1,3l2867,7041r2,1xe" fillcolor="black" stroked="f">
              <v:path arrowok="t"/>
            </v:shape>
            <v:shape id="_x0000_s2830" style="position:absolute;left:728;top:6889;width:6330;height:219" coordorigin="728,6889" coordsize="6330,219" path="m2999,7056r-53,l2946,7052r7,l2957,7050r2,-2l2961,7045r1,-5l2962,7032r22,15l2985,7049r2,1l2989,7051r4,1l2999,7052r,4xe" fillcolor="black" stroked="f">
              <v:path arrowok="t"/>
            </v:shape>
            <v:shape id="_x0000_s2829" style="position:absolute;left:728;top:6889;width:6330;height:219" coordorigin="728,6889" coordsize="6330,219" path="m2981,7039r1,4l2982,7045r2,2l2962,7032r,-53l2962,6971r-1,-3l2960,6966r,-2l2958,6963r-1,-1l2956,6961r-5,l2949,6962r-3,1l2944,6959r32,-14l2981,6945r,23l2999,6952r1,8l2990,6965r-9,10l2981,7039xe" fillcolor="black" stroked="f">
              <v:path arrowok="t"/>
            </v:shape>
            <v:shape id="_x0000_s2828" style="position:absolute;left:728;top:6889;width:6330;height:219" coordorigin="728,6889" coordsize="6330,219" path="m3061,7056r-53,l3008,7052r7,l3019,7051r2,-1l3023,7048r1,-2l3025,7043r,-1l3025,7038r20,5l3047,7045r,2l3049,7049r2,1l3053,7051r3,1l3061,7052r,4xe" fillcolor="black" stroked="f">
              <v:path arrowok="t"/>
            </v:shape>
            <v:shape id="_x0000_s2827" style="position:absolute;left:728;top:6889;width:6330;height:219" coordorigin="728,6889" coordsize="6330,219" path="m3015,6945r2,l3023,6945r5,2l3032,6950r4,3l3040,6958r2,6l3044,6969r1,7l3045,7038r,5l3025,7038r,-60l3024,6971r-2,-5l3019,6962r-4,-2l3000,6960r-1,-8l3015,6945xe" fillcolor="black" stroked="f">
              <v:path arrowok="t"/>
            </v:shape>
            <v:shape id="_x0000_s2826" style="position:absolute;left:728;top:6889;width:6330;height:219" coordorigin="728,6889" coordsize="6330,219" path="m3305,6953r-12,l3286,6956r-4,6l3275,6969r-3,11l3272,7005r3,11l3282,7026r6,10l3296,7041r19,l3322,7038r6,-5l3332,7030r4,-7l3340,7014r4,1l3341,7029r-6,11l3327,7048r-9,7l3309,7059r-23,l3276,7054r-9,-10l3257,7027r-4,-20l3253,7002r3,-21l3266,6964r2,-3l3278,6951r12,-6l3315,6945r9,3l3330,6954r7,5l3341,6965r,9l3338,6978r-5,3l3325,6981r-6,-4l3318,6975r-1,-3l3317,6967r-1,-4l3315,6959r-3,-2l3309,6954r-4,-1xe" fillcolor="black" stroked="f">
              <v:path arrowok="t"/>
            </v:shape>
            <v:shape id="_x0000_s2825" style="position:absolute;left:728;top:6889;width:6330;height:219" coordorigin="728,6889" coordsize="6330,219" path="m3177,7000r,10l3175,7020r-5,9l3165,7039r-6,8l3162,6961r2,3l3173,6974r4,12l3177,7000xe" fillcolor="black" stroked="f">
              <v:path arrowok="t"/>
            </v:shape>
            <v:shape id="_x0000_s2824" style="position:absolute;left:728;top:6889;width:6330;height:219" coordorigin="728,6889" coordsize="6330,219" path="m3146,6949r16,12l3159,7047r-8,5l3143,7057r-9,2l3124,7059r-20,-4l3087,7042r-10,-13l3073,7017r,-24l3076,6984r5,-10l3085,6964r7,-7l3100,6952r1,12l3099,6970r-3,6l3095,6984r,9l3097,7015r7,18l3104,7034r7,11l3119,7051r17,l3143,7048r5,-7l3153,7035r2,-11l3155,7009r-2,-22l3146,6969r-3,-5l3137,6957r-7,-4l3117,6953r-4,1l3109,6957r7,-12l3125,6945r21,4xe" fillcolor="black" stroked="f">
              <v:path arrowok="t"/>
            </v:shape>
            <v:shape id="_x0000_s2823" style="position:absolute;left:728;top:6889;width:6330;height:219" coordorigin="728,6889" coordsize="6330,219" path="m3108,6948r8,-3l3109,6957r-4,2l3101,6964r-1,-12l3108,6948xe" fillcolor="black" stroked="f">
              <v:path arrowok="t"/>
            </v:shape>
            <v:shape id="_x0000_s2822" style="position:absolute;left:728;top:6889;width:6330;height:219" coordorigin="728,6889" coordsize="6330,219" path="m3462,7000r,10l3460,7020r-4,9l3451,7039r-6,8l3448,6961r2,3l3458,6974r4,12l3462,7000xe" fillcolor="black" stroked="f">
              <v:path arrowok="t"/>
            </v:shape>
            <v:shape id="_x0000_s2821" style="position:absolute;left:728;top:6889;width:6330;height:219" coordorigin="728,6889" coordsize="6330,219" path="m3431,6949r17,12l3445,7047r-8,5l3428,7057r-9,2l3409,7059r-20,-4l3373,7042r-10,-13l3359,7017r,-24l3361,6984r5,-10l3371,6964r6,-7l3385,6952r2,12l3384,6970r-2,6l3381,6984r,9l3383,7015r6,18l3396,7045r8,6l3422,7051r6,-3l3433,7041r5,-6l3441,7024r,-15l3438,6987r-6,-18l3428,6964r-5,-7l3416,6953r-13,l3399,6954r-4,3l3402,6945r9,l3431,6949xe" fillcolor="black" stroked="f">
              <v:path arrowok="t"/>
            </v:shape>
            <v:shape id="_x0000_s2820" style="position:absolute;left:728;top:6889;width:6330;height:219" coordorigin="728,6889" coordsize="6330,219" path="m3393,6948r9,-3l3395,6957r-5,2l3387,6964r-2,-12l3393,6948xe" fillcolor="black" stroked="f">
              <v:path arrowok="t"/>
            </v:shape>
            <v:shape id="_x0000_s2819" style="position:absolute;left:728;top:6889;width:6330;height:219" coordorigin="728,6889" coordsize="6330,219" path="m3527,7056r-53,l3474,7052r7,l3485,7050r2,-2l3489,7045r1,-5l3510,7045r2,2l3513,7049r2,1l3517,7051r4,1l3527,7052r,4xe" fillcolor="black" stroked="f">
              <v:path arrowok="t"/>
            </v:shape>
            <v:shape id="_x0000_s2818" style="position:absolute;left:728;top:6889;width:6330;height:219" coordorigin="728,6889" coordsize="6330,219" path="m3509,7039r1,4l3510,7045r-20,-5l3490,6979r,-8l3489,6968r-1,-2l3488,6964r-2,-1l3485,6962r-1,-1l3479,6961r-2,1l3474,6963r-2,-4l3504,6945r5,l3509,6968r18,-16l3528,6960r-10,5l3509,6975r,64xe" fillcolor="black" stroked="f">
              <v:path arrowok="t"/>
            </v:shape>
            <v:shape id="_x0000_s2817" style="position:absolute;left:728;top:6889;width:6330;height:219" coordorigin="728,6889" coordsize="6330,219" path="m3543,6945r2,l3551,6945r5,2l3560,6950r4,3l3568,6958r2,6l3572,6969r1,7l3573,7038r,5l3575,7045r,2l3577,7049r2,1l3581,7051r3,1l3589,7052r,4l3536,7056r,-4l3543,7052r4,-1l3551,7048r2,-5l3553,7038r,-60l3552,6971r-2,-5l3547,6962r-4,-2l3528,6960r-1,-8l3543,6945xe" fillcolor="black" stroked="f">
              <v:path arrowok="t"/>
            </v:shape>
            <v:shape id="_x0000_s2816" style="position:absolute;left:728;top:6889;width:6330;height:219" coordorigin="728,6889" coordsize="6330,219" path="m3798,7056r-52,l3746,7052r5,l3754,7051r2,-1l3758,7049r1,-2l3760,7045r1,-2l3762,7038r,-6l3784,7047r1,2l3787,7050r2,1l3793,7052r5,l3798,7056xe" fillcolor="black" stroked="f">
              <v:path arrowok="t"/>
            </v:shape>
            <v:shape id="_x0000_s2815" style="position:absolute;left:728;top:6889;width:6330;height:219" coordorigin="728,6889" coordsize="6330,219" path="m3781,7038r1,5l3783,7045r1,2l3762,7032r,-53l3762,6971r-1,-3l3760,6965r-2,-2l3756,6961r-5,l3749,6962r-3,1l3744,6959r32,-14l3781,6945r,93xe" fillcolor="black" stroked="f">
              <v:path arrowok="t"/>
            </v:shape>
            <v:shape id="_x0000_s2814" style="position:absolute;left:728;top:6889;width:6330;height:219" coordorigin="728,6889" coordsize="6330,219" path="m3784,6901r,3l3782,6907r-2,2l3778,6912r-3,1l3768,6913r-2,-1l3763,6909r-2,-2l3760,6904r,-6l3761,6895r2,-2l3766,6890r2,-1l3775,6889r3,1l3780,6893r2,2l3784,6898r,3xe" fillcolor="black" stroked="f">
              <v:path arrowok="t"/>
            </v:shape>
            <v:shape id="_x0000_s2813" style="position:absolute;left:728;top:6889;width:6330;height:219" coordorigin="728,6889" coordsize="6330,219" path="m3872,6945r11,l3893,6950r8,10l3910,6976r3,22l3913,6998r-3,21l3901,7037r-7,7l3883,7054r-12,5l3852,7059r-7,-1l3839,7056r-7,-2l3826,7050r-7,-5l3819,6922r,-7l3818,6912r,-3l3817,6907r-1,-1l3814,6905r-1,l3808,6905r-2,l3803,6907r-2,-5l3833,6889r6,l3839,6967r16,-16l3847,6967r-4,3l3839,6975r,64l3843,7043r4,3l3851,7048r4,2l3860,7050r11,l3878,7047r6,-8l3890,7031r3,-11l3893,6991r-3,-10l3884,6973r-6,-7l3872,6945xe" fillcolor="black" stroked="f">
              <v:path arrowok="t"/>
            </v:shape>
            <v:shape id="_x0000_s2812" style="position:absolute;left:728;top:6889;width:6330;height:219" coordorigin="728,6889" coordsize="6330,219" path="m3872,6945r6,21l3871,6962r-12,l3855,6963r-4,2l3847,6967r8,-16l3872,6945xe" fillcolor="black" stroked="f">
              <v:path arrowok="t"/>
            </v:shape>
            <v:shape id="_x0000_s2811" style="position:absolute;left:728;top:6889;width:6330;height:219" coordorigin="728,6889" coordsize="6330,219" path="m4027,7042r1,1l4030,7044r4,l4037,7043r3,-1l4041,7046r-32,13l4023,7026r1,8l4024,7036r1,3l4026,7041r1,1xe" fillcolor="black" stroked="f">
              <v:path arrowok="t"/>
            </v:shape>
            <v:shape id="_x0000_s2810" style="position:absolute;left:728;top:6889;width:6330;height:219" coordorigin="728,6889" coordsize="6330,219" path="m3960,6948r,83l3961,7037r4,3l3968,7043r4,2l3981,7045r3,-1l3989,7042r4,-2l3998,7036r6,-6l4004,6963r-1,-5l4001,6956r-3,-2l3994,6953r-7,l3987,6948r36,l4023,7026r-14,33l4004,7059r,-22l3995,7046r-7,7l3983,7055r-5,3l3973,7059r-11,l3956,7057r-4,-3l3947,7050r-3,-4l3943,7040r-2,-5l3940,7027r,-63l3940,6961r-2,-2l3937,6957r-1,-2l3934,6954r-3,-1l3927,6953r-5,l3922,6948r38,xe" fillcolor="black" stroked="f">
              <v:path arrowok="t"/>
            </v:shape>
            <v:shape id="_x0000_s2809" style="position:absolute;left:728;top:6889;width:6330;height:219" coordorigin="728,6889" coordsize="6330,219" path="m4061,6956r-17,l4044,6953r4,-2l4053,6948r4,-4l4062,6940r4,-5l4069,6930r2,-4l4074,6921r3,-8l4080,6913r,35l4105,6948r,8l4080,6957r,76l4081,7038r2,2l4085,7043r3,1l4094,7044r2,-1l4099,7042r2,-2l4103,7038r1,-4l4109,7034r-3,8l4102,7048r-5,4l4092,7056r-5,2l4078,7058r-3,-1l4071,7055r-3,-2l4065,7050r-2,-4l4062,7042r-1,-5l4061,6956xe" fillcolor="black" stroked="f">
              <v:path arrowok="t"/>
            </v:shape>
            <v:shape id="_x0000_s2808" style="position:absolute;left:728;top:6889;width:6330;height:219" coordorigin="728,6889" coordsize="6330,219" path="m4170,7056r-52,l4118,7052r5,l4126,7051r2,-1l4130,7049r1,-2l4132,7045r1,-2l4134,7038r21,7l4156,7047r1,2l4159,7050r2,1l4165,7052r5,l4170,7056xe" fillcolor="black" stroked="f">
              <v:path arrowok="t"/>
            </v:shape>
            <v:shape id="_x0000_s2807" style="position:absolute;left:728;top:6889;width:6330;height:219" coordorigin="728,6889" coordsize="6330,219" path="m4153,7038r1,5l4155,7045r-21,-7l4134,6979r,-8l4133,6968r-1,-4l4129,6962r-1,-1l4123,6961r-2,1l4118,6963r-2,-4l4148,6945r5,l4153,7038xe" fillcolor="black" stroked="f">
              <v:path arrowok="t"/>
            </v:shape>
            <v:shape id="_x0000_s2806" style="position:absolute;left:728;top:6889;width:6330;height:219" coordorigin="728,6889" coordsize="6330,219" path="m4156,6901r,3l4154,6907r-2,2l4150,6912r-3,1l4140,6913r-2,-1l4135,6909r-2,-2l4132,6904r,-6l4133,6895r2,-2l4138,6890r2,-1l4147,6889r3,1l4152,6893r2,2l4156,6898r,3xe" fillcolor="black" stroked="f">
              <v:path arrowok="t"/>
            </v:shape>
            <v:shape id="_x0000_s2805" style="position:absolute;left:728;top:6889;width:6330;height:219" coordorigin="728,6889" coordsize="6330,219" path="m4254,6964r-6,-7l4241,6953r-13,l4224,6954r-4,3l4219,6948r8,-3l4236,6945r21,4l4273,6961r3,3l4284,6974r4,12l4288,7010r-2,10l4281,7029r-5,10l4270,7047r-8,5l4254,7057r-9,2l4235,7059r-20,-4l4199,7042r-3,-2l4188,7029r-4,-12l4184,6993r3,-9l4192,6974r5,-10l4203,6957r8,-5l4208,6976r-2,8l4206,6993r2,22l4215,7033r7,12l4230,7051r18,l4254,7048r5,-7l4264,7035r2,-11l4266,7009r-2,-22l4257,6969r-3,-5xe" fillcolor="black" stroked="f">
              <v:path arrowok="t"/>
            </v:shape>
            <v:shape id="_x0000_s2804" style="position:absolute;left:728;top:6889;width:6330;height:219" coordorigin="728,6889" coordsize="6330,219" path="m4220,6957r-4,2l4213,6964r-3,6l4208,6976r3,-24l4219,6948r1,9xe" fillcolor="black" stroked="f">
              <v:path arrowok="t"/>
            </v:shape>
            <v:shape id="_x0000_s2803" style="position:absolute;left:728;top:6889;width:6330;height:219" coordorigin="728,6889" coordsize="6330,219" path="m4352,7056r-53,l4299,7052r8,l4311,7050r2,-2l4314,7045r1,-5l4336,7045r1,2l4339,7049r2,1l4343,7051r3,1l4352,7052r,4xe" fillcolor="black" stroked="f">
              <v:path arrowok="t"/>
            </v:shape>
            <v:shape id="_x0000_s2802" style="position:absolute;left:728;top:6889;width:6330;height:219" coordorigin="728,6889" coordsize="6330,219" path="m4335,7039r,4l4336,7045r-21,-5l4315,6979r,-8l4314,6968r,-2l4313,6964r-1,-1l4311,6962r-2,-1l4305,6961r-3,1l4299,6963r-2,-4l4330,6945r5,l4335,6968r17,-16l4353,6960r-9,5l4335,6975r,64xe" fillcolor="black" stroked="f">
              <v:path arrowok="t"/>
            </v:shape>
            <v:shape id="_x0000_s2801" style="position:absolute;left:728;top:6889;width:6330;height:219" coordorigin="728,6889" coordsize="6330,219" path="m4415,7056r-53,l4362,7052r7,l4372,7051r2,-1l4376,7048r2,-2l4379,7043r,-1l4379,7038r20,5l4400,7045r1,2l4402,7049r2,1l4406,7051r4,1l4415,7052r,4xe" fillcolor="black" stroked="f">
              <v:path arrowok="t"/>
            </v:shape>
            <v:shape id="_x0000_s2800" style="position:absolute;left:728;top:6889;width:6330;height:219" coordorigin="728,6889" coordsize="6330,219" path="m4369,6945r2,l4377,6945r5,2l4386,6950r4,3l4393,6958r3,6l4398,6969r,7l4398,7038r1,5l4379,7038r,-60l4378,6971r-3,-5l4373,6962r-5,-2l4353,6960r-1,-8l4369,6945xe" fillcolor="black" stroked="f">
              <v:path arrowok="t"/>
            </v:shape>
            <v:shape id="_x0000_s2799" style="position:absolute;left:728;top:6889;width:6330;height:219" coordorigin="728,6889" coordsize="6330,219" path="m4431,6960r6,-6l4443,6948r8,-3l4447,6957r-4,3l4442,6963r,8l4444,7003r-7,-5l4433,6993r-3,-4l4428,6983r,-15l4431,6960xe" fillcolor="black" stroked="f">
              <v:path arrowok="t"/>
            </v:shape>
            <v:shape id="_x0000_s2798" style="position:absolute;left:728;top:6889;width:6330;height:219" coordorigin="728,6889" coordsize="6330,219" path="m4460,6945r5,l4470,6946r6,2l4480,6949r2,1l4485,6950r1,l4487,6949r,-1l4488,6947r1,-2l4493,6945r,37l4489,6982r-3,-12l4482,6963r-4,-4l4473,6954r-6,-2l4454,6952r-4,2l4447,6957r4,-12l4460,6945xe" fillcolor="black" stroked="f">
              <v:path arrowok="t"/>
            </v:shape>
            <v:shape id="_x0000_s2797" style="position:absolute;left:728;top:6889;width:6330;height:219" coordorigin="728,6889" coordsize="6330,219" path="m4803,7056r-52,l4751,7052r6,l4760,7051r2,-1l4764,7049r1,-2l4766,7045r1,-2l4768,7038r20,7l4789,7047r2,2l4793,7050r2,1l4798,7052r5,l4803,7056xe" fillcolor="black" stroked="f">
              <v:path arrowok="t"/>
            </v:shape>
            <v:shape id="_x0000_s2796" style="position:absolute;left:728;top:6889;width:6330;height:219" coordorigin="728,6889" coordsize="6330,219" path="m4787,7038r1,5l4788,7045r-20,-7l4768,6979r-1,-8l4767,6968r-2,-4l4763,6962r-2,-1l4757,6961r-3,1l4751,6963r-1,-4l4782,6945r5,l4787,7038xe" fillcolor="black" stroked="f">
              <v:path arrowok="t"/>
            </v:shape>
            <v:shape id="_x0000_s2795" style="position:absolute;left:728;top:6889;width:6330;height:219" coordorigin="728,6889" coordsize="6330,219" path="m4682,6948r,5l4677,6953r-4,1l4670,6956r-1,1l4668,6959r,5l4669,6965r,2l4693,7028r23,-59l4718,6965r,-4l4718,6957r,-1l4716,6955r-1,-1l4712,6953r-5,l4707,6948r34,l4741,6953r-7,1l4729,6958r-3,8l4690,7059r-5,l4658,6990r-31,69l4623,7059r-35,-90l4586,6963r-2,-4l4581,6957r-2,-2l4576,6954r-5,-1l4571,6948r45,l4616,6953r-4,l4609,6954r-1,1l4607,6956r-1,2l4606,6962r1,3l4608,6969r23,62l4654,6980r-6,-15l4646,6960r-2,-3l4641,6955r-2,-1l4636,6953r-5,l4631,6948r51,xe" fillcolor="black" stroked="f">
              <v:path arrowok="t"/>
            </v:shape>
            <v:shape id="_x0000_s2794" style="position:absolute;left:728;top:6889;width:6330;height:219" coordorigin="728,6889" coordsize="6330,219" path="m4789,6901r,3l4788,6907r-2,2l4783,6912r-2,1l4774,6913r-3,-1l4769,6909r-2,-2l4765,6904r,-6l4767,6895r2,-2l4771,6890r3,-1l4781,6889r2,1l4786,6893r2,2l4789,6898r,3xe" fillcolor="black" stroked="f">
              <v:path arrowok="t"/>
            </v:shape>
            <v:shape id="_x0000_s2793" style="position:absolute;left:728;top:6889;width:6330;height:219" coordorigin="728,6889" coordsize="6330,219" path="m4856,7045r1,2l4858,7049r2,1l4862,7051r4,1l4872,7052r,4l4819,7056r,-4l4824,7052r3,-1l4832,7047r2,-4l4835,7038r,-116l4835,6915r-2,-6l4831,6906r-1,-1l4829,6905r-4,l4822,6905r-3,2l4817,6902r32,-13l4854,6889r,149l4855,7043r1,2xe" fillcolor="black" stroked="f">
              <v:path arrowok="t"/>
            </v:shape>
            <v:shape id="_x0000_s2792" style="position:absolute;left:728;top:6889;width:6330;height:219" coordorigin="728,6889" coordsize="6330,219" path="m4921,7038r1,5l4923,7045r1,2l4925,7049r2,1l4929,7051r4,1l4939,7052r,4l4886,7056r,-4l4891,7052r3,-1l4899,7047r3,-4l4902,7038r,-116l4902,6915r-1,-6l4899,6906r-2,-1l4896,6905r-4,l4889,6905r-3,2l4884,6902r32,-13l4921,6889r,149xe" fillcolor="black" stroked="f">
              <v:path arrowok="t"/>
            </v:shape>
            <v:shape id="_x0000_s2791" style="position:absolute;left:728;top:6889;width:6330;height:219" coordorigin="728,6889" coordsize="6330,219" path="m5346,7056r-53,l5293,7052r5,l5302,7051r2,-1l5306,7049r1,-2l5308,7045r1,-2l5310,7038r20,5l5331,7045r1,3l5333,7049r2,1l5337,7051r4,1l5346,7052r,4xe" fillcolor="black" stroked="f">
              <v:path arrowok="t"/>
            </v:shape>
            <v:shape id="_x0000_s2790" style="position:absolute;left:728;top:6889;width:6330;height:219" coordorigin="728,6889" coordsize="6330,219" path="m5475,7056r-53,l5422,7052r7,l5433,7051r2,-2l5437,7048r1,-2l5439,7043r,-1l5440,7038r20,5l5460,7045r1,2l5463,7049r2,1l5467,7051r3,1l5475,7052r,4xe" fillcolor="black" stroked="f">
              <v:path arrowok="t"/>
            </v:shape>
            <v:shape id="_x0000_s2789" style="position:absolute;left:728;top:6889;width:6330;height:219" coordorigin="728,6889" coordsize="6330,219" path="m5413,6961r-4,2l5405,6965r3,-12l5414,6950r5,-3l5425,6945r11,l5442,6947r4,3l5450,6953r4,5l5456,6964r2,5l5459,6976r,62l5460,7043r-20,-5l5440,6977r-1,-6l5436,6967r-3,-5l5429,6960r-11,l5413,6961xe" fillcolor="black" stroked="f">
              <v:path arrowok="t"/>
            </v:shape>
            <v:shape id="_x0000_s2788" style="position:absolute;left:728;top:6889;width:6330;height:219" coordorigin="728,6889" coordsize="6330,219" path="m5338,6966r-5,4l5329,6974r,65l5330,7043r-20,-5l5310,6979r-1,-8l5309,6968r-1,-3l5306,6963r-3,-2l5299,6961r-3,1l5293,6963r-1,-4l5324,6945r5,l5329,6968r8,-7l5342,6956r1,-1l5346,6952r4,-2l5354,6948r4,-2l5362,6945r11,l5379,6947r4,4l5388,6955r4,6l5393,6968r8,-9l5408,6953r-3,12l5400,6969r-6,5l5394,6975r,5l5394,7039r1,5l5395,7045r1,2l5398,7049r2,1l5402,7051r4,1l5412,7052r,4l5358,7056r,-4l5363,7052r4,-1l5370,7050r2,-2l5373,7046r1,-3l5375,7042r,-4l5375,6977r-1,-6l5371,6967r-3,-5l5363,6959r-11,l5348,6960r-4,2l5338,6966xe" fillcolor="black" stroked="f">
              <v:path arrowok="t"/>
            </v:shape>
            <v:shape id="_x0000_s2787" style="position:absolute;left:728;top:6889;width:6330;height:219" coordorigin="728,6889" coordsize="6330,219" path="m5074,6945r12,l5095,6950r8,10l5112,6976r4,22l5116,6998r-3,21l5103,7037r-6,7l5086,7054r-12,5l5054,7059r-6,-1l5041,7056r-6,-2l5028,7050r-6,-5l5022,6922r-1,-7l5021,6912r-1,-3l5019,6907r-1,-1l5017,6905r-2,l5011,6905r-3,l5005,6907r-2,-5l5036,6889r5,l5041,6967r16,-16l5050,6967r-4,3l5041,6975r,64l5045,7043r4,3l5053,7048r5,2l5062,7050r11,l5080,7047r6,-8l5092,7031r3,-11l5095,6991r-3,-10l5086,6973r-6,-7l5074,6945xe" fillcolor="black" stroked="f">
              <v:path arrowok="t"/>
            </v:shape>
            <v:shape id="_x0000_s2786" style="position:absolute;left:728;top:6889;width:6330;height:219" coordorigin="728,6889" coordsize="6330,219" path="m5074,6945r6,21l5073,6962r-12,l5057,6963r-4,2l5050,6967r7,-16l5074,6945xe" fillcolor="black" stroked="f">
              <v:path arrowok="t"/>
            </v:shape>
            <v:shape id="_x0000_s2785" style="position:absolute;left:728;top:6889;width:6330;height:219" coordorigin="728,6889" coordsize="6330,219" path="m5194,6945r10,4l5212,6957r8,8l5224,6976r,13l5149,6989r,16l5153,7017r8,9l5169,7035r9,5l5196,7040r6,-2l5207,7034r5,-4l5216,7024r4,-10l5224,7017r-2,10l5217,7037r-8,9l5201,7055r-9,4l5167,7059r-11,-5l5147,7044r-10,-16l5133,7007r,-3l5136,6982r8,-18l5147,6961r3,12l5149,6982r50,l5199,6975r-1,-4l5197,6968r-2,-5l5192,6960r-4,-2l5184,6955r-4,-1l5169,6954r-1,-9l5194,6945xe" fillcolor="black" stroked="f">
              <v:path arrowok="t"/>
            </v:shape>
            <v:shape id="_x0000_s2784" style="position:absolute;left:728;top:6889;width:6330;height:219" coordorigin="728,6889" coordsize="6330,219" path="m5169,6954r-6,2l5158,6961r-5,5l5150,6973r-3,-12l5156,6950r12,-5l5169,6954xe" fillcolor="black" stroked="f">
              <v:path arrowok="t"/>
            </v:shape>
            <v:shape id="_x0000_s2783" style="position:absolute;left:728;top:6889;width:6330;height:219" coordorigin="728,6889" coordsize="6330,219" path="m5511,7058r-8,l5505,7031r1,4l5511,7058xe" fillcolor="black" stroked="f">
              <v:path arrowok="t"/>
            </v:shape>
            <v:shape id="_x0000_s2782" style="position:absolute;left:728;top:6889;width:6330;height:219" coordorigin="728,6889" coordsize="6330,219" path="m5500,6954r6,-6l5516,6945r-2,12l5510,6959r-1,3l5509,6966r,6l5509,6976r-1,3l5506,6981r-1,2l5502,6984r-6,l5494,6983r-2,-2l5490,6979r-1,-3l5489,6966r4,-7l5500,6954xe" fillcolor="black" stroked="f">
              <v:path arrowok="t"/>
            </v:shape>
            <v:shape id="_x0000_s2781" style="position:absolute;left:728;top:6889;width:6330;height:219" coordorigin="728,6889" coordsize="6330,219" path="m5612,7054r-8,-10l5595,7035r-5,-13l5590,7007r3,-20l5602,6969r3,-4l5612,6982r,31l5615,7025r7,34l5612,7054xe" fillcolor="black" stroked="f">
              <v:path arrowok="t"/>
            </v:shape>
            <v:shape id="_x0000_s2780" style="position:absolute;left:728;top:6889;width:6330;height:219" coordorigin="728,6889" coordsize="6330,219" path="m5689,7042r1,1l5692,7044r4,l5698,7043r4,-1l5703,7046r-32,13l5666,7059r,-15l5660,7049r-5,4l5650,7056r-5,2l5640,7059r-18,l5615,7025r7,9l5629,7042r8,4l5652,7046r7,-3l5666,7035r,-55l5665,6975r-1,-5l5661,6966r-2,-5l5656,6958r-4,-2l5648,6954r-4,-1l5634,6953r-6,3l5622,6962r-7,8l5612,6982r-7,-17l5621,6951r19,-6l5642,6945r10,l5659,6948r7,6l5666,6922r-1,-7l5665,6912r-1,-3l5663,6907r-1,-1l5661,6905r-2,l5655,6905r-3,l5649,6907r-1,-5l5680,6889r5,l5685,7026r,7l5686,7036r1,3l5687,7041r2,1xe" fillcolor="black" stroked="f">
              <v:path arrowok="t"/>
            </v:shape>
            <v:shape id="_x0000_s2779" style="position:absolute;left:728;top:6889;width:6330;height:219" coordorigin="728,6889" coordsize="6330,219" path="m5745,6954r-6,2l5734,6961r-5,5l5726,6973r-1,9l5723,6961r9,-11l5744,6945r1,9xe" fillcolor="black" stroked="f">
              <v:path arrowok="t"/>
            </v:shape>
            <v:shape id="_x0000_s2778" style="position:absolute;left:728;top:6889;width:6330;height:219" coordorigin="728,6889" coordsize="6330,219" path="m5907,7040r2,3l5912,7044r6,l5920,7043r3,-1l5925,7040r2,-2l5928,7034r5,l5930,7042r-4,6l5921,7052r-5,4l5911,7058r-9,l5904,7033r1,5l5907,7040xe" fillcolor="black" stroked="f">
              <v:path arrowok="t"/>
            </v:shape>
            <v:shape id="_x0000_s2777" style="position:absolute;left:728;top:6889;width:6330;height:219" coordorigin="728,6889" coordsize="6330,219" path="m5885,6956r-17,l5868,6953r4,-2l5877,6948r4,-4l5886,6940r4,-5l5893,6930r2,-4l5898,6921r3,-8l5904,6913r,35l5929,6948r,8l5904,6957r,76l5902,7058r-3,-1l5895,7055r-3,-2l5889,7050r-2,-4l5886,7042r-1,-5l5885,6956xe" fillcolor="black" stroked="f">
              <v:path arrowok="t"/>
            </v:shape>
            <v:shape id="_x0000_s2776" style="position:absolute;left:728;top:6889;width:6330;height:219" coordorigin="728,6889" coordsize="6330,219" path="m6132,6956r-17,l6115,6953r5,-2l6124,6948r4,-4l6133,6940r4,-5l6140,6930r2,-4l6145,6921r3,-8l6152,6913r,35l6177,6948r,8l6152,6957r,76l6153,7038r2,2l6157,7043r2,1l6165,7044r2,-1l6170,7042r2,-2l6174,7038r1,-4l6180,7034r-3,8l6173,7048r-5,4l6163,7056r-5,2l6149,7058r-3,-1l6142,7055r-3,-2l6136,7050r-1,-4l6133,7042r-1,-5l6132,6956xe" fillcolor="black" stroked="f">
              <v:path arrowok="t"/>
            </v:shape>
            <v:shape id="_x0000_s2775" style="position:absolute;left:728;top:6889;width:6330;height:219" coordorigin="728,6889" coordsize="6330,219" path="m6045,7000r,10l6043,7020r-5,9l6033,7039r-6,8l6030,6961r2,3l6041,6974r4,12l6045,7000xe" fillcolor="black" stroked="f">
              <v:path arrowok="t"/>
            </v:shape>
            <v:shape id="_x0000_s2774" style="position:absolute;left:728;top:6889;width:6330;height:219" coordorigin="728,6889" coordsize="6330,219" path="m6014,6949r16,12l6027,7047r-8,5l6011,7057r-9,2l5992,7059r-20,-4l5955,7042r-10,-13l5941,7017r,-24l5944,6984r5,-10l5953,6964r7,-7l5968,6952r1,12l5967,6970r-3,6l5963,6984r,9l5965,7015r7,18l5972,7034r7,11l5987,7051r17,l6011,7048r5,-7l6021,7035r2,-11l6023,7009r-2,-22l6014,6969r-3,-5l6005,6957r-7,-4l5985,6953r-4,1l5977,6957r7,-12l5993,6945r21,4xe" fillcolor="black" stroked="f">
              <v:path arrowok="t"/>
            </v:shape>
            <v:shape id="_x0000_s2773" style="position:absolute;left:728;top:6889;width:6330;height:219" coordorigin="728,6889" coordsize="6330,219" path="m5976,6948r8,-3l5977,6957r-4,2l5969,6964r-1,-12l5976,6948xe" fillcolor="black" stroked="f">
              <v:path arrowok="t"/>
            </v:shape>
            <v:shape id="_x0000_s2772" style="position:absolute;left:728;top:6889;width:6330;height:219" coordorigin="728,6889" coordsize="6330,219" path="m6220,7045r1,2l6223,7049r2,1l6227,7051r4,1l6236,7052r,4l6183,7056r,-4l6188,7052r4,-1l6195,7050r1,-1l6197,7047r1,-2l6199,7043r1,-5l6200,6922r-1,-7l6199,6912r-1,-3l6197,6907r-1,-1l6195,6905r-2,l6190,6905r-3,l6183,6907r-1,-5l6214,6889r5,l6219,6968r9,-10l6230,6965r-5,4l6219,6975r,64l6220,7044r,1xe" fillcolor="black" stroked="f">
              <v:path arrowok="t"/>
            </v:shape>
            <v:shape id="_x0000_s2771" style="position:absolute;left:728;top:6889;width:6330;height:219" coordorigin="728,6889" coordsize="6330,219" path="m6234,6963r-4,2l6228,6958r7,-6l6240,6949r5,-2l6250,6945r11,l6266,6947r5,3l6275,6954r3,5l6281,6966r1,5l6283,6980r,58l6283,7043r1,3l6285,7047r1,2l6288,7050r2,1l6294,7052r5,l6299,7056r-53,l6246,7052r7,l6257,7051r4,-3l6263,7043r,-5l6263,6982r,-8l6261,6971r-1,-4l6258,6964r-2,-2l6253,6960r-3,l6242,6960r-4,1l6234,6963xe" fillcolor="black" stroked="f">
              <v:path arrowok="t"/>
            </v:shape>
            <v:shape id="_x0000_s2770" style="position:absolute;left:728;top:6889;width:6330;height:219" coordorigin="728,6889" coordsize="6330,219" path="m6345,6954r-6,2l6334,6961r-5,5l6326,6973r-1,9l6323,6961r9,-11l6344,6945r1,9xe" fillcolor="black" stroked="f">
              <v:path arrowok="t"/>
            </v:shape>
            <v:shape id="_x0000_s2769" style="position:absolute;left:728;top:6889;width:6330;height:219" coordorigin="728,6889" coordsize="6330,219" path="m6509,6971r-6,7l6503,6971r5,-10l6514,6955r6,-4l6525,6947r6,-2l6548,6945r9,5l6564,6958r10,17l6577,6996r,2l6575,7020r-8,18l6562,7044r-9,10l6542,7059r-19,l6518,7058r-5,-1l6510,7056r-3,-3l6503,7050r,-24l6503,7032r1,3l6505,7040r3,4l6512,7047r4,3l6522,7052r14,l6542,7049r5,-6l6553,7035r4,-11l6557,6993r-4,-13l6546,6971r-5,-6l6535,6962r-11,l6520,6963r-3,2l6514,6966r-5,5xe" fillcolor="black" stroked="f">
              <v:path arrowok="t"/>
            </v:shape>
            <v:shape id="_x0000_s2768" style="position:absolute;left:728;top:6889;width:6330;height:219" coordorigin="728,6889" coordsize="6330,219" path="m6498,6946r5,l6503,7090r,4l6504,7097r1,1l6507,7100r2,1l6511,7102r4,1l6521,7103r,4l6465,7107r,-4l6472,7103r4,-1l6480,7100r3,-5l6483,7090r,-117l6482,6967r-2,-4l6476,6961r-4,l6470,6962r-3,1l6465,6959r33,-13xe" fillcolor="black" stroked="f">
              <v:path arrowok="t"/>
            </v:shape>
            <v:shape id="_x0000_s2767" style="position:absolute;left:728;top:6889;width:6330;height:219" coordorigin="728,6889" coordsize="6330,219" path="m6608,7046r-1,-6l6605,7035r-1,-8l6604,6964r,-3l6602,6959r-1,-2l6600,6955r-2,-1l6595,6953r-4,l6586,6953r,-5l6624,6948r,83l6620,7057r-4,-3l6611,7050r-3,-4xe" fillcolor="black" stroked="f">
              <v:path arrowok="t"/>
            </v:shape>
            <v:shape id="_x0000_s2766" style="position:absolute;left:728;top:6889;width:6330;height:219" coordorigin="728,6889" coordsize="6330,219" path="m6624,7031r1,6l6629,7040r3,3l6636,7045r9,l6648,7044r5,-2l6657,7040r5,-4l6668,7030r,-67l6667,6958r-2,-2l6662,6954r-4,-1l6651,6953r,-5l6687,6948r,78l6673,7059r-5,l6668,7037r-9,9l6652,7053r-5,2l6642,7058r-5,1l6626,7059r-6,-2l6624,7031xe" fillcolor="black" stroked="f">
              <v:path arrowok="t"/>
            </v:shape>
            <v:shape id="_x0000_s2765" style="position:absolute;left:728;top:6889;width:6330;height:219" coordorigin="728,6889" coordsize="6330,219" path="m6691,7042r1,1l6694,7044r4,l6701,7043r3,-1l6705,7046r-32,13l6687,7026r1,8l6688,7036r1,3l6690,7041r1,1xe" fillcolor="black" stroked="f">
              <v:path arrowok="t"/>
            </v:shape>
            <v:shape id="_x0000_s2764" style="position:absolute;left:728;top:6889;width:6330;height:219" coordorigin="728,6889" coordsize="6330,219" path="m6776,6945r11,l6797,6950r8,10l6814,6976r3,22l6817,6998r-3,21l6805,7037r-7,7l6787,7054r-12,5l6756,7059r-7,-1l6743,7056r-7,-2l6730,7050r-7,-5l6723,6922r,-7l6722,6912r,-3l6721,6907r-1,-1l6718,6905r-1,l6712,6905r-2,l6707,6907r-2,-5l6737,6889r6,l6743,6967r16,-16l6763,6962r-4,1l6755,6965r-4,2l6747,6970r-4,5l6743,7039r4,4l6751,7046r4,2l6759,7050r5,l6775,7050r7,-3l6788,7039r6,-8l6797,7020r,-29l6794,6981r-6,-8l6782,6966r-6,-21xe" fillcolor="black" stroked="f">
              <v:path arrowok="t"/>
            </v:shape>
            <v:shape id="_x0000_s2763" style="position:absolute;left:728;top:6889;width:6330;height:219" coordorigin="728,6889" coordsize="6330,219" path="m6776,6945r6,21l6775,6962r-12,l6759,6951r17,-6xe" fillcolor="black" stroked="f">
              <v:path arrowok="t"/>
            </v:shape>
            <v:shape id="_x0000_s2762" style="position:absolute;left:728;top:6889;width:6330;height:219" coordorigin="728,6889" coordsize="6330,219" path="m6872,7045r1,2l6874,7049r2,1l6878,7051r4,1l6888,7052r,4l6835,7056r,-4l6840,7052r3,-1l6848,7047r2,-4l6851,7038r,-116l6851,6915r-2,-6l6847,6906r-1,-1l6845,6905r-4,l6838,6905r-3,2l6833,6902r32,-13l6870,6889r,149l6871,7043r1,2xe" fillcolor="black" stroked="f">
              <v:path arrowok="t"/>
            </v:shape>
            <v:shape id="_x0000_s2761" style="position:absolute;left:728;top:6889;width:6330;height:219" coordorigin="728,6889" coordsize="6330,219" path="m6954,7056r-52,l6902,7052r5,l6910,7051r2,-1l6914,7049r1,-2l6916,7045r1,-2l6918,7038r21,7l6940,7047r1,2l6943,7050r2,1l6949,7052r5,l6954,7056xe" fillcolor="black" stroked="f">
              <v:path arrowok="t"/>
            </v:shape>
            <v:shape id="_x0000_s2760" style="position:absolute;left:728;top:6889;width:6330;height:219" coordorigin="728,6889" coordsize="6330,219" path="m6937,7038r1,5l6939,7045r-21,-7l6918,6979r,-8l6917,6968r-1,-4l6913,6962r-1,-1l6907,6961r-2,1l6902,6963r-2,-4l6932,6945r5,l6937,7038xe" fillcolor="black" stroked="f">
              <v:path arrowok="t"/>
            </v:shape>
            <v:shape id="_x0000_s2759" style="position:absolute;left:728;top:6889;width:6330;height:219" coordorigin="728,6889" coordsize="6330,219" path="m6940,6901r,3l6938,6907r-2,2l6934,6912r-3,1l6924,6913r-2,-1l6919,6909r-2,-2l6916,6904r,-6l6917,6895r2,-2l6922,6890r2,-1l6931,6889r3,1l6936,6893r2,2l6940,6898r,3xe" fillcolor="black" stroked="f">
              <v:path arrowok="t"/>
            </v:shape>
            <v:shape id="_x0000_s2758" style="position:absolute;left:728;top:6889;width:6330;height:219" coordorigin="728,6889" coordsize="6330,219" path="m7020,6953r-12,l7002,6956r-5,6l6991,6969r-4,11l6993,6951r12,-6l7030,6945r9,3l7046,6954r6,5l7056,6965r,9l7055,6977r-2,1l7051,6980r-3,1l7040,6981r-3,-1l7035,6977r-2,-2l7032,6972r,-5l7031,6963r-1,-4l7027,6957r-3,-3l7020,6953xe" fillcolor="black" stroked="f">
              <v:path arrowok="t"/>
            </v:shape>
            <v:shape id="_x0000_s2757" style="position:absolute;left:728;top:6889;width:6330;height:219" coordorigin="728,6889" coordsize="6330,219" path="m6987,6992r,13l6990,7016r7,10l7003,7036r9,5l7030,7041r7,-3l7043,7033r4,-3l7052,7023r4,-9l7059,7015r-3,14l7050,7040r-8,8l7033,7055r-9,4l7002,7059r-11,-5l6982,7044r-10,-17l6968,7007r,-5l6972,6981r9,-17l6984,6961r9,-10l6987,6980r,12xe" fillcolor="black" stroked="f">
              <v:path arrowok="t"/>
            </v:shape>
            <v:shape id="_x0000_s2756" style="position:absolute;left:728;top:6889;width:6330;height:219" coordorigin="728,6889" coordsize="6330,219" path="m6323,7044r-10,-16l6309,7007r,-3l6312,6982r8,-18l6323,6961r2,21l6375,6982r,-7l6374,6971r-1,-3l6371,6963r-3,-3l6364,6958r-4,-3l6356,6954r-11,l6344,6945r26,l6380,6949r8,8l6396,6965r4,11l6400,6989r-75,l6325,7005r4,12l6337,7026r8,9l6354,7040r18,l6378,7038r5,-4l6388,7030r4,-6l6396,7014r4,3l6398,7027r-5,10l6385,7046r-8,9l6368,7059r-25,l6332,7054r-9,-10xe" fillcolor="black" stroked="f">
              <v:path arrowok="t"/>
            </v:shape>
            <v:shape id="_x0000_s2755" style="position:absolute;left:728;top:6889;width:6330;height:219" coordorigin="728,6889" coordsize="6330,219" path="m5723,7044r-10,-16l5709,7007r,-3l5712,6982r8,-18l5723,6961r2,21l5775,6982r,-7l5774,6971r-1,-3l5771,6963r-3,-3l5764,6958r-4,-3l5756,6954r-11,l5744,6945r26,l5780,6949r8,8l5796,6965r4,11l5800,6989r-75,l5725,7005r4,12l5737,7026r8,9l5754,7040r18,l5778,7038r5,-4l5788,7030r4,-6l5796,7014r4,3l5798,7027r-5,10l5785,7046r-8,9l5768,7059r-25,l5732,7054r-9,-10xe" fillcolor="black" stroked="f">
              <v:path arrowok="t"/>
            </v:shape>
            <v:shape id="_x0000_s2754" style="position:absolute;left:728;top:6889;width:6330;height:219" coordorigin="728,6889" coordsize="6330,219" path="m5486,7021r3,-4l5492,7012r6,-5l5505,7002r15,-7l5541,6986r4,-1l5545,6970r-2,-7l5540,6959r-3,-4l5532,6953r-12,l5516,6954r-2,3l5516,6945r22,l5546,6947r6,3l5557,6953r3,3l5562,6961r2,4l5564,6972r,57l5565,7035r,2l5565,7040r1,1l5567,7042r1,1l5569,7043r2,l5572,7043r1,-1l5575,7041r3,-3l5583,7034r,6l5574,7052r-8,6l5554,7058r-3,-1l5549,7054r-3,-3l5545,7047r,-7l5534,7049r-7,5l5524,7055r-4,2l5515,7058r-4,l5506,7035r4,4l5513,7043r4,1l5527,7044r8,-3l5545,7033r,-41l5533,6997r-8,3l5522,7002r-6,3l5511,7009r-2,4l5506,7016r-1,5l5505,7031r-2,27l5497,7056r-5,-6l5488,7045r-3,-6l5485,7025r1,-4xe" fillcolor="black" stroked="f">
              <v:path arrowok="t"/>
            </v:shape>
            <v:shape id="_x0000_s2753" style="position:absolute;left:728;top:6889;width:6330;height:219" coordorigin="728,6889" coordsize="6330,219" path="m4432,7019r2,11l4438,7038r7,6l4451,7049r7,3l4471,7052r4,-1l4479,7047r3,-3l4484,7041r,-10l4482,7026r-4,-4l4474,7019r-7,-5l4455,7008r-11,-5l4442,6971r1,3l4445,6978r3,3l4453,6984r7,4l4477,6996r16,8l4501,7014r,22l4497,7044r-7,6l4483,7056r-9,3l4459,7059r-8,-1l4443,7056r-3,-1l4438,7055r-4,l4433,7056r-1,1l4428,7057r,-38l4432,7019xe" fillcolor="black" stroked="f">
              <v:path arrowok="t"/>
            </v:shape>
            <v:shape id="_x0000_s2752" style="position:absolute;left:728;top:6889;width:6330;height:219" coordorigin="728,6889" coordsize="6330,219" path="m3702,6967r-4,5l3694,6979r,58l3695,7041r1,3l3698,7047r1,1l3702,7050r3,1l3708,7052r5,l3713,7056r-55,l3658,7052r6,l3668,7051r2,-2l3674,7046r1,-4l3675,7038r,-60l3675,6970r-1,-4l3671,6963r-3,-2l3664,6961r-3,1l3658,6963r-1,-4l3689,6945r5,l3694,6970r9,-17l3712,6945r14,l3730,6947r2,2l3735,6952r2,3l3737,6962r-1,2l3733,6966r-1,2l3729,6969r-5,l3721,6968r-4,-3l3714,6963r-3,-2l3708,6961r-1,1l3705,6964r-3,3xe" fillcolor="black" stroked="f">
              <v:path arrowok="t"/>
            </v:shape>
            <v:shape id="_x0000_s2751" style="position:absolute;left:728;top:6889;width:6330;height:219" coordorigin="728,6889" coordsize="6330,219" path="m3610,7029r,-73l3593,6956r,-3l3597,6951r5,-3l3606,6944r4,-4l3614,6935r4,-5l3620,6926r2,-5l3626,6913r3,l3629,6948r25,l3654,6956r-25,1l3629,7033r1,5l3632,7040r2,3l3637,7044r5,l3648,7042r4,-4l3653,7034r5,l3655,7042r-4,6l3646,7052r-5,4l3636,7058r-9,l3623,7057r-3,-2l3617,7053r-3,-3l3612,7046r-1,-4l3610,7037r,-8xe" fillcolor="black" stroked="f">
              <v:path arrowok="t"/>
            </v:shape>
            <v:shape id="_x0000_s2750" style="position:absolute;left:728;top:6889;width:6330;height:219" coordorigin="728,6889" coordsize="6330,219" path="m2546,7021r3,-4l2552,7012r6,-5l2565,7002r15,-7l2601,6986r4,-1l2605,6970r-2,-7l2600,6959r-3,-4l2592,6953r-12,l2576,6954r-2,3l2576,6945r22,l2606,6947r6,3l2617,6953r3,3l2622,6961r2,4l2624,6972r,57l2625,7035r,2l2625,7040r1,1l2627,7042r1,1l2629,7043r2,l2632,7043r1,-1l2635,7041r3,-3l2643,7034r,6l2634,7052r-8,6l2614,7058r-3,-1l2609,7054r-3,-3l2605,7047r,-7l2594,7049r-7,5l2584,7055r-4,2l2575,7058r-4,l2566,7035r4,4l2573,7043r4,1l2587,7044r8,-3l2605,7033r,-41l2593,6997r-8,3l2582,7002r-6,3l2571,7009r-2,4l2566,7016r-1,5l2565,7031r-2,27l2557,7056r-5,-6l2548,7045r-3,-6l2545,7025r1,-4xe" fillcolor="black" stroked="f">
              <v:path arrowok="t"/>
            </v:shape>
            <v:shape id="_x0000_s2749" style="position:absolute;left:728;top:6889;width:6330;height:219" coordorigin="728,6889" coordsize="6330,219" path="m1757,7045r1,2l1759,7049r3,1l1764,7051r4,1l1773,7052r,4l1719,7056r,-4l1725,7052r4,-1l1731,7050r2,-2l1735,7046r1,-3l1736,7042r,-4l1736,6977r-1,-6l1733,6967r-4,-5l1724,6959r-10,l1710,6960r-4,2l1699,6966r-5,4l1691,6974r,65l1691,7043r-20,-5l1671,6979r,-8l1670,6968r,-3l1668,6963r-3,-2l1661,6961r-3,1l1655,6963r-2,-4l1686,6945r5,l1691,6968r8,-7l1703,6956r1,-1l1708,6952r4,-2l1716,6948r4,-2l1724,6945r10,l1740,6947r5,4l1750,6955r3,6l1755,6968r8,-9l1762,6969r-6,5l1755,6975r1,5l1756,7039r,5l1757,7045xe" fillcolor="black" stroked="f">
              <v:path arrowok="t"/>
            </v:shape>
            <v:shape id="_x0000_s2748" style="position:absolute;left:728;top:6889;width:6330;height:219" coordorigin="728,6889" coordsize="6330,219" path="m1407,6992r,13l1410,7016r7,10l1423,7036r9,5l1450,7041r7,-3l1463,7033r4,-3l1472,7023r4,-9l1479,7015r-3,14l1470,7040r-8,8l1453,7055r-9,4l1422,7059r-11,-5l1402,7044r-10,-17l1388,7007r,-5l1392,6981r9,-17l1404,6961r9,-10l1407,6980r,12xe" fillcolor="black" stroked="f">
              <v:path arrowok="t"/>
            </v:shape>
            <v:shape id="_x0000_s2747" style="position:absolute;left:728;top:6889;width:6330;height:219" coordorigin="728,6889" coordsize="6330,219" path="m973,6980r-7,-9l961,6965r-6,-3l944,6962r-4,1l937,6965r-3,1l934,6955r6,-4l945,6947r6,-2l968,6945r9,5l984,6958r10,17l997,6996r,2l995,7020r-8,18l982,7044r-9,10l962,7059r-19,l938,7058r-5,-1l930,7056r-3,-3l923,7050r,40l923,7094r1,3l925,7098r2,2l929,7101r2,1l935,7103r6,l941,7107r-56,l885,7103r7,l896,7102r4,-2l903,7095r,-5l903,6973r-1,-6l900,6963r-4,-2l892,6961r-2,1l887,6963r-2,-4l918,6946r5,l923,7026r,6l924,7035r1,5l928,7044r4,3l936,7050r6,2l956,7052r6,-3l967,7043r6,-8l977,7024r,-31l973,6980xe" fillcolor="black" stroked="f">
              <v:path arrowok="t"/>
            </v:shape>
            <v:shape id="_x0000_s2746" style="position:absolute;left:728;top:6889;width:6330;height:219" coordorigin="728,6889" coordsize="6330,219" path="m923,7026r,-80l923,6971r5,-10l934,6955r,11l929,6971r-6,7l923,7026xe" fillcolor="black" stroked="f">
              <v:path arrowok="t"/>
            </v:shape>
            <v:shape id="_x0000_s2745" style="position:absolute;left:728;top:6889;width:6330;height:219" coordorigin="728,6889" coordsize="6330,219" path="m731,7045r-3,-6l728,7025r2,-4l732,7017r3,-5l741,7007r8,-5l763,6995r2,7l759,7005r-5,4l752,7013r-3,3l748,7021r,10l750,7035r4,23l746,7058r-6,-2l736,7050r-5,-5xe" fillcolor="black" stroked="f">
              <v:path arrowok="t"/>
            </v:shape>
            <v:shape id="_x0000_s2744" style="position:absolute;left:728;top:6889;width:6330;height:219" coordorigin="728,6889" coordsize="6330,219" path="m783,6959r-3,-4l775,6953r-12,l760,6954r-3,3l754,6959r-2,3l752,6966r,6l752,6976r-1,3l750,6981r-2,2l745,6984r-6,l737,6983r-2,-2l733,6979r-1,-3l732,6966r4,-7l743,6954r7,-6l759,6945r22,l789,6947r6,3l800,6953r3,3l805,6961r2,4l808,6972r,57l808,7035r,2l809,7040r,1l810,7042r1,1l812,7043r2,l816,7043r,-1l818,7041r3,-3l826,7034r,6l817,7052r-8,6l797,7058r-3,-1l792,7054r-3,-3l788,7047r,-7l777,7049r-7,5l768,7055r-5,2l759,7058r-5,l750,7035r3,4l756,7043r4,1l771,7044r7,-3l788,7033r,-41l776,6997r-7,3l765,7002r-2,-7l784,6986r4,-1l788,6970r-2,-7l783,6959xe" fillcolor="black" stroked="f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743" type="#_x0000_t75" style="position:absolute;left:8300;top:6888;width:2401;height:220">
              <v:imagedata r:id="rId5" o:title=""/>
            </v:shape>
            <v:shape id="_x0000_s2742" style="position:absolute;left:732;top:7165;width:3614;height:218" coordorigin="732,7165" coordsize="3614,218" path="m859,7230r-6,2l848,7237r-5,5l840,7249r-1,9l837,7237r9,-11l858,7221r1,9xe" fillcolor="black" stroked="f">
              <v:path arrowok="t"/>
            </v:shape>
            <v:shape id="_x0000_s2741" style="position:absolute;left:732;top:7165;width:3614;height:218" coordorigin="732,7165" coordsize="3614,218" path="m1116,7224r,5l1112,7229r-3,1l1108,7231r-3,3l1102,7238r-2,5l1062,7335r-5,l1019,7245r-1,-5l1016,7237r-2,-1l1013,7234r-2,-2l1008,7231r-1,-1l1004,7229r-3,l1001,7224r50,l1051,7229r-6,l1042,7230r-1,1l1039,7233r-1,2l1038,7240r1,3l1041,7247r25,59l1091,7244r2,-4l1093,7237r,-4l1093,7233r-1,-1l1092,7231r-1,-1l1089,7230r-1,-1l1085,7229r-4,l1081,7224r35,xe" fillcolor="black" stroked="f">
              <v:path arrowok="t"/>
            </v:shape>
            <v:shape id="_x0000_s2740" style="position:absolute;left:732;top:7165;width:3614;height:218" coordorigin="732,7165" coordsize="3614,218" path="m1179,7332r-52,l1127,7328r6,l1136,7327r2,-1l1140,7325r1,-2l1142,7321r1,-2l1144,7314r,-59l1143,7247r,-3l1141,7240r-2,-2l1137,7237r-4,l1130,7238r-3,1l1126,7235r32,-14l1163,7221r,93l1164,7319r,2l1165,7323r2,2l1169,7326r2,1l1174,7328r5,l1179,7332xe" fillcolor="black" stroked="f">
              <v:path arrowok="t"/>
            </v:shape>
            <v:shape id="_x0000_s2739" style="position:absolute;left:732;top:7165;width:3614;height:218" coordorigin="732,7165" coordsize="3614,218" path="m958,7313r1,4l960,7320r2,3l963,7324r3,2l969,7327r3,1l977,7328r,4l922,7332r,-4l928,7328r4,-1l934,7325r4,-3l939,7318r,-4l939,7254r,-8l938,7242r-3,-3l932,7237r-4,l925,7238r-3,1l921,7235r32,-14l958,7221r,25l967,7229r9,-8l990,7221r4,2l996,7225r3,3l1001,7231r,7l1000,7240r-3,2l996,7244r-3,1l988,7245r-3,-1l981,7241r-3,-2l975,7237r-3,l971,7238r-2,2l966,7243r-4,5l958,7255r,58xe" fillcolor="black" stroked="f">
              <v:path arrowok="t"/>
            </v:shape>
            <v:shape id="_x0000_s2738" style="position:absolute;left:732;top:7165;width:3614;height:218" coordorigin="732,7165" coordsize="3614,218" path="m1165,7177r,3l1164,7183r-2,2l1159,7188r-2,1l1150,7189r-3,-1l1145,7185r-2,-2l1141,7180r,-6l1143,7171r2,-2l1147,7166r3,-1l1157,7165r2,1l1162,7169r2,2l1165,7174r,3xe" fillcolor="black" stroked="f">
              <v:path arrowok="t"/>
            </v:shape>
            <v:shape id="_x0000_s2737" style="position:absolute;left:732;top:7165;width:3614;height:218" coordorigin="732,7165" coordsize="3614,218" path="m1246,7229r-13,l1227,7232r-4,6l1216,7245r-3,11l1213,7281r3,11l1222,7302r7,10l1237,7317r19,l1263,7314r6,-5l1273,7306r4,-7l1281,7290r3,1l1282,7305r-6,11l1267,7324r-8,7l1250,7335r-23,l1217,7330r-9,-10l1198,7303r-4,-20l1194,7278r3,-21l1207,7240r2,-3l1219,7227r12,-6l1256,7221r8,3l1271,7230r7,5l1281,7241r,9l1278,7254r-4,3l1266,7257r-6,-4l1259,7251r-1,-3l1257,7243r,-4l1255,7235r-2,-2l1250,7230r-4,-1xe" fillcolor="black" stroked="f">
              <v:path arrowok="t"/>
            </v:shape>
            <v:shape id="_x0000_s2736" style="position:absolute;left:732;top:7165;width:3614;height:218" coordorigin="732,7165" coordsize="3614,218" path="m1362,7221r9,4l1379,7233r8,8l1391,7252r,13l1317,7265r-1,16l1320,7293r8,9l1336,7311r9,5l1363,7316r6,-2l1374,7310r5,-4l1384,7300r3,-10l1391,7293r-2,10l1384,7313r-8,9l1369,7331r-10,4l1334,7335r-11,-5l1314,7320r-10,-16l1300,7283r,-3l1303,7258r8,-18l1314,7237r3,12l1317,7258r49,l1366,7251r-1,-4l1364,7244r-2,-5l1359,7236r-4,-2l1351,7231r-4,-1l1336,7230r-1,-9l1362,7221xe" fillcolor="black" stroked="f">
              <v:path arrowok="t"/>
            </v:shape>
            <v:shape id="_x0000_s2735" style="position:absolute;left:732;top:7165;width:3614;height:218" coordorigin="732,7165" coordsize="3614,218" path="m1336,7230r-5,2l1326,7237r-6,5l1317,7249r-3,-12l1324,7226r11,-5l1336,7230xe" fillcolor="black" stroked="f">
              <v:path arrowok="t"/>
            </v:shape>
            <v:shape id="_x0000_s2734" style="position:absolute;left:732;top:7165;width:3614;height:218" coordorigin="732,7165" coordsize="3614,218" path="m1764,7246r-1,21l1763,7271r1,21l1766,7312r1,5l1769,7327r2,9l1774,7343r3,6l1781,7355r5,6l1791,7367r6,6l1805,7379r,4l1793,7377r-10,-7l1776,7362r-13,-15l1753,7330r-4,-8l1743,7303r-2,-20l1740,7274r2,-20l1746,7234r8,-18l1758,7208r13,-17l1785,7177r17,-10l1805,7165r,5l1795,7176r-7,7l1781,7192r-6,9l1770,7213r-3,14l1764,7246xe" fillcolor="black" stroked="f">
              <v:path arrowok="t"/>
            </v:shape>
            <v:shape id="_x0000_s2733" style="position:absolute;left:732;top:7165;width:3614;height:218" coordorigin="732,7165" coordsize="3614,218" path="m1507,7326r,-8l1509,7315r2,-2l1514,7310r3,-1l1524,7309r3,1l1530,7313r2,3l1533,7319r,7l1532,7329r-2,2l1527,7334r-3,1l1517,7335r-3,-1l1511,7331r-2,-2l1507,7326xe" fillcolor="black" stroked="f">
              <v:path arrowok="t"/>
            </v:shape>
            <v:shape id="_x0000_s2732" style="position:absolute;left:732;top:7165;width:3614;height:218" coordorigin="732,7165" coordsize="3614,218" path="m2002,7322r,-4l2003,7315r3,-2l2008,7310r3,-1l2018,7309r4,1l2024,7313r2,3l2028,7319r,7l2026,7329r-2,2l2021,7334r-3,1l2011,7335r-3,-1l2006,7331r-3,-2l2002,7326r,-4xe" fillcolor="black" stroked="f">
              <v:path arrowok="t"/>
            </v:shape>
            <v:shape id="_x0000_s2731" style="position:absolute;left:732;top:7165;width:3614;height:218" coordorigin="732,7165" coordsize="3614,218" path="m1897,7178r-14,l1872,7183r-9,11l1863,7178r19,-7l1900,7169r20,3l1938,7180r15,13l1965,7209r8,18l1976,7248r,4l1974,7273r-7,19l1956,7308r-19,17l1919,7333r-21,3l1898,7336r-21,-3l1859,7325r-16,-13l1831,7296r-7,-18l1821,7257r-1,-5l1823,7230r7,-18l1841,7195r5,-5l1849,7228r-2,23l1849,7275r5,19l1863,7310r9,12l1884,7327r14,l1918,7323r16,-13l1943,7295r5,-20l1949,7254r-2,-23l1943,7211r-9,-15l1924,7183r-11,-5l1897,7178xe" fillcolor="black" stroked="f">
              <v:path arrowok="t"/>
            </v:shape>
            <v:shape id="_x0000_s2730" style="position:absolute;left:732;top:7165;width:3614;height:218" coordorigin="732,7165" coordsize="3614,218" path="m1863,7178r,16l1854,7209r-5,19l1846,7190r17,-12xe" fillcolor="black" stroked="f">
              <v:path arrowok="t"/>
            </v:shape>
            <v:shape id="_x0000_s2729" style="position:absolute;left:732;top:7165;width:3614;height:218" coordorigin="732,7165" coordsize="3614,218" path="m2223,7326r,-8l2224,7315r2,-2l2229,7310r3,-1l2239,7309r3,1l2245,7313r2,3l2249,7319r,7l2247,7329r-2,2l2242,7334r-3,1l2232,7335r-3,-1l2226,7331r-2,-2l2223,7326xe" fillcolor="black" stroked="f">
              <v:path arrowok="t"/>
            </v:shape>
            <v:shape id="_x0000_s2728" style="position:absolute;left:732;top:7165;width:3614;height:218" coordorigin="732,7165" coordsize="3614,218" path="m2107,7173r-13,11l2094,7250r2,l2096,7258r-2,l2094,7314r1,6l2098,7323r2,3l2105,7328r12,l2117,7332r-68,l2049,7328r13,l2066,7326r3,-5l2071,7319r1,-6l2072,7191r-1,-6l2068,7182r-3,-3l2061,7177r-12,l2049,7173r58,xe" fillcolor="black" stroked="f">
              <v:path arrowok="t"/>
            </v:shape>
            <v:shape id="_x0000_s2727" style="position:absolute;left:732;top:7165;width:3614;height:218" coordorigin="732,7165" coordsize="3614,218" path="m2443,7326r,-8l2445,7315r2,-2l2450,7310r3,-1l2460,7309r3,1l2466,7313r2,3l2469,7319r,7l2468,7329r-2,2l2463,7334r-3,1l2453,7335r-3,-1l2447,7331r-2,-2l2443,7326xe" fillcolor="black" stroked="f">
              <v:path arrowok="t"/>
            </v:shape>
            <v:shape id="_x0000_s2726" style="position:absolute;left:732;top:7165;width:3614;height:218" coordorigin="732,7165" coordsize="3614,218" path="m2333,7172r20,-3l2355,7169r11,l2378,7172r11,6l2392,7179r2,1l2398,7180r2,l2401,7178r3,-2l2405,7173r1,-4l2410,7169r4,54l2410,7223r-9,-20l2390,7189r-1,-1l2380,7181r-10,-3l2347,7178r-10,2l2329,7186r-9,5l2314,7200r-5,11l2304,7229r-3,21l2301,7255r,15l2304,7282r4,11l2313,7303r7,8l2329,7317r9,5l2349,7325r22,l2380,7323r8,-4l2396,7314r8,-8l2414,7292r3,3l2405,7312r-14,13l2379,7332r-13,4l2352,7336r-22,-3l2311,7325r-15,-12l2291,7306r-10,-17l2276,7270r-2,-15l2277,7235r6,-19l2285,7211r12,-17l2312,7182r2,-2l2333,7172xe" fillcolor="black" stroked="f">
              <v:path arrowok="t"/>
            </v:shape>
            <v:shape id="_x0000_s2725" style="position:absolute;left:732;top:7165;width:3614;height:218" coordorigin="732,7165" coordsize="3614,218" path="m2618,7321r1,2l2620,7324r3,2l2625,7327r5,1l2637,7328r,4l2577,7332r,-4l2585,7328r5,-1l2594,7325r3,-6l2598,7314r,-108l2597,7199r-1,-3l2596,7193r-1,-2l2593,7190r-1,-1l2590,7188r-5,l2581,7190r-5,2l2574,7188r39,-18l2617,7170r,143l2617,7318r1,3xe" fillcolor="black" stroked="f">
              <v:path arrowok="t"/>
            </v:shape>
            <v:shape id="_x0000_s2724" style="position:absolute;left:732;top:7165;width:3614;height:218" coordorigin="732,7165" coordsize="3614,218" path="m2744,7170r13,l2757,7273r21,l2778,7290r-21,l2757,7332r-20,l2737,7290r-67,l2670,7275r74,-105l2682,7273r55,l2737,7194r-55,79l2744,7170xe" fillcolor="black" stroked="f">
              <v:path arrowok="t"/>
            </v:shape>
            <v:shape id="_x0000_s2723" style="position:absolute;left:732;top:7165;width:3614;height:218" coordorigin="732,7165" coordsize="3614,218" path="m2921,7322r,-4l2922,7315r3,-2l2927,7310r3,-1l2938,7309r3,1l2943,7313r3,3l2947,7319r,7l2946,7329r-3,2l2941,7334r-3,1l2930,7335r-3,-1l2925,7331r-3,-2l2921,7326r,-4xe" fillcolor="black" stroked="f">
              <v:path arrowok="t"/>
            </v:shape>
            <v:shape id="_x0000_s2722" style="position:absolute;left:732;top:7165;width:3614;height:218" coordorigin="732,7165" coordsize="3614,218" path="m2834,7173r57,l2881,7193r-48,l2823,7214r21,5l2862,7228r10,9l2884,7254r4,20l2888,7283r-2,8l2883,7298r-3,7l2875,7311r-5,5l2865,7321r-6,4l2853,7328r-9,4l2835,7335r-19,l2809,7333r-5,-3l2800,7327r-2,-4l2798,7317r1,-2l2801,7314r1,-2l2805,7311r4,l2811,7311r2,1l2814,7312r3,2l2820,7317r6,4l2832,7323r15,l2855,7319r7,-7l2869,7305r4,-8l2873,7277r-3,-9l2863,7260r-6,-8l2849,7245r-11,-4l2830,7237r-12,-2l2803,7235r31,-62xe" fillcolor="black" stroked="f">
              <v:path arrowok="t"/>
            </v:shape>
            <v:shape id="_x0000_s2721" style="position:absolute;left:732;top:7165;width:3614;height:218" coordorigin="732,7165" coordsize="3614,218" path="m3260,7242r-3,l3254,7244r-4,1l3245,7248r7,-12l3263,7232r-3,10xe" fillcolor="black" stroked="f">
              <v:path arrowok="t"/>
            </v:shape>
            <v:shape id="_x0000_s2720" style="position:absolute;left:732;top:7165;width:3614;height:218" coordorigin="732,7165" coordsize="3614,218" path="m3362,7311r4,4l3370,7320r2,6l3372,7341r-3,8l3364,7356r-6,6l3349,7368r-12,4l3337,7367r8,-3l3351,7360r5,-6l3360,7349r2,-6l3362,7335r,-1l3361,7333r,-1l3360,7332r-1,l3357,7333r-3,1l3353,7335r-2,l3346,7335r-3,-1l3340,7332r-2,-2l3337,7326r,-7l3338,7315r3,-2l3344,7310r4,-2l3357,7308r5,3xe" fillcolor="black" stroked="f">
              <v:path arrowok="t"/>
            </v:shape>
            <v:shape id="_x0000_s2719" style="position:absolute;left:732;top:7165;width:3614;height:218" coordorigin="732,7165" coordsize="3614,218" path="m3100,7205r-4,-2l3100,7193r6,-9l3113,7178r7,-5l3129,7170r23,l3162,7174r6,8l3174,7188r2,7l3176,7202r-5,17l3156,7236r-2,2l3164,7242r8,5l3177,7254r5,7l3184,7270r,23l3180,7305r-9,10l3156,7327r-19,6l3121,7335r-11,l3103,7333r-4,-2l3096,7328r-2,-3l3094,7320r1,-2l3096,7316r2,-2l3100,7314r5,l3107,7314r2,l3110,7315r3,1l3118,7319r5,2l3126,7323r2,l3131,7324r3,1l3145,7325r7,-4l3158,7315r6,-6l3167,7302r,-15l3165,7281r-2,-6l3161,7271r-3,-3l3156,7265r-3,-3l3148,7259r-6,-2l3136,7254r-6,-1l3120,7253r,-4l3127,7249r6,-3l3139,7243r6,-4l3150,7235r2,-5l3155,7224r2,-5l3157,7204r-3,-6l3149,7193r-5,-5l3138,7186r-20,l3108,7192r-8,13xe" fillcolor="black" stroked="f">
              <v:path arrowok="t"/>
            </v:shape>
            <v:shape id="_x0000_s2718" style="position:absolute;left:732;top:7165;width:3614;height:218" coordorigin="732,7165" coordsize="3614,218" path="m3003,7177r-2,24l2999,7215r-2,20l2994,7184r9,-7xe" fillcolor="black" stroked="f">
              <v:path arrowok="t"/>
            </v:shape>
            <v:shape id="_x0000_s2717" style="position:absolute;left:732;top:7165;width:3614;height:218" coordorigin="732,7165" coordsize="3614,218" path="m3518,7321r1,2l3520,7324r3,2l3525,7327r5,1l3537,7328r,4l3477,7332r,-4l3485,7328r5,-1l3494,7325r3,-6l3498,7314r,-108l3497,7199r-1,-3l3496,7193r-1,-2l3493,7190r-1,-1l3490,7188r-5,l3481,7190r-5,2l3474,7188r39,-18l3517,7170r,143l3517,7318r1,3xe" fillcolor="black" stroked="f">
              <v:path arrowok="t"/>
            </v:shape>
            <v:shape id="_x0000_s2716" style="position:absolute;left:732;top:7165;width:3614;height:218" coordorigin="732,7165" coordsize="3614,218" path="m3644,7170r13,l3657,7273r21,l3678,7290r-21,l3657,7332r-20,l3637,7290r-67,l3570,7275r74,-105l3582,7273r55,l3637,7194r-55,79l3644,7170xe" fillcolor="black" stroked="f">
              <v:path arrowok="t"/>
            </v:shape>
            <v:shape id="_x0000_s2715" style="position:absolute;left:732;top:7165;width:3614;height:218" coordorigin="732,7165" coordsize="3614,218" path="m3823,7326r,-8l3825,7315r2,-2l3830,7310r3,-1l3840,7309r3,1l3846,7313r2,3l3849,7319r,7l3848,7329r-2,2l3843,7334r-3,1l3833,7335r-3,-1l3827,7331r-2,-2l3823,7326xe" fillcolor="black" stroked="f">
              <v:path arrowok="t"/>
            </v:shape>
            <v:shape id="_x0000_s2714" style="position:absolute;left:732;top:7165;width:3614;height:218" coordorigin="732,7165" coordsize="3614,218" path="m3734,7173r57,l3781,7193r-48,l3723,7214r21,5l3762,7228r10,9l3784,7254r4,20l3788,7283r-2,8l3783,7298r-3,7l3775,7311r-5,5l3765,7321r-6,4l3753,7328r-9,4l3735,7335r-19,l3709,7333r-5,-3l3700,7327r-2,-4l3698,7317r1,-2l3701,7314r1,-2l3705,7311r4,l3711,7311r2,1l3714,7312r3,2l3720,7317r6,4l3732,7323r15,l3755,7319r7,-7l3769,7305r4,-8l3773,7277r-3,-9l3763,7260r-6,-8l3749,7245r-11,-4l3730,7237r-12,-2l3703,7235r31,-62xe" fillcolor="black" stroked="f">
              <v:path arrowok="t"/>
            </v:shape>
            <v:shape id="_x0000_s2713" style="position:absolute;left:732;top:7165;width:3614;height:218" coordorigin="732,7165" coordsize="3614,218" path="m4002,7205r-4,-2l4003,7193r6,-9l4016,7178r7,-5l4031,7170r23,l4064,7174r7,8l4076,7188r3,7l4079,7202r-5,17l4059,7236r-2,2l4066,7242r8,5l4079,7254r5,7l4086,7270r,23l4082,7305r-9,10l4058,7327r-19,6l4024,7335r-11,l4006,7333r-4,-2l3998,7328r-2,-3l3996,7320r1,-2l3999,7316r2,-2l4003,7314r4,l4009,7314r2,l4013,7315r3,1l4020,7319r5,2l4028,7323r2,l4033,7324r3,1l4047,7325r7,-4l4060,7315r6,-6l4069,7302r,-15l4068,7281r-3,-6l4063,7271r-2,-3l4058,7265r-3,-3l4050,7259r-6,-2l4039,7254r-6,-1l4023,7253r,-4l4029,7249r6,-3l4041,7243r7,-4l4052,7235r3,-5l4058,7224r1,-5l4059,7204r-2,-6l4051,7193r-5,-5l4040,7186r-19,l4010,7192r-8,13xe" fillcolor="black" stroked="f">
              <v:path arrowok="t"/>
            </v:shape>
            <v:shape id="_x0000_s2712" style="position:absolute;left:732;top:7165;width:3614;height:218" coordorigin="732,7165" coordsize="3614,218" path="m3905,7177r-2,24l3901,7215r-2,20l3896,7184r9,-7xe" fillcolor="black" stroked="f">
              <v:path arrowok="t"/>
            </v:shape>
            <v:shape id="_x0000_s2711" style="position:absolute;left:732;top:7165;width:3614;height:218" coordorigin="732,7165" coordsize="3614,218" path="m4320,7326r,-8l4322,7315r2,-2l4327,7310r3,-1l4337,7309r3,1l4342,7313r3,3l4346,7319r,7l4345,7329r-3,2l4340,7334r-3,1l4330,7335r-3,-1l4324,7331r-2,-2l4320,7326xe" fillcolor="black" stroked="f">
              <v:path arrowok="t"/>
            </v:shape>
            <v:shape id="_x0000_s2710" style="position:absolute;left:732;top:7165;width:3614;height:218" coordorigin="732,7165" coordsize="3614,218" path="m4241,7171r10,7l4259,7186r13,15l4282,7219r3,7l4291,7245r3,20l4294,7274r-1,21l4288,7314r-8,19l4276,7340r-12,18l4249,7371r-17,11l4229,7383r,-4l4239,7373r8,-7l4253,7357r6,-9l4264,7336r3,-14l4270,7302r1,-20l4272,7278r-1,-21l4269,7237r-1,-5l4266,7221r-3,-8l4260,7206r-3,-6l4253,7193r-5,-5l4244,7181r-7,-5l4229,7170r,-5l4241,7171xe" fillcolor="black" stroked="f">
              <v:path arrowok="t"/>
            </v:shape>
            <v:shape id="_x0000_s2709" style="position:absolute;left:732;top:7165;width:3614;height:218" coordorigin="732,7165" coordsize="3614,218" path="m4213,7173r,4l4160,7335r-13,l4195,7192r-53,l4136,7193r-4,2l4126,7199r-6,5l4116,7212r-3,-1l4128,7173r85,xe" fillcolor="black" stroked="f">
              <v:path arrowok="t"/>
            </v:shape>
            <v:shape id="_x0000_s2708" style="position:absolute;left:732;top:7165;width:3614;height:218" coordorigin="732,7165" coordsize="3614,218" path="m3876,7232r5,-19l3883,7206r6,-12l3896,7184r3,51l3898,7255r,1l3899,7279r4,19l3906,7310r5,11l3917,7327r13,l3935,7325r4,-4l3944,7318r3,-7l3949,7302r3,-16l3954,7266r1,-20l3954,7224r-4,-19l3946,7192r-3,-7l3938,7181r-7,-4l3921,7177r-4,3l3912,7185r-5,6l3903,7201r2,-24l3912,7172r7,-2l3939,7170r11,6l3960,7188r9,16l3975,7223r3,22l3978,7251r-2,22l3972,7291r-2,7l3965,7311r-7,9l3949,7326r-8,6l3933,7335r-7,l3907,7330r-15,-15l3888,7308r-8,-18l3876,7271r-1,-18l3876,7232xe" fillcolor="black" stroked="f">
              <v:path arrowok="t"/>
            </v:shape>
            <v:shape id="_x0000_s2707" style="position:absolute;left:732;top:7165;width:3614;height:218" coordorigin="732,7165" coordsize="3614,218" path="m2974,7232r4,-19l2981,7206r5,-12l2994,7184r3,51l2996,7255r,1l2997,7279r3,19l3004,7310r4,11l3015,7327r13,l3032,7325r5,-4l3041,7318r4,-7l3047,7302r3,-16l3052,7266r,-20l3051,7224r-3,-19l3044,7192r-4,-7l3036,7181r-7,-4l3019,7177r-5,3l3010,7185r-6,6l3001,7201r2,-24l3010,7172r7,-2l3037,7170r11,6l3057,7188r10,16l3073,7223r2,22l3075,7251r-1,22l3070,7291r-3,7l3062,7311r-7,9l3047,7326r-8,6l3031,7335r-8,l3005,7330r-15,-15l2985,7308r-7,-18l2974,7271r-1,-18l2974,7232xe" fillcolor="black" stroked="f">
              <v:path arrowok="t"/>
            </v:shape>
            <v:shape id="_x0000_s2706" style="position:absolute;left:732;top:7165;width:3614;height:218" coordorigin="732,7165" coordsize="3614,218" path="m3241,7243r11,-7l3245,7248r-6,4l3237,7262r,9l3237,7285r1,8l3241,7302r3,9l3248,7318r5,5l3257,7326r5,2l3274,7328r6,-3l3286,7319r5,-7l3294,7303r,-25l3291,7266r-5,-10l3281,7247r-8,-5l3260,7242r3,-10l3285,7232r10,4l3303,7245r8,9l3315,7265r,27l3311,7304r-8,11l3287,7329r-19,6l3264,7335r-11,l3244,7331r-7,-7l3224,7308r-7,-18l3214,7270r2,-21l3222,7230r11,-18l3246,7196r12,-11l3268,7178r10,-3l3287,7171r9,-1l3312,7170r,4l3301,7175r-8,2l3286,7181r-6,3l3273,7188r-6,6l3261,7201r-6,7l3251,7216r-4,7l3244,7232r-3,11xe" fillcolor="black" stroked="f">
              <v:path arrowok="t"/>
            </v:shape>
            <v:shape id="_x0000_s2705" style="position:absolute;left:732;top:7165;width:3614;height:218" coordorigin="732,7165" coordsize="3614,218" path="m2135,7240r7,-6l2146,7225r,-20l2143,7197r-6,-6l2131,7185r-8,-3l2108,7182r-6,l2094,7184r13,-11l2124,7173r12,1l2144,7176r8,3l2159,7184r6,6l2170,7197r3,8l2173,7224r-3,8l2163,7239r-6,8l2147,7252r-13,2l2167,7300r7,11l2181,7318r5,3l2191,7325r7,2l2207,7328r,4l2165,7332r-54,-74l2107,7258r-4,l2097,7258r-1,l2096,7250r20,l2127,7247r8,-7xe" fillcolor="black" stroked="f">
              <v:path arrowok="t"/>
            </v:shape>
            <v:shape id="_x0000_s2704" style="position:absolute;left:732;top:7165;width:3614;height:218" coordorigin="732,7165" coordsize="3614,218" path="m1413,7295r2,11l1419,7314r6,6l1432,7325r7,3l1452,7328r4,-1l1459,7323r4,-3l1464,7317r,-10l1463,7302r-4,-4l1455,7295r-8,-5l1436,7284r-11,-5l1417,7274r-3,-5l1410,7265r-1,-6l1409,7244r3,-8l1418,7230r6,-6l1432,7221r13,l1450,7222r6,2l1460,7225r3,1l1466,7226r1,l1467,7225r1,-1l1469,7223r1,-2l1474,7221r,37l1470,7258r-3,-12l1463,7239r-5,-4l1454,7230r-6,-2l1435,7228r-4,2l1428,7233r-4,3l1422,7239r,8l1424,7250r2,4l1428,7257r5,3l1441,7264r17,8l1474,7280r8,10l1482,7312r-4,8l1471,7326r-8,6l1455,7335r-16,l1432,7334r-9,-2l1421,7331r-2,l1415,7331r-1,1l1413,7333r-4,l1409,7295r4,xe" fillcolor="black" stroked="f">
              <v:path arrowok="t"/>
            </v:shape>
            <v:shape id="_x0000_s2703" style="position:absolute;left:732;top:7165;width:3614;height:218" coordorigin="732,7165" coordsize="3614,218" path="m836,7320r-10,-16l823,7283r-1,-3l825,7258r9,-18l837,7237r2,21l889,7258r-1,-7l888,7247r-2,-3l884,7239r-3,-3l877,7234r-3,-3l870,7230r-11,l858,7221r26,l894,7225r8,8l909,7241r4,11l913,7265r-74,l839,7281r4,12l851,7302r7,9l868,7316r17,l891,7314r6,-4l902,7306r4,-6l910,7290r3,3l912,7303r-5,10l899,7322r-8,9l881,7335r-25,l845,7330r-9,-10xe" fillcolor="black" stroked="f">
              <v:path arrowok="t"/>
            </v:shape>
            <v:shape id="_x0000_s2702" style="position:absolute;left:732;top:7165;width:3614;height:218" coordorigin="732,7165" coordsize="3614,218" path="m746,7239r,8l747,7250r2,4l752,7257r5,3l764,7264r17,8l797,7280r8,10l805,7312r-4,8l794,7326r-7,6l778,7335r-15,l755,7334r-8,-2l744,7331r-2,l738,7331r-1,1l736,7333r-4,l732,7295r4,l738,7306r4,8l749,7320r6,5l762,7328r13,l779,7327r4,-4l786,7320r2,-3l788,7307r-2,-5l782,7298r-4,-3l771,7290r-12,-6l748,7279r-7,-5l737,7269r-3,-4l732,7259r,-15l735,7236r6,-6l747,7224r8,-3l769,7221r5,1l780,7224r4,1l786,7226r3,l790,7226r1,-1l791,7224r1,-1l793,7221r4,l797,7258r-4,l790,7246r-4,-7l782,7235r-5,-5l771,7228r-13,l754,7230r-3,3l747,7236r-1,3xe" fillcolor="black" stroked="f">
              <v:path arrowok="t"/>
            </v:shape>
            <w10:wrap anchorx="page" anchory="page"/>
          </v:group>
        </w:pict>
      </w:r>
      <w:r>
        <w:pict w14:anchorId="5A76563F">
          <v:group id="_x0000_s2676" style="position:absolute;margin-left:466.7pt;margin-top:139.5pt;width:96.9pt;height:9pt;z-index:-251664896;mso-position-horizontal-relative:page;mso-position-vertical-relative:page" coordorigin="9334,2790" coordsize="1938,180">
            <v:shape id="_x0000_s2700" style="position:absolute;left:9335;top:2791;width:1933;height:178" coordorigin="9335,2791" coordsize="1933,178" path="m9638,2835r9,-44l9645,2843r-7,33l9637,2843r-25,l9612,2835r26,xe" fillcolor="black" stroked="f">
              <v:path arrowok="t"/>
            </v:shape>
            <v:shape id="_x0000_s2699" style="position:absolute;left:9335;top:2791;width:1933;height:178" coordorigin="9335,2791" coordsize="1933,178" path="m9746,2845r,2l9745,2850r-2,2l9741,2854r-2,1l9733,2855r-3,-1l9728,2852r-2,-2l9725,2847r,-5l9726,2839r2,-2l9730,2835r3,-1l9739,2834r2,1l9743,2837r2,2l9746,2842r,3xe" fillcolor="black" stroked="f">
              <v:path arrowok="t"/>
            </v:shape>
            <v:shape id="_x0000_s2698" style="position:absolute;left:9335;top:2791;width:1933;height:178" coordorigin="9335,2791" coordsize="1933,178" path="m9390,2858r9,-3l9405,2861r27,38l9439,2908r5,6l9448,2917r5,2l9459,2921r7,1l9466,2926r-35,l9386,2864r-4,l9380,2864r-6,l9373,2864r-1,l9373,2858r17,xe" fillcolor="black" stroked="f">
              <v:path arrowok="t"/>
            </v:shape>
            <v:shape id="_x0000_s2697" style="position:absolute;left:9335;top:2791;width:1933;height:178" coordorigin="9335,2791" coordsize="1933,178" path="m9383,2794r14,l9407,2795r7,2l9420,2799r6,3l9431,2808r4,5l9437,2820r,16l9435,2843r-5,6l9424,2855r-8,4l9405,2861r-6,-6l9406,2850r6,-6l9415,2837r,-16l9413,2814r-5,-5l9402,2804r-6,-3l9384,2801r-5,1l9372,2803r,55l9373,2858r-1,6l9372,2911r1,5l9375,2918r2,3l9381,2922r10,l9391,2926r-56,l9335,2922r10,l9349,2920r2,-3l9353,2915r,-5l9353,2809r,-6l9351,2801r-3,-2l9344,2797r-9,l9335,2794r48,xe" fillcolor="black" stroked="f">
              <v:path arrowok="t"/>
            </v:shape>
            <v:shape id="_x0000_s2696" style="position:absolute;left:9335;top:2791;width:1933;height:178" coordorigin="9335,2791" coordsize="1933,178" path="m9555,2794r18,10l9580,2810r11,16l9598,2846r1,14l9596,2880r-8,18l9585,2902r-14,15l9553,2926r-3,1l9557,2938r7,9l9572,2952r7,5l9588,2961r10,l9598,2964r-9,l9580,2962r-11,-3l9559,2956r-10,-5l9540,2946r-9,-6l9523,2934r-6,-7l9507,2923r-7,-4l9495,2915r-8,-6l9481,2901r-5,-9l9472,2883r-2,-11l9470,2859r2,-21l9481,2820r8,-10l9505,2798r-8,28l9492,2847r,12l9494,2882r6,18l9506,2909r7,9l9522,2922r24,l9556,2918r7,-9l9572,2893r4,-21l9577,2862r-2,-21l9569,2823r-3,-9l9561,2808r-6,-4l9549,2800r-7,-2l9522,2798r2,-7l9535,2791r20,3xe" fillcolor="black" stroked="f">
              <v:path arrowok="t"/>
            </v:shape>
            <v:shape id="_x0000_s2695" style="position:absolute;left:9335;top:2791;width:1933;height:178" coordorigin="9335,2791" coordsize="1933,178" path="m9513,2802r-8,9l9497,2826r8,-28l9524,2791r-2,7l9513,2802xe" fillcolor="black" stroked="f">
              <v:path arrowok="t"/>
            </v:shape>
            <v:shape id="_x0000_s2694" style="position:absolute;left:9335;top:2791;width:1933;height:178" coordorigin="9335,2791" coordsize="1933,178" path="m9688,2835r16,l9704,2843r-18,l9679,2876r25,l9704,2884r-26,l9669,2928r-8,l9670,2884r-34,l9627,2928r-8,l9628,2884r-16,l9612,2876r18,l9637,2843r1,33l9671,2876r7,-33l9645,2843r2,-52l9655,2791r-9,44l9680,2835r9,-44l9697,2791r-9,44xe" fillcolor="black" stroked="f">
              <v:path arrowok="t"/>
            </v:shape>
            <v:shape id="_x0000_s2693" style="position:absolute;left:9335;top:2791;width:1933;height:178" coordorigin="9335,2791" coordsize="1933,178" path="m9762,2969r,-8l11267,2961r,8l9762,2969xe" fillcolor="black" stroked="f">
              <v:path arrowok="t"/>
            </v:shape>
            <v:shape id="_x0000_s2692" style="position:absolute;left:9335;top:2791;width:1933;height:178" coordorigin="9335,2791" coordsize="1933,178" path="m9725,2921r,-6l9726,2912r2,-2l9730,2908r2,-1l9739,2907r2,1l9743,2910r2,2l9746,2915r,6l9745,2923r-2,2l9741,2927r-3,1l9732,2928r-2,-1l9728,2925r-2,-2l9725,2921xe" fillcolor="black" stroked="f">
              <v:path arrowok="t"/>
            </v:shape>
            <v:shape id="_x0000_s2691" style="position:absolute;left:9762;top:2965;width:103;height:0" coordorigin="9762,2965" coordsize="103,0" path="m9762,2965r103,e" filled="f" strokeweight=".17583mm">
              <v:path arrowok="t"/>
            </v:shape>
            <v:shape id="_x0000_s2690" style="position:absolute;left:9863;top:2965;width:103;height:0" coordorigin="9863,2965" coordsize="103,0" path="m9863,2965r103,e" filled="f" strokeweight=".17583mm">
              <v:path arrowok="t"/>
            </v:shape>
            <v:shape id="_x0000_s2689" style="position:absolute;left:9963;top:2965;width:103;height:0" coordorigin="9963,2965" coordsize="103,0" path="m9963,2965r103,e" filled="f" strokeweight=".17583mm">
              <v:path arrowok="t"/>
            </v:shape>
            <v:shape id="_x0000_s2688" style="position:absolute;left:10065;top:2965;width:103;height:0" coordorigin="10065,2965" coordsize="103,0" path="m10065,2965r103,e" filled="f" strokeweight=".17583mm">
              <v:path arrowok="t"/>
            </v:shape>
            <v:shape id="_x0000_s2687" style="position:absolute;left:10164;top:2965;width:103;height:0" coordorigin="10164,2965" coordsize="103,0" path="m10164,2965r103,e" filled="f" strokeweight=".17583mm">
              <v:path arrowok="t"/>
            </v:shape>
            <v:shape id="_x0000_s2686" style="position:absolute;left:10266;top:2965;width:103;height:0" coordorigin="10266,2965" coordsize="103,0" path="m10266,2965r103,e" filled="f" strokeweight=".17583mm">
              <v:path arrowok="t"/>
            </v:shape>
            <v:shape id="_x0000_s2685" style="position:absolute;left:10363;top:2965;width:103;height:0" coordorigin="10363,2965" coordsize="103,0" path="m10363,2965r103,e" filled="f" strokeweight=".17583mm">
              <v:path arrowok="t"/>
            </v:shape>
            <v:shape id="_x0000_s2684" style="position:absolute;left:10463;top:2965;width:103;height:0" coordorigin="10463,2965" coordsize="103,0" path="m10463,2965r103,e" filled="f" strokeweight=".17583mm">
              <v:path arrowok="t"/>
            </v:shape>
            <v:shape id="_x0000_s2683" style="position:absolute;left:10563;top:2965;width:103;height:0" coordorigin="10563,2965" coordsize="103,0" path="m10563,2965r103,e" filled="f" strokeweight=".17583mm">
              <v:path arrowok="t"/>
            </v:shape>
            <v:shape id="_x0000_s2682" style="position:absolute;left:10662;top:2965;width:103;height:0" coordorigin="10662,2965" coordsize="103,0" path="m10662,2965r103,e" filled="f" strokeweight=".17583mm">
              <v:path arrowok="t"/>
            </v:shape>
            <v:shape id="_x0000_s2681" style="position:absolute;left:10762;top:2965;width:103;height:0" coordorigin="10762,2965" coordsize="103,0" path="m10762,2965r103,e" filled="f" strokeweight=".17583mm">
              <v:path arrowok="t"/>
            </v:shape>
            <v:shape id="_x0000_s2680" style="position:absolute;left:10863;top:2965;width:103;height:0" coordorigin="10863,2965" coordsize="103,0" path="m10863,2965r103,e" filled="f" strokeweight=".17583mm">
              <v:path arrowok="t"/>
            </v:shape>
            <v:shape id="_x0000_s2679" style="position:absolute;left:10961;top:2965;width:103;height:0" coordorigin="10961,2965" coordsize="103,0" path="m10961,2965r103,e" filled="f" strokeweight=".17583mm">
              <v:path arrowok="t"/>
            </v:shape>
            <v:shape id="_x0000_s2678" style="position:absolute;left:11063;top:2965;width:103;height:0" coordorigin="11063,2965" coordsize="103,0" path="m11063,2965r103,e" filled="f" strokeweight=".17583mm">
              <v:path arrowok="t"/>
            </v:shape>
            <v:shape id="_x0000_s2677" style="position:absolute;left:11164;top:2965;width:103;height:0" coordorigin="11164,2965" coordsize="103,0" path="m11164,2965r103,e" filled="f" strokeweight=".17583mm">
              <v:path arrowok="t"/>
            </v:shape>
            <w10:wrap anchorx="page" anchory="page"/>
          </v:group>
        </w:pict>
      </w:r>
    </w:p>
    <w:p w14:paraId="00BB416A" w14:textId="77777777" w:rsidR="00084DA6" w:rsidRDefault="00037FB8">
      <w:pPr>
        <w:ind w:left="108"/>
      </w:pPr>
      <w:r>
        <w:pict w14:anchorId="08D793F8">
          <v:group id="_x0000_s2588" style="position:absolute;left:0;text-align:left;margin-left:36.3pt;margin-top:197.35pt;width:304.55pt;height:12.55pt;z-index:-251662848;mso-position-horizontal-relative:page" coordorigin="726,3947" coordsize="6091,251">
            <v:shape id="_x0000_s2675" style="position:absolute;left:726;top:3947;width:6091;height:251" coordorigin="726,3947" coordsize="6091,251" path="m2794,4137r-65,l2729,4133r5,-1l2738,4130r2,-3l2741,4124r1,-5l2783,4128r2,3l2789,4132r5,1l2794,4137xe" fillcolor="black" stroked="f">
              <v:path arrowok="t"/>
            </v:shape>
            <v:shape id="_x0000_s2674" style="position:absolute;left:726;top:3947;width:6091;height:251" coordorigin="726,3947" coordsize="6091,251" path="m2747,4006r8,l2762,4008r5,5l2773,4017r3,6l2778,4030r2,5l2780,4045r,75l2781,4126r2,2l2742,4119r,-77l2742,4035r-1,-2l2740,4030r-1,-2l2737,4026r-2,-1l2733,4007r7,-1l2747,4006xe" fillcolor="black" stroked="f">
              <v:path arrowok="t"/>
            </v:shape>
            <v:shape id="_x0000_s2673" style="position:absolute;left:726;top:3947;width:6091;height:251" coordorigin="726,3947" coordsize="6091,251" path="m2708,4009r,17l2715,4019r6,-6l2727,4010r6,-3l2735,4025r-3,-1l2722,4024r-7,6l2708,4041r,78l2709,4125r2,3l2713,4131r3,1l2721,4133r,4l2656,4137r,-4l2662,4132r3,-2l2668,4127r1,-1l2670,4120r,-93l2669,4021r-2,-2l2665,4016r-3,-1l2656,4014r,-5l2708,4009xe" fillcolor="black" stroked="f">
              <v:path arrowok="t"/>
            </v:shape>
            <v:shape id="_x0000_s2672" style="position:absolute;left:726;top:3947;width:6091;height:251" coordorigin="726,3947" coordsize="6091,251" path="m2824,4001r8,-9l2840,3983r8,-10l2854,3962r4,l2858,4009r31,l2889,4023r-31,l2858,4109r1,5l2859,4116r1,2l2861,4120r-4,19l2853,4139r-9,l2837,4137r-5,-5l2826,4128r-3,-5l2821,4117r-1,-3l2820,4106r,-83l2803,4023r,-5l2815,4010r9,-9xe" fillcolor="black" stroked="f">
              <v:path arrowok="t"/>
            </v:shape>
            <v:shape id="_x0000_s2671" style="position:absolute;left:726;top:3947;width:6091;height:251" coordorigin="726,3947" coordsize="6091,251" path="m2964,4025r8,-9l2978,4012r7,-4l2991,4006r11,l3006,4007r3,3l3012,4013r2,5l3014,4030r-2,4l3009,4038r-3,3l3003,4043r-9,l2989,4041r-3,-3l2982,4035r-2,-2l2980,4033r-1,-1l2978,4032r-4,l2971,4033r-2,2l2965,4038r-3,5l2960,4048r-2,9l2956,4067r,53l2957,4124r1,4l2962,4130r2,2l2968,4133r5,l2973,4137r-70,l2903,4133r6,-1l2913,4131r2,-3l2917,4126r1,-7l2918,4029r-1,-5l2917,4022r-1,-3l2914,4018r-1,-2l2911,4015r-3,-1l2903,4014r,-5l2956,4009r,29l2964,4025xe" fillcolor="black" stroked="f">
              <v:path arrowok="t"/>
            </v:shape>
            <v:shape id="_x0000_s2670" style="position:absolute;left:726;top:3947;width:6091;height:251" coordorigin="726,3947" coordsize="6091,251" path="m3067,4096r,10l3069,4109r3,3l3074,4115r4,17l3061,4139r6,-43xe" fillcolor="black" stroked="f">
              <v:path arrowok="t"/>
            </v:shape>
            <v:shape id="_x0000_s2669" style="position:absolute;left:726;top:3947;width:6091;height:251" coordorigin="726,3947" coordsize="6091,251" path="m3109,4137r-4,-3l3101,4131r2,-125l3113,4008r7,5l3127,4018r4,6l3133,4030r2,4l3135,4043r,69l3136,4115r,2l3137,4118r,2l3138,4120r1,1l3140,4121r4,l3146,4120r3,-4l3153,4120r-5,7l3144,4131r-5,4l3134,4138r-6,1l3115,4139r-6,-2xe" fillcolor="black" stroked="f">
              <v:path arrowok="t"/>
            </v:shape>
            <v:shape id="_x0000_s2668" style="position:absolute;left:726;top:3947;width:6091;height:251" coordorigin="726,3947" coordsize="6091,251" path="m3091,4006r12,l3101,4131r-3,-6l3097,4118r-19,14l3074,4115r3,1l3086,4116r5,-2l3097,4108r,-42l3086,4072r-8,7l3073,4086r-4,5l3067,4096r-6,43l3055,4139r-7,l3042,4137r-5,-5l3032,4127r-2,-6l3030,4104r4,-9l3042,4088r11,-9l3070,4070r23,-12l3097,4056r,-22l3097,4028r-1,-3l3095,4023r-2,-2l3090,4019r-3,-2l3083,4016r-9,l3069,4017r2,-10l3081,4006r10,xe" fillcolor="black" stroked="f">
              <v:path arrowok="t"/>
            </v:shape>
            <v:shape id="_x0000_s2667" style="position:absolute;left:726;top:3947;width:6091;height:251" coordorigin="726,3947" coordsize="6091,251" path="m3226,4113r5,4l3237,4119r12,l3253,4118r4,-2l3261,4114r5,-4l3271,4104r5,3l3270,4119r-8,8l3253,4133r-9,5l3234,4141r-10,l3204,4137r3,-59l3211,4089r3,11l3220,4108r6,5xe" fillcolor="black" stroked="f">
              <v:path arrowok="t"/>
            </v:shape>
            <v:shape id="_x0000_s2666" style="position:absolute;left:726;top:3947;width:6091;height:251" coordorigin="726,3947" coordsize="6091,251" path="m3228,4006r13,l3252,4009r8,7l3268,4022r4,8l3272,4043r-2,4l3267,4050r-3,3l3260,4055r-11,l3245,4053r-4,-3l3237,4046r-2,-6l3235,4030r-1,-5l3233,4021r-2,-3l3229,4016r-3,-1l3219,4015r-4,2l3212,4022r-5,7l3196,4015r19,-8l3228,4006xe" fillcolor="black" stroked="f">
              <v:path arrowok="t"/>
            </v:shape>
            <v:shape id="_x0000_s2665" style="position:absolute;left:726;top:3947;width:6091;height:251" coordorigin="726,3947" coordsize="6091,251" path="m3307,4001r8,-9l3323,3983r8,-10l3337,3962r4,l3341,4009r31,l3372,4023r-31,l3341,4109r1,5l3342,4116r1,2l3344,4120r-4,19l3336,4139r-9,l3320,4137r-5,-5l3309,4128r-3,-5l3304,4117r-1,-3l3303,4106r,-83l3286,4023r,-5l3298,4010r9,-9xe" fillcolor="black" stroked="f">
              <v:path arrowok="t"/>
            </v:shape>
            <v:shape id="_x0000_s2664" style="position:absolute;left:726;top:3947;width:6091;height:251" coordorigin="726,3947" coordsize="6091,251" path="m3429,4024r-2,7l3415,4013r19,-7l3429,4024xe" fillcolor="black" stroked="f">
              <v:path arrowok="t"/>
            </v:shape>
            <v:shape id="_x0000_s2663" style="position:absolute;left:726;top:3947;width:6091;height:251" coordorigin="726,3947" coordsize="6091,251" path="m3384,4084r,-10l3386,4053r8,-18l3400,4026r15,-13l3427,4031r-1,10l3425,4058r-1,22l3424,4094r1,9l3426,4112r1,6l3429,4123r3,4l3436,4130r3,2l3448,4132r6,-4l3457,4125r3,-4l3461,4115r2,-14l3464,4080r,-17l3464,4047r-1,-11l3461,4030r-2,-5l3457,4020r-3,-2l3448,4015r-8,l3436,4017r-4,3l3429,4024r5,-18l3443,4006r12,l3465,4008r10,6l3484,4020r7,8l3496,4039r5,10l3504,4061r,12l3501,4095r-7,18l3490,4119r-15,14l3456,4140r-12,1l3423,4138r-17,-10l3400,4121r-11,-17l3384,4084xe" fillcolor="black" stroked="f">
              <v:path arrowok="t"/>
            </v:shape>
            <v:shape id="_x0000_s2662" style="position:absolute;left:726;top:3947;width:6091;height:251" coordorigin="726,3947" coordsize="6091,251" path="m3974,3988r-59,154l3910,4142r-46,-122l3890,3968r2,7l3896,3986r34,88l3961,3994r3,-8l3966,3980r,-3l3967,3974r,-3l3967,3968r17,-5l3982,3967r,1l3979,3975r-5,13xe" fillcolor="black" stroked="f">
              <v:path arrowok="t"/>
            </v:shape>
            <v:shape id="_x0000_s2661" style="position:absolute;left:726;top:3947;width:6091;height:251" coordorigin="726,3947" coordsize="6091,251" path="m3997,3951r,5l3994,3956r-3,1l3988,3959r-2,2l3984,3963r-17,5l3967,3965r-1,-3l3964,3960r-3,-3l3956,3956r-7,l3949,3951r48,xe" fillcolor="black" stroked="f">
              <v:path arrowok="t"/>
            </v:shape>
            <v:shape id="_x0000_s2660" style="position:absolute;left:726;top:3947;width:6091;height:251" coordorigin="726,3947" coordsize="6091,251" path="m3802,3951r,5l3796,3956r-5,1l3789,3959r-2,2l3786,3963r,6l3788,3977r5,11l3829,4079r30,-72l3851,3988r-4,-11l3844,3970r-2,-4l3839,3963r-2,-3l3834,3958r-3,-1l3826,3956r-5,l3821,3951r89,l3910,3956r-6,l3899,3957r-3,l3895,3958r-2,1l3892,3961r-1,1l3890,3964r,4l3864,4020r-51,122l3808,4142r-61,-152l3741,3974r-4,-9l3734,3962r-2,-3l3727,3957r-6,-1l3721,3951r81,xe" fillcolor="black" stroked="f">
              <v:path arrowok="t"/>
            </v:shape>
            <v:shape id="_x0000_s2659" style="position:absolute;left:726;top:3947;width:6091;height:251" coordorigin="726,3947" coordsize="6091,251" path="m3655,4142r-17,l3699,3947r17,l3655,4142xe" fillcolor="black" stroked="f">
              <v:path arrowok="t"/>
            </v:shape>
            <v:shape id="_x0000_s2658" style="position:absolute;left:726;top:3947;width:6091;height:251" coordorigin="726,3947" coordsize="6091,251" path="m3585,4025r7,-9l3599,4012r6,-4l3611,4006r11,l3626,4007r4,3l3633,4013r1,5l3634,4030r-1,4l3630,4038r-3,3l3623,4043r-9,l3610,4041r-4,-3l3603,4035r-2,-2l3600,4033r-1,-1l3598,4032r-4,l3592,4033r-3,2l3586,4038r-3,5l3581,4048r-3,9l3577,4067r,53l3577,4124r2,4l3583,4130r2,2l3588,4133r6,l3594,4137r-70,l3524,4133r6,-1l3533,4131r2,-3l3537,4126r1,-7l3538,4029r,-5l3537,4022r-1,-3l3535,4018r-2,-2l3532,4015r-3,-1l3524,4014r,-5l3577,4009r,29l3585,4025xe" fillcolor="black" stroked="f">
              <v:path arrowok="t"/>
            </v:shape>
            <v:shape id="_x0000_s2657" style="position:absolute;left:726;top:3947;width:6091;height:251" coordorigin="726,3947" coordsize="6091,251" path="m4052,4024r-2,7l4038,4013r20,-7l4052,4024xe" fillcolor="black" stroked="f">
              <v:path arrowok="t"/>
            </v:shape>
            <v:shape id="_x0000_s2656" style="position:absolute;left:726;top:3947;width:6091;height:251" coordorigin="726,3947" coordsize="6091,251" path="m4008,4084r-1,-10l4010,4053r7,-18l4023,4026r15,-13l4050,4031r-1,10l4048,4058r-1,22l4047,4094r1,9l4049,4112r1,6l4053,4123r3,4l4059,4130r4,2l4071,4132r6,-4l4081,4125r2,-4l4084,4115r2,-14l4087,4080r,-17l4087,4047r-1,-11l4085,4030r-2,-5l4080,4020r-3,-2l4071,4015r-8,l4059,4017r-3,3l4052,4024r6,-18l4067,4006r11,l4088,4008r10,6l4108,4020r7,8l4120,4039r5,10l4127,4061r,12l4125,4095r-8,18l4113,4119r-15,14l4080,4140r-13,1l4046,4138r-17,-10l4023,4121r-10,-17l4008,4084xe" fillcolor="black" stroked="f">
              <v:path arrowok="t"/>
            </v:shape>
            <v:shape id="_x0000_s2655" style="position:absolute;left:726;top:3947;width:6091;height:251" coordorigin="726,3947" coordsize="6091,251" path="m4208,4025r8,-9l4222,4012r6,-4l4235,4006r11,l4250,4007r3,3l4256,4013r1,5l4257,4030r-1,4l4253,4038r-3,3l4246,4043r-9,l4233,4041r-3,-3l4226,4035r-2,-2l4224,4033r-1,-1l4222,4032r-4,l4215,4033r-2,2l4209,4038r-3,5l4204,4048r-2,9l4200,4067r,53l4200,4124r2,4l4206,4130r2,2l4212,4133r5,l4217,4137r-70,l4147,4133r6,-1l4157,4131r2,-3l4161,4126r1,-7l4162,4029r-1,-5l4161,4022r-1,-3l4158,4018r-1,-2l4155,4015r-3,-1l4147,4014r,-5l4200,4009r,29l4208,4025xe" fillcolor="black" stroked="f">
              <v:path arrowok="t"/>
            </v:shape>
            <v:shape id="_x0000_s2654" style="position:absolute;left:726;top:3947;width:6091;height:251" coordorigin="726,3947" coordsize="6091,251" path="m4325,3951r,123l4355,4045r6,-6l4365,4034r1,-2l4368,4029r1,-3l4369,4021r-1,-2l4366,4018r-2,-2l4360,4015r-6,-1l4354,4009r57,l4411,4014r-5,l4401,4015r-4,3l4393,4020r-8,7l4373,4039r-14,14l4389,4097r12,18l4409,4125r2,2l4414,4131r4,1l4423,4133r,4l4356,4137r,-4l4359,4133r2,-1l4363,4131r1,-1l4365,4129r,-4l4363,4121r-4,-5l4333,4079r-8,7l4325,4120r1,6l4328,4128r2,3l4334,4132r5,1l4339,4137r-66,l4273,4133r5,-1l4282,4130r2,-3l4286,4126r1,-6l4287,3969r-1,-6l4284,3961r-2,-3l4279,3957r-6,-1l4273,3951r52,xe" fillcolor="black" stroked="f">
              <v:path arrowok="t"/>
            </v:shape>
            <v:shape id="_x0000_s2653" style="position:absolute;left:726;top:3947;width:6091;height:251" coordorigin="726,3947" coordsize="6091,251" path="m4480,4117r8,3l4502,4120r5,-1l4512,4116r4,-3l4521,4107r5,-8l4531,4102r-7,14l4516,4126r-8,6l4499,4138r-9,3l4478,4141r-21,-4l4464,4090r8,17l4474,4109r6,8xe" fillcolor="black" stroked="f">
              <v:path arrowok="t"/>
            </v:shape>
            <v:shape id="_x0000_s2652" style="position:absolute;left:726;top:3947;width:6091;height:251" coordorigin="726,3947" coordsize="6091,251" path="m4424,4081r-1,-6l4426,4053r7,-18l4441,4024r17,-13l4477,4006r-2,8l4471,4017r-3,5l4462,4030r-2,11l4460,4060r,9l4464,4090r-7,47l4441,4126r-6,-7l4427,4102r-3,-21xe" fillcolor="black" stroked="f">
              <v:path arrowok="t"/>
            </v:shape>
            <v:shape id="_x0000_s2651" style="position:absolute;left:726;top:3947;width:6091;height:251" coordorigin="726,3947" coordsize="6091,251" path="m4494,4006r12,5l4515,4022r10,15l4530,4057r1,12l4460,4069r,-9l4497,4060r,-15l4496,4035r-2,-6l4493,4024r-2,-4l4487,4017r-2,-2l4483,4014r-8,l4477,4006r5,l4494,4006xe" fillcolor="black" stroked="f">
              <v:path arrowok="t"/>
            </v:shape>
            <v:shape id="_x0000_s2650" style="position:absolute;left:726;top:3947;width:6091;height:251" coordorigin="726,3947" coordsize="6091,251" path="m4932,4137r-90,l4842,4133r11,l4858,4132r3,-2l4863,4128r1,-2l4864,4123r39,-23l4910,4115r5,9l4919,4128r3,3l4927,4132r5,1l4932,4137xe" fillcolor="black" stroked="f">
              <v:path arrowok="t"/>
            </v:shape>
            <v:shape id="_x0000_s2649" style="position:absolute;left:726;top:3947;width:6091;height:251" coordorigin="726,3947" coordsize="6091,251" path="m4834,3948r2,l4845,4074r-28,-63l4788,4074r46,-126xe" fillcolor="black" stroked="f">
              <v:path arrowok="t"/>
            </v:shape>
            <v:shape id="_x0000_s2648" style="position:absolute;left:726;top:3947;width:6091;height:251" coordorigin="726,3947" coordsize="6091,251" path="m4610,4025r7,-9l4624,4012r6,-4l4636,4006r11,l4651,4007r4,3l4658,4013r1,5l4659,4030r-1,4l4655,4038r-3,3l4648,4043r-9,l4635,4041r-4,-3l4628,4035r-2,-2l4625,4033r-1,-1l4623,4032r-4,l4617,4033r-3,2l4611,4038r-3,5l4606,4048r-3,9l4602,4067r,53l4602,4124r2,4l4608,4130r2,2l4613,4133r6,l4619,4137r-70,l4549,4133r6,-1l4558,4131r2,-3l4562,4126r1,-7l4563,4029r,-5l4562,4022r-1,-3l4560,4018r-2,-2l4557,4015r-4,-1l4549,4014r,-5l4601,4009r,29l4610,4025xe" fillcolor="black" stroked="f">
              <v:path arrowok="t"/>
            </v:shape>
            <v:shape id="_x0000_s2647" style="position:absolute;left:726;top:3947;width:6091;height:251" coordorigin="726,3947" coordsize="6091,251" path="m5004,4113r5,4l5015,4119r11,l5030,4118r4,-2l5038,4114r5,-4l5049,4104r4,3l5047,4119r-7,8l5031,4133r-10,5l5012,4141r-10,l4981,4137r3,-59l4988,4089r4,11l4997,4108r7,5xe" fillcolor="black" stroked="f">
              <v:path arrowok="t"/>
            </v:shape>
            <v:shape id="_x0000_s2646" style="position:absolute;left:726;top:3947;width:6091;height:251" coordorigin="726,3947" coordsize="6091,251" path="m5006,4006r13,l5029,4009r8,7l5045,4022r4,8l5049,4043r-2,4l5044,4050r-3,3l5037,4055r-10,l5022,4053r-4,-3l5015,4046r-2,-6l5012,4030r-1,-5l5010,4021r-2,-3l5006,4016r-3,-1l4996,4015r-4,2l4989,4022r-4,7l4974,4015r18,-8l5006,4006xe" fillcolor="black" stroked="f">
              <v:path arrowok="t"/>
            </v:shape>
            <v:shape id="_x0000_s2645" style="position:absolute;left:726;top:3947;width:6091;height:251" coordorigin="726,3947" coordsize="6091,251" path="m5123,4120r1,6l5125,4128r2,3l5131,4132r6,1l5137,4137r-67,l5070,4133r6,-1l5080,4130r2,-3l5083,4126r1,-6l5084,3969r-1,-6l5082,3961r-2,-3l5076,3957r-6,-1l5070,3951r53,l5123,4074r29,-29l5159,4039r3,-5l5164,4032r1,-3l5166,4026r,-5l5165,4019r-2,-1l5161,4016r-4,-1l5151,4014r,-5l5209,4009r,5l5203,4014r-4,1l5195,4018r-5,2l5182,4027r-12,12l5156,4053r31,44l5199,4115r7,10l5208,4127r3,4l5215,4132r5,1l5220,4137r-66,l5154,4133r3,l5159,4132r1,-1l5162,4130r,-1l5162,4125r-2,-4l5156,4116r-25,-37l5123,4086r,34xe" fillcolor="black" stroked="f">
              <v:path arrowok="t"/>
            </v:shape>
            <v:shape id="_x0000_s2644" style="position:absolute;left:726;top:3947;width:6091;height:251" coordorigin="726,3947" coordsize="6091,251" path="m5361,4137r-65,l5296,4133r5,-1l5304,4130r2,-3l5308,4124r1,-5l5350,4128r1,3l5355,4132r6,1l5361,4137xe" fillcolor="black" stroked="f">
              <v:path arrowok="t"/>
            </v:shape>
            <v:shape id="_x0000_s2643" style="position:absolute;left:726;top:3947;width:6091;height:251" coordorigin="726,3947" coordsize="6091,251" path="m5313,4006r9,l5328,4008r6,5l5339,4017r4,6l5345,4030r1,5l5347,4045r,75l5348,4126r2,2l5309,4119r,-77l5308,4035r-1,-2l5306,4030r-1,-2l5303,4026r-2,-1l5300,4007r6,-1l5313,4006xe" fillcolor="black" stroked="f">
              <v:path arrowok="t"/>
            </v:shape>
            <v:shape id="_x0000_s2642" style="position:absolute;left:726;top:3947;width:6091;height:251" coordorigin="726,3947" coordsize="6091,251" path="m5275,4009r,17l5281,4019r7,-6l5294,4010r6,-3l5301,4025r-2,-1l5289,4024r-7,6l5275,4041r,78l5276,4125r2,3l5279,4131r4,1l5287,4133r,4l5223,4137r,-4l5228,4132r4,-2l5234,4127r2,-1l5236,4120r,-93l5236,4021r-2,-2l5232,4016r-4,-1l5223,4014r,-5l5275,4009xe" fillcolor="black" stroked="f">
              <v:path arrowok="t"/>
            </v:shape>
            <v:shape id="_x0000_s2641" style="position:absolute;left:726;top:3947;width:6091;height:251" coordorigin="726,3947" coordsize="6091,251" path="m5425,4024r-2,7l5412,4013r19,-7l5425,4024xe" fillcolor="black" stroked="f">
              <v:path arrowok="t"/>
            </v:shape>
            <v:shape id="_x0000_s2640" style="position:absolute;left:726;top:3947;width:6091;height:251" coordorigin="726,3947" coordsize="6091,251" path="m5381,4084r-1,-10l5383,4053r7,-18l5396,4026r16,-13l5423,4031r-1,10l5421,4058r,22l5421,4094r,9l5423,4112r,6l5426,4123r3,4l5432,4130r4,2l5444,4132r6,-4l5454,4125r2,-4l5457,4115r2,-14l5460,4080r,-17l5460,4047r-1,-11l5458,4030r-2,-5l5453,4020r-3,-2l5444,4015r-8,l5432,4017r-3,3l5425,4024r6,-18l5440,4006r11,l5462,4008r9,6l5481,4020r7,8l5493,4039r5,10l5500,4061r,12l5498,4095r-7,18l5487,4119r-16,14l5453,4140r-12,1l5419,4138r-17,-10l5396,4121r-10,-17l5381,4084xe" fillcolor="black" stroked="f">
              <v:path arrowok="t"/>
            </v:shape>
            <v:shape id="_x0000_s2639" style="position:absolute;left:726;top:3947;width:6091;height:251" coordorigin="726,3947" coordsize="6091,251" path="m5688,4027r,-6l5687,4019r-2,-2l5684,4015r-4,-1l5675,4014r,-5l5713,4009r,5l5709,4014r-3,2l5703,4018r-2,3l5698,4028r-4,11l5658,4141r10,-57l5685,4038r2,-6l5688,4027xe" fillcolor="black" stroked="f">
              <v:path arrowok="t"/>
            </v:shape>
            <v:shape id="_x0000_s2638" style="position:absolute;left:726;top:3947;width:6091;height:251" coordorigin="726,3947" coordsize="6091,251" path="m5658,4009r,5l5653,4014r-4,1l5648,4016r-2,1l5646,4019r,4l5647,4028r3,6l5668,4084r-10,57l5650,4141r-35,-94l5580,4141r-7,l5539,4048r-5,-14l5529,4025r-3,-5l5523,4017r-3,-2l5515,4014r,-5l5580,4009r,5l5576,4014r-3,1l5571,4016r-2,1l5569,4019r,3l5570,4027r3,7l5592,4084r18,-50l5609,4031r-3,-7l5604,4020r-2,-2l5600,4016r-4,-1l5592,4014r,-5l5658,4009xe" fillcolor="black" stroked="f">
              <v:path arrowok="t"/>
            </v:shape>
            <v:shape id="_x0000_s2637" style="position:absolute;left:726;top:3947;width:6091;height:251" coordorigin="726,3947" coordsize="6091,251" path="m5862,4117r7,3l5884,4120r5,-1l5893,4116r5,-3l5902,4107r5,-8l5912,4102r-7,14l5898,4126r-9,6l5881,4138r-10,3l5860,4141r-21,-4l5845,4090r9,17l5855,4109r7,8xe" fillcolor="black" stroked="f">
              <v:path arrowok="t"/>
            </v:shape>
            <v:shape id="_x0000_s2636" style="position:absolute;left:726;top:3947;width:6091;height:251" coordorigin="726,3947" coordsize="6091,251" path="m5805,4081r,-6l5807,4053r8,-18l5822,4024r17,-13l5858,4006r-2,8l5852,4017r-3,5l5844,4030r-3,11l5841,4060r1,9l5845,4090r-6,47l5822,4126r-5,-7l5809,4102r-4,-21xe" fillcolor="black" stroked="f">
              <v:path arrowok="t"/>
            </v:shape>
            <v:shape id="_x0000_s2635" style="position:absolute;left:726;top:3947;width:6091;height:251" coordorigin="726,3947" coordsize="6091,251" path="m5876,4006r11,5l5897,4022r9,15l5911,4057r1,12l5842,4069r-1,-9l5879,4060r,-15l5878,4035r-2,-6l5875,4024r-3,-4l5869,4017r-2,-2l5864,4014r-8,l5858,4006r5,l5876,4006xe" fillcolor="black" stroked="f">
              <v:path arrowok="t"/>
            </v:shape>
            <v:shape id="_x0000_s2634" style="position:absolute;left:726;top:3947;width:6091;height:251" coordorigin="726,3947" coordsize="6091,251" path="m5929,4076r,-14l5931,4050r5,-11l5940,4028r7,-9l5955,4014r8,-6l5972,4006r16,l5993,4007r5,2l6003,4011r5,5l6013,4022r,-49l6013,3967r-1,-2l6011,3962r-2,-2l6007,3959r-2,-1l6001,3957r-6,l5995,3951r57,l6013,4106r,-68l6006,4025r-8,-6l5985,4019r-3,1l5980,4022r-3,3l5974,4030r-2,7l5970,4044r-1,11l5969,4085r1,12l5972,4105r3,8l5978,4118r4,4l5985,4141r-6,l5959,4137r-16,-14l5940,4119r-8,-17l5929,4081r,-5xe" fillcolor="black" stroked="f">
              <v:path arrowok="t"/>
            </v:shape>
            <v:shape id="_x0000_s2633" style="position:absolute;left:726;top:3947;width:6091;height:251" coordorigin="726,3947" coordsize="6091,251" path="m6067,4131r-54,10l6013,4121r-7,8l6001,4134r-5,3l5991,4140r-6,1l5982,4122r2,2l5987,4125r11,l6006,4118r7,-12l6052,3951r,158l6052,4115r,2l6053,4120r2,2l6057,4123r2,2l6062,4126r5,l6067,4131xe" fillcolor="black" stroked="f">
              <v:path arrowok="t"/>
            </v:shape>
            <v:shape id="_x0000_s2632" style="position:absolute;left:726;top:3947;width:6091;height:251" coordorigin="726,3947" coordsize="6091,251" path="m6091,4028r10,-9l6118,4009r8,19l6124,4039r,30l6126,4078r3,5l6133,4088r7,11l6130,4098r-4,l6122,4099r-3,3l6117,4105r-2,3l6110,4099r10,-4l6108,4090r-9,-6l6094,4077r-6,-7l6085,4061r,-22l6091,4028xe" fillcolor="black" stroked="f">
              <v:path arrowok="t"/>
            </v:shape>
            <v:shape id="_x0000_s2631" style="position:absolute;left:726;top:3947;width:6091;height:251" coordorigin="726,3947" coordsize="6091,251" path="m6193,4035r1,3l6197,4043r1,5l6198,4063r-3,8l6190,4077r-5,7l6178,4089r7,-63l6190,4030r3,5xe" fillcolor="black" stroked="f">
              <v:path arrowok="t"/>
            </v:shape>
            <v:shape id="_x0000_s2630" style="position:absolute;left:726;top:3947;width:6091;height:251" coordorigin="726,3947" coordsize="6091,251" path="m6133,4088r4,3l6148,4091r4,-3l6156,4083r4,-5l6161,4069r,-31l6159,4027r-4,-6l6152,4016r-4,-2l6138,4014r-5,3l6129,4022r-3,6l6118,4009r20,-3l6140,4006r9,l6157,4007r10,4l6210,4011r,15l6185,4026r-7,63l6169,4093r-8,4l6153,4099r-7,l6140,4099r-7,-11xe" fillcolor="black" stroked="f">
              <v:path arrowok="t"/>
            </v:shape>
            <v:shape id="_x0000_s2629" style="position:absolute;left:726;top:3947;width:6091;height:251" coordorigin="726,3947" coordsize="6091,251" path="m6096,4147r-6,-8l6090,4122r2,-6l6097,4110r5,-6l6110,4099r1,63l6109,4165r,10l6112,4195r-9,-2l6096,4189r-4,-3l6088,4182r-3,-5l6085,4169r2,-4l6090,4162r3,-4l6099,4155r9,-2l6096,4147xe" fillcolor="black" stroked="f">
              <v:path arrowok="t"/>
            </v:shape>
            <v:shape id="_x0000_s2628" style="position:absolute;left:726;top:3947;width:6091;height:251" coordorigin="726,3947" coordsize="6091,251" path="m6380,4023r-7,l6369,4025r-4,3l6361,4031r-4,4l6353,4041r5,-20l6365,4015r7,-4l6378,4007r7,-1l6402,4006r7,2l6414,4012r5,4l6423,4021r2,6l6427,4033r1,10l6428,4120r1,6l6431,4128r2,2l6436,4132r6,1l6442,4137r-66,l6376,4133r5,-1l6385,4130r2,-3l6389,4124r1,-6l6390,4043r-1,-7l6388,4033r-1,-3l6386,4027r-2,-1l6382,4024r-2,-1xe" fillcolor="black" stroked="f">
              <v:path arrowok="t"/>
            </v:shape>
            <v:shape id="_x0000_s2627" style="position:absolute;left:726;top:3947;width:6091;height:251" coordorigin="726,3947" coordsize="6091,251" path="m6278,4009r,17l6285,4019r2,10l6283,4034r-5,7l6278,4119r1,6l6281,4128r1,2l6286,4132r6,1l6292,4137r-66,l6226,4133r5,-1l6235,4130r2,-3l6239,4126r,-6l6239,4027r,-6l6237,4019r-2,-3l6231,4015r-5,-1l6226,4009r52,xe" fillcolor="black" stroked="f">
              <v:path arrowok="t"/>
            </v:shape>
            <v:shape id="_x0000_s2626" style="position:absolute;left:726;top:3947;width:6091;height:251" coordorigin="726,3947" coordsize="6091,251" path="m6367,4137r-66,l6301,4133r3,l6307,4132r2,-2l6311,4128r2,-1l6314,4124r,-2l6314,4117r,-7l6355,4127r2,3l6361,4132r6,1l6367,4137xe" fillcolor="black" stroked="f">
              <v:path arrowok="t"/>
            </v:shape>
            <v:shape id="_x0000_s2625" style="position:absolute;left:726;top:3947;width:6091;height:251" coordorigin="726,3947" coordsize="6091,251" path="m6304,4023r-6,l6295,4024r-3,2l6287,4029r-2,-10l6292,4013r6,-3l6303,4007r7,-1l6325,4006r7,1l6338,4011r5,4l6348,4021r3,8l6358,4021r-5,20l6353,4119r1,6l6355,4127r-41,-17l6314,4043r,-8l6313,4032r-1,-2l6308,4026r-2,-2l6304,4023xe" fillcolor="black" stroked="f">
              <v:path arrowok="t"/>
            </v:shape>
            <v:shape id="_x0000_s2624" style="position:absolute;left:726;top:3947;width:6091;height:251" coordorigin="726,3947" coordsize="6091,251" path="m6513,4117r8,3l6535,4120r5,-1l6545,4116r4,-3l6554,4107r5,-8l6564,4102r-7,14l6549,4126r-8,6l6532,4138r-9,3l6511,4141r-21,-4l6497,4090r8,17l6507,4109r6,8xe" fillcolor="black" stroked="f">
              <v:path arrowok="t"/>
            </v:shape>
            <v:shape id="_x0000_s2623" style="position:absolute;left:726;top:3947;width:6091;height:251" coordorigin="726,3947" coordsize="6091,251" path="m6457,4081r-1,-6l6459,4053r7,-18l6474,4024r17,-13l6510,4006r-2,8l6504,4017r-3,5l6495,4030r-2,11l6493,4060r,9l6497,4090r-7,47l6474,4126r-6,-7l6460,4102r-3,-21xe" fillcolor="black" stroked="f">
              <v:path arrowok="t"/>
            </v:shape>
            <v:shape id="_x0000_s2622" style="position:absolute;left:726;top:3947;width:6091;height:251" coordorigin="726,3947" coordsize="6091,251" path="m6527,4006r12,5l6548,4022r10,15l6563,4057r1,12l6493,4069r,-9l6530,4060r,-15l6529,4035r-2,-6l6526,4024r-2,-4l6520,4017r-2,-2l6516,4014r-8,l6510,4006r5,l6527,4006xe" fillcolor="black" stroked="f">
              <v:path arrowok="t"/>
            </v:shape>
            <v:shape id="_x0000_s2621" style="position:absolute;left:726;top:3947;width:6091;height:251" coordorigin="726,3947" coordsize="6091,251" path="m6634,4009r,17l6640,4019r7,-6l6653,4010r6,-3l6660,4025r-2,-1l6648,4024r-7,6l6634,4041r,78l6635,4125r2,3l6638,4131r4,1l6647,4133r,4l6582,4137r,-4l6587,4132r4,-2l6593,4127r2,-1l6595,4120r,-93l6595,4021r-2,-2l6591,4016r-4,-1l6582,4014r,-5l6634,4009xe" fillcolor="black" stroked="f">
              <v:path arrowok="t"/>
            </v:shape>
            <v:shape id="_x0000_s2620" style="position:absolute;left:726;top:3947;width:6091;height:251" coordorigin="726,3947" coordsize="6091,251" path="m6720,4137r-65,l6655,4133r5,-1l6663,4130r2,-3l6667,4124r1,-5l6668,4110r41,18l6710,4131r4,1l6720,4133r,4xe" fillcolor="black" stroked="f">
              <v:path arrowok="t"/>
            </v:shape>
            <v:shape id="_x0000_s2619" style="position:absolute;left:726;top:3947;width:6091;height:251" coordorigin="726,3947" coordsize="6091,251" path="m6672,4006r9,l6687,4008r6,5l6698,4017r4,6l6704,4030r1,5l6706,4045r,75l6707,4126r2,2l6668,4110r,-68l6667,4035r-1,-2l6666,4030r-2,-2l6662,4026r-2,-1l6659,4007r6,-1l6672,4006xe" fillcolor="black" stroked="f">
              <v:path arrowok="t"/>
            </v:shape>
            <v:shape id="_x0000_s2618" style="position:absolute;left:726;top:3947;width:6091;height:251" coordorigin="726,3947" coordsize="6091,251" path="m6753,4001r8,-9l6769,3983r7,-10l6782,3962r5,l6787,4009r30,l6817,4023r-30,l6787,4109r,5l6788,4116r,2l6790,4120r-4,19l6781,4139r-8,l6766,4137r-6,-5l6755,4128r-4,-5l6750,4117r-1,-3l6748,4106r,-83l6731,4023r,-5l6743,4010r10,-9xe" fillcolor="black" stroked="f">
              <v:path arrowok="t"/>
            </v:shape>
            <v:shape id="_x0000_s2617" style="position:absolute;left:726;top:3947;width:6091;height:251" coordorigin="726,3947" coordsize="6091,251" path="m6793,4123r2,l6802,4123r6,-4l6813,4110r4,3l6804,4131r-18,8l6790,4120r1,1l6793,4123xe" fillcolor="black" stroked="f">
              <v:path arrowok="t"/>
            </v:shape>
            <v:shape id="_x0000_s2616" style="position:absolute;left:726;top:3947;width:6091;height:251" coordorigin="726,3947" coordsize="6091,251" path="m6115,4115r1,3l6119,4120r3,2l6126,4123r5,l6155,4123r24,1l6195,4129r10,6l6210,4144r,20l6208,4171r-5,6l6199,4184r-7,4l6185,4191r-19,5l6145,4198r-13,l6122,4197r-10,-2l6109,4175r2,4l6117,4183r5,4l6132,4189r28,l6170,4187r7,-3l6184,4180r4,-5l6188,4167r-2,-3l6183,4161r-3,-2l6175,4158r-5,-1l6156,4157r-30,l6119,4157r-3,2l6111,4162r-1,-63l6115,4108r,7xe" fillcolor="black" stroked="f">
              <v:path arrowok="t"/>
            </v:shape>
            <v:shape id="_x0000_s2615" style="position:absolute;left:726;top:3947;width:6091;height:251" coordorigin="726,3947" coordsize="6091,251" path="m5778,4120r1,6l5781,4128r2,3l5788,4132r6,1l5794,4137r-70,l5724,4133r6,l5734,4131r3,-3l5739,4126r1,-6l5740,3969r-1,-6l5736,3961r-2,-3l5730,3956r-6,l5724,3951r54,l5778,4120xe" fillcolor="black" stroked="f">
              <v:path arrowok="t"/>
            </v:shape>
            <v:shape id="_x0000_s2614" style="position:absolute;left:726;top:3947;width:6091;height:251" coordorigin="726,3947" coordsize="6091,251" path="m4948,4055r7,-19l4959,4029r15,-14l4985,4029r-3,11l4982,4066r2,12l4981,4137r-17,-11l4961,4122r-10,-17l4946,4085r-1,-10l4948,4055xe" fillcolor="black" stroked="f">
              <v:path arrowok="t"/>
            </v:shape>
            <v:shape id="_x0000_s2613" style="position:absolute;left:726;top:3947;width:6091;height:251" coordorigin="726,3947" coordsize="6091,251" path="m4772,4123r2,4l4778,4129r3,2l4787,4132r10,1l4797,4137r-62,l4735,4133r6,-1l4747,4129r4,-5l4755,4120r6,-10l4767,4096r67,-148l4788,4074r57,l4836,3948r67,152l4864,4123r,-2l4864,4120r-1,-2l4863,4117r-1,-3l4859,4108r-10,-24l4784,4084r-8,19l4773,4109r-1,5l4772,4123xe" fillcolor="black" stroked="f">
              <v:path arrowok="t"/>
            </v:shape>
            <v:shape id="_x0000_s2612" style="position:absolute;left:726;top:3947;width:6091;height:251" coordorigin="726,3947" coordsize="6091,251" path="m3348,4123r1,l3357,4123r5,-4l3367,4110r5,3l3359,4131r-19,8l3344,4120r2,1l3348,4123xe" fillcolor="black" stroked="f">
              <v:path arrowok="t"/>
            </v:shape>
            <v:shape id="_x0000_s2611" style="position:absolute;left:726;top:3947;width:6091;height:251" coordorigin="726,3947" coordsize="6091,251" path="m3170,4055r7,-19l3182,4029r14,-14l3207,4029r-2,11l3205,4066r2,12l3204,4137r-17,-11l3183,4122r-10,-17l3168,4085r,-10l3170,4055xe" fillcolor="black" stroked="f">
              <v:path arrowok="t"/>
            </v:shape>
            <v:shape id="_x0000_s2610" style="position:absolute;left:726;top:3947;width:6091;height:251" coordorigin="726,3947" coordsize="6091,251" path="m3061,4028r2,2l3065,4033r4,4l3071,4040r,8l3069,4052r-4,3l3062,4059r-4,1l3046,4060r-4,-2l3038,4055r-4,-3l3032,4048r,-12l3035,4030r5,-6l3045,4018r7,-5l3062,4010r9,-3l3069,4017r-4,3l3062,4022r-1,1l3061,4028xe" fillcolor="black" stroked="f">
              <v:path arrowok="t"/>
            </v:shape>
            <v:shape id="_x0000_s2609" style="position:absolute;left:726;top:3947;width:6091;height:251" coordorigin="726,3947" coordsize="6091,251" path="m2865,4123r1,l2874,4123r5,-4l2884,4110r5,3l2876,4131r-19,8l2861,4120r2,1l2865,4123xe" fillcolor="black" stroked="f">
              <v:path arrowok="t"/>
            </v:shape>
            <v:shape id="_x0000_s2608" style="position:absolute;left:726;top:3947;width:6091;height:251" coordorigin="726,3947" coordsize="6091,251" path="m822,3951r,5l811,3956r-4,1l801,3960r-3,6l796,3974r,141l797,4121r1,3l799,4126r2,2l804,4130r3,2l811,4133r11,l822,4137r-96,l726,4133r11,l741,4132r4,-2l747,4129r2,-3l750,4123r1,-2l752,4115r,-142l751,3968r-1,-3l749,3963r-2,-2l744,3959r-3,-2l737,3956r-11,l726,3951r96,xe" fillcolor="black" stroked="f">
              <v:path arrowok="t"/>
            </v:shape>
            <v:shape id="_x0000_s2607" style="position:absolute;left:726;top:3947;width:6091;height:251" coordorigin="726,3947" coordsize="6091,251" path="m892,4009r,17l898,4019r6,-6l910,4010r6,-3l923,4006r15,l945,4008r6,5l956,4017r4,6l961,4030r2,5l964,4045r,75l965,4126r1,2l968,4131r4,1l977,4133r,4l913,4137r,-4l917,4132r4,-2l923,4127r1,-3l925,4119r,-77l925,4035r-2,-5l920,4026r-4,-2l906,4024r-8,6l892,4041r,78l892,4125r2,3l896,4131r3,1l904,4133r,4l839,4137r,-4l845,4132r4,-2l851,4127r1,-1l853,4120r,-93l852,4021r-1,-2l849,4016r-4,-1l839,4014r,-5l892,4009xe" fillcolor="black" stroked="f">
              <v:path arrowok="t"/>
            </v:shape>
            <v:shape id="_x0000_s2606" style="position:absolute;left:726;top:3947;width:6091;height:251" coordorigin="726,3947" coordsize="6091,251" path="m998,4076r,-14l1000,4050r5,-11l1010,4028r6,-9l1024,4014r9,-6l1041,4006r16,l1062,4007r5,2l1072,4011r5,5l1082,4022r,-49l1082,3967r-1,-2l1080,3962r-2,-2l1076,3959r-2,-1l1070,3957r-6,l1064,3951r57,l1082,4106r,-68l1075,4025r-8,-6l1054,4019r-3,1l1049,4022r-3,3l1043,4030r-2,7l1039,4044r-1,11l1038,4085r1,12l1041,4105r3,8l1047,4118r4,4l1054,4141r-6,l1028,4137r-16,-14l1009,4119r-8,-17l998,4081r,-5xe" fillcolor="black" stroked="f">
              <v:path arrowok="t"/>
            </v:shape>
            <v:shape id="_x0000_s2605" style="position:absolute;left:726;top:3947;width:6091;height:251" coordorigin="726,3947" coordsize="6091,251" path="m1136,4131r-54,10l1082,4121r-6,8l1070,4134r-5,3l1060,4140r-6,1l1051,4122r2,2l1056,4125r12,l1075,4118r7,-12l1121,3951r,158l1121,4115r1,2l1122,4120r2,2l1126,4123r2,2l1131,4126r5,l1136,4131xe" fillcolor="black" stroked="f">
              <v:path arrowok="t"/>
            </v:shape>
            <v:shape id="_x0000_s2604" style="position:absolute;left:726;top:3947;width:6091;height:251" coordorigin="726,3947" coordsize="6091,251" path="m1209,4117r7,3l1231,4120r5,-1l1240,4116r5,-3l1250,4107r5,-8l1259,4102r-7,14l1245,4126r-9,6l1228,4138r-10,3l1207,4141r-21,-4l1169,4126r-5,-7l1156,4102r-4,-21l1152,4075r3,-22l1162,4035r8,-11l1186,4011r19,-5l1203,4014r-4,3l1196,4022r-5,8l1188,4041r,19l1189,4069r3,21l1201,4107r1,2l1209,4117xe" fillcolor="black" stroked="f">
              <v:path arrowok="t"/>
            </v:shape>
            <v:shape id="_x0000_s2603" style="position:absolute;left:726;top:3947;width:6091;height:251" coordorigin="726,3947" coordsize="6091,251" path="m1223,4006r11,5l1244,4022r9,15l1258,4057r1,12l1189,4069r-1,-9l1226,4060r,-15l1225,4035r-2,-6l1222,4024r-3,-4l1216,4017r-2,-2l1211,4014r-8,l1205,4006r5,l1223,4006xe" fillcolor="black" stroked="f">
              <v:path arrowok="t"/>
            </v:shape>
            <v:shape id="_x0000_s2602" style="position:absolute;left:726;top:3947;width:6091;height:251" coordorigin="726,3947" coordsize="6091,251" path="m1490,4117r7,3l1512,4120r5,-1l1521,4116r5,-3l1530,4107r5,-8l1540,4102r-7,14l1526,4126r-9,6l1509,4138r-10,3l1488,4141r-21,-4l1450,4126r-5,-7l1437,4102r-4,-21l1433,4075r2,-22l1442,4035r8,-11l1467,4011r19,-5l1484,4014r-4,3l1477,4022r-5,8l1469,4041r,19l1470,4069r3,21l1482,4107r1,2l1490,4117xe" fillcolor="black" stroked="f">
              <v:path arrowok="t"/>
            </v:shape>
            <v:shape id="_x0000_s2601" style="position:absolute;left:726;top:3947;width:6091;height:251" coordorigin="726,3947" coordsize="6091,251" path="m1504,4006r11,5l1525,4022r9,15l1539,4057r1,12l1470,4069r-1,-9l1506,4060r,-15l1506,4035r-2,-6l1502,4024r-2,-4l1497,4017r-2,-2l1492,4014r-8,l1486,4006r5,l1504,4006xe" fillcolor="black" stroked="f">
              <v:path arrowok="t"/>
            </v:shape>
            <v:shape id="_x0000_s2600" style="position:absolute;left:726;top:3947;width:6091;height:251" coordorigin="726,3947" coordsize="6091,251" path="m1341,4012r6,-4l1354,4006r18,l1380,4009r8,5l1396,4020r6,8l1406,4039r4,10l1412,4061r,25l1410,4098r-5,10l1401,4119r-6,8l1387,4133r-8,5l1370,4141r-16,l1347,4140r-6,-4l1337,4134r-5,-4l1327,4124r,55l1327,4184r1,2l1329,4188r2,2l1333,4191r2,1l1340,4193r6,l1346,4198r-73,l1273,4193r5,l1283,4191r3,-3l1287,4186r1,-6l1288,4027r-3,-9l1279,4014r-6,l1273,4009r54,l1327,4026r4,-7l1327,4042r,69l1335,4122r8,5l1357,4127r4,-3l1364,4119r5,-14l1371,4081r,-5l1370,4051r-5,-17l1364,4030r-4,-5l1356,4022r-6,l1341,4012xe" fillcolor="black" stroked="f">
              <v:path arrowok="t"/>
            </v:shape>
            <v:shape id="_x0000_s2599" style="position:absolute;left:726;top:3947;width:6091;height:251" coordorigin="726,3947" coordsize="6091,251" path="m1327,4042r4,-23l1336,4015r5,-3l1350,4022r-10,l1333,4029r-6,13xe" fillcolor="black" stroked="f">
              <v:path arrowok="t"/>
            </v:shape>
            <v:shape id="_x0000_s2598" style="position:absolute;left:726;top:3947;width:6091;height:251" coordorigin="726,3947" coordsize="6091,251" path="m1696,4137r-65,l1631,4133r5,-1l1640,4130r2,-3l1643,4124r1,-5l1644,4042r,-7l1642,4030r-3,-4l1635,4024r-11,l1617,4030r-7,11l1610,4119r1,6l1613,4128r2,3l1618,4132r5,1l1623,4137r-65,l1558,4133r6,-1l1567,4130r3,-3l1571,4126r1,-6l1572,4027r-1,-6l1569,4019r-1,-3l1564,4015r-6,-1l1558,4009r52,l1610,4026r7,-7l1623,4013r6,-3l1635,4007r7,-1l1657,4006r7,2l1669,4013r6,4l1678,4023r2,7l1682,4035r1,10l1683,4120r,6l1685,4128r2,3l1691,4132r5,1l1696,4137xe" fillcolor="black" stroked="f">
              <v:path arrowok="t"/>
            </v:shape>
            <v:shape id="_x0000_s2597" style="position:absolute;left:726;top:3947;width:6091;height:251" coordorigin="726,3947" coordsize="6091,251" path="m1760,4113r3,5l1767,4122r2,2l1772,4125r-2,16l1764,4141r-4,-28xe" fillcolor="black" stroked="f">
              <v:path arrowok="t"/>
            </v:shape>
            <v:shape id="_x0000_s2596" style="position:absolute;left:726;top:3947;width:6091;height:251" coordorigin="726,3947" coordsize="6091,251" path="m1852,4131r-54,10l1798,4121r-6,8l1786,4134r-5,3l1776,4140r-6,1l1772,4125r12,l1791,4118r7,-12l1798,4038r-6,-13l1783,4019r-13,l1767,4020r-2,2l1762,4025r-3,5l1757,4037r-2,7l1754,4055r,30l1755,4097r3,8l1760,4113r4,28l1744,4137r-16,-14l1725,4119r-8,-17l1714,4081r,-5l1714,4062r2,-12l1721,4039r5,-11l1732,4019r8,-5l1749,4008r8,-2l1773,4006r5,1l1783,4009r5,2l1793,4016r5,6l1798,3973r,-6l1797,3965r-1,-3l1794,3960r-2,-1l1790,3958r-4,-1l1780,3957r,-6l1837,3951r,158l1837,4115r1,2l1838,4120r2,2l1842,4123r2,2l1847,4126r5,l1852,4131xe" fillcolor="black" stroked="f">
              <v:path arrowok="t"/>
            </v:shape>
            <v:shape id="_x0000_s2595" style="position:absolute;left:726;top:3947;width:6091;height:251" coordorigin="726,3947" coordsize="6091,251" path="m1925,4117r7,3l1947,4120r5,-1l1956,4116r5,-3l1966,4107r5,-8l1975,4102r-6,14l1961,4126r-9,6l1944,4138r-10,3l1923,4141r-21,-4l1885,4126r-5,-7l1872,4102r-4,-21l1868,4075r3,-22l1878,4035r8,-11l1902,4011r19,-5l1919,4014r-3,3l1913,4022r-6,8l1904,4041r,19l1905,4069r4,21l1917,4107r1,2l1925,4117xe" fillcolor="black" stroked="f">
              <v:path arrowok="t"/>
            </v:shape>
            <v:shape id="_x0000_s2594" style="position:absolute;left:726;top:3947;width:6091;height:251" coordorigin="726,3947" coordsize="6091,251" path="m1939,4006r11,5l1960,4022r9,15l1974,4057r1,12l1905,4069r-1,-9l1942,4060r,-15l1941,4035r-2,-6l1938,4024r-3,-4l1932,4017r-2,-2l1927,4014r-8,l1921,4006r5,l1939,4006xe" fillcolor="black" stroked="f">
              <v:path arrowok="t"/>
            </v:shape>
            <v:shape id="_x0000_s2593" style="position:absolute;left:726;top:3947;width:6091;height:251" coordorigin="726,3947" coordsize="6091,251" path="m2046,4009r,17l2052,4019r6,-6l2064,4010r6,-3l2077,4006r15,l2099,4008r6,5l2110,4017r4,6l2116,4030r1,5l2118,4045r,75l2119,4126r1,2l2122,4131r4,1l2132,4133r,4l2067,4137r,-4l2072,4132r3,-2l2077,4127r2,-3l2079,4119r,-77l2079,4035r-2,-5l2074,4026r-4,-2l2060,4024r-8,6l2046,4041r,78l2047,4125r1,3l2050,4131r3,1l2058,4133r,4l1993,4137r,-4l1999,4132r4,-2l2005,4127r1,-1l2007,4120r,-93l2006,4021r-1,-2l2003,4016r-4,-1l1993,4014r,-5l2046,4009xe" fillcolor="black" stroked="f">
              <v:path arrowok="t"/>
            </v:shape>
            <v:shape id="_x0000_s2592" style="position:absolute;left:726;top:3947;width:6091;height:251" coordorigin="726,3947" coordsize="6091,251" path="m2382,3952r20,-4l2414,3947r19,2l2453,3955r2,1l2463,3959r6,2l2474,3961r3,-2l2479,3957r2,-2l2482,3952r1,-5l2488,3947r,65l2483,4012r-8,-21l2464,3976r-4,-3l2450,3964r-13,-5l2412,3959r-11,4l2391,3969r-9,7l2375,3985r-5,10l2364,4014r-2,20l2362,4042r1,21l2366,4082r2,5l2372,4101r7,10l2388,4118r8,7l2408,4129r26,l2445,4126r9,-5l2469,4111r16,-16l2485,4095r,16l2469,4125r-16,9l2434,4140r-21,2l2413,4142r-21,-2l2373,4135r-13,-5l2343,4118r-13,-15l2325,4095r-8,-18l2313,4057r-1,-9l2314,4028r6,-19l2326,3997r12,-16l2353,3967r10,-7l2382,3952xe" fillcolor="black" stroked="f">
              <v:path arrowok="t"/>
            </v:shape>
            <v:shape id="_x0000_s2591" style="position:absolute;left:726;top:3947;width:6091;height:251" coordorigin="726,3947" coordsize="6091,251" path="m2164,4001r9,-9l2181,3983r7,-10l2194,3962r4,l2198,4009r31,l2229,4023r-31,l2198,4109r1,5l2200,4116r,2l2201,4120r2,1l2205,4123r1,l2214,4123r5,-4l2224,4110r5,3l2216,4131r-18,8l2193,4139r-8,l2178,4137r-6,-5l2166,4128r-3,-5l2161,4117r-1,-3l2160,4106r,-83l2143,4023r,-5l2155,4010r9,-9xe" fillcolor="black" stroked="f">
              <v:path arrowok="t"/>
            </v:shape>
            <v:shape id="_x0000_s2590" style="position:absolute;left:726;top:3947;width:6091;height:251" coordorigin="726,3947" coordsize="6091,251" path="m2558,4024r-2,7l2545,4013r19,-7l2558,4024xe" fillcolor="black" stroked="f">
              <v:path arrowok="t"/>
            </v:shape>
            <v:shape id="_x0000_s2589" style="position:absolute;left:726;top:3947;width:6091;height:251" coordorigin="726,3947" coordsize="6091,251" path="m2514,4084r-1,-10l2516,4053r7,-18l2529,4026r16,-13l2556,4031r-1,10l2554,4058r,22l2554,4094r,9l2556,4112r,6l2559,4123r3,4l2565,4130r4,2l2577,4132r6,-4l2587,4125r2,-4l2590,4115r2,-14l2593,4080r,-17l2593,4047r-1,-11l2591,4030r-2,-5l2586,4020r-3,-2l2577,4015r-8,l2565,4017r-3,3l2558,4024r6,-18l2573,4006r11,l2595,4008r9,6l2614,4020r7,8l2626,4039r5,10l2633,4061r,12l2631,4095r-7,18l2620,4119r-15,14l2586,4140r-12,1l2552,4138r-17,-10l2529,4121r-10,-17l2514,4084xe" fillcolor="black" stroked="f">
              <v:path arrowok="t"/>
            </v:shape>
            <w10:wrap anchorx="page"/>
          </v:group>
        </w:pict>
      </w:r>
      <w:r>
        <w:pict w14:anchorId="515445D8">
          <v:shape id="_x0000_i1025" type="#_x0000_t75" style="width:133.5pt;height:111pt">
            <v:imagedata r:id="rId6" o:title=""/>
          </v:shape>
        </w:pict>
      </w:r>
    </w:p>
    <w:p w14:paraId="2AC92C17" w14:textId="77777777" w:rsidR="00084DA6" w:rsidRDefault="00084DA6">
      <w:pPr>
        <w:spacing w:before="4" w:line="160" w:lineRule="exact"/>
        <w:rPr>
          <w:sz w:val="16"/>
          <w:szCs w:val="16"/>
        </w:rPr>
      </w:pPr>
    </w:p>
    <w:p w14:paraId="02AD4B1F" w14:textId="77777777" w:rsidR="00084DA6" w:rsidRDefault="00084DA6">
      <w:pPr>
        <w:spacing w:line="200" w:lineRule="exact"/>
      </w:pPr>
    </w:p>
    <w:p w14:paraId="4D279E4B" w14:textId="77777777" w:rsidR="00084DA6" w:rsidRDefault="00084DA6">
      <w:pPr>
        <w:spacing w:line="200" w:lineRule="exact"/>
      </w:pPr>
    </w:p>
    <w:p w14:paraId="03F08406" w14:textId="77777777" w:rsidR="00084DA6" w:rsidRDefault="00084DA6">
      <w:pPr>
        <w:spacing w:line="200" w:lineRule="exact"/>
      </w:pPr>
    </w:p>
    <w:p w14:paraId="3D0581AB" w14:textId="77777777" w:rsidR="00084DA6" w:rsidRDefault="00084DA6">
      <w:pPr>
        <w:spacing w:line="200" w:lineRule="exact"/>
      </w:pPr>
    </w:p>
    <w:p w14:paraId="174C4C66" w14:textId="77777777" w:rsidR="00084DA6" w:rsidRDefault="00084DA6">
      <w:pPr>
        <w:spacing w:line="200" w:lineRule="exact"/>
      </w:pPr>
    </w:p>
    <w:p w14:paraId="651B9F46" w14:textId="77777777" w:rsidR="00084DA6" w:rsidRDefault="00084DA6">
      <w:pPr>
        <w:spacing w:line="200" w:lineRule="exact"/>
      </w:pPr>
    </w:p>
    <w:p w14:paraId="6FBA1F70" w14:textId="77777777" w:rsidR="00084DA6" w:rsidRDefault="00084DA6">
      <w:pPr>
        <w:spacing w:line="200" w:lineRule="exact"/>
      </w:pPr>
    </w:p>
    <w:p w14:paraId="5254F1D0" w14:textId="77777777" w:rsidR="00084DA6" w:rsidRDefault="00084DA6">
      <w:pPr>
        <w:spacing w:line="200" w:lineRule="exact"/>
      </w:pPr>
    </w:p>
    <w:p w14:paraId="1FCDA895" w14:textId="77777777" w:rsidR="00084DA6" w:rsidRDefault="00084DA6">
      <w:pPr>
        <w:spacing w:line="200" w:lineRule="exact"/>
      </w:pPr>
    </w:p>
    <w:p w14:paraId="2FC924D0" w14:textId="77777777" w:rsidR="00084DA6" w:rsidRDefault="00084DA6">
      <w:pPr>
        <w:spacing w:line="200" w:lineRule="exact"/>
      </w:pPr>
    </w:p>
    <w:p w14:paraId="5295FA61" w14:textId="77777777" w:rsidR="00084DA6" w:rsidRDefault="00084DA6">
      <w:pPr>
        <w:spacing w:line="200" w:lineRule="exact"/>
      </w:pPr>
    </w:p>
    <w:p w14:paraId="5EB34BA1" w14:textId="77777777" w:rsidR="00084DA6" w:rsidRDefault="00084DA6">
      <w:pPr>
        <w:spacing w:line="200" w:lineRule="exact"/>
      </w:pPr>
    </w:p>
    <w:p w14:paraId="1F694B03" w14:textId="77777777" w:rsidR="00084DA6" w:rsidRDefault="00084DA6">
      <w:pPr>
        <w:spacing w:line="200" w:lineRule="exact"/>
      </w:pPr>
    </w:p>
    <w:p w14:paraId="256F7EAB" w14:textId="77777777" w:rsidR="00084DA6" w:rsidRDefault="00037FB8">
      <w:pPr>
        <w:spacing w:before="29" w:line="260" w:lineRule="exact"/>
        <w:ind w:left="120"/>
        <w:rPr>
          <w:sz w:val="24"/>
          <w:szCs w:val="24"/>
        </w:rPr>
      </w:pPr>
      <w:r>
        <w:pict w14:anchorId="29084484">
          <v:group id="_x0000_s2578" style="position:absolute;left:0;text-align:left;margin-left:36.7pt;margin-top:197.5pt;width:47.5pt;height:11pt;z-index:-251657728;mso-position-horizontal-relative:page" coordorigin="734,3950" coordsize="950,220">
            <v:shape id="_x0000_s2586" style="position:absolute;left:1267;top:3974;width:65;height:144" coordorigin="1267,3974" coordsize="65,144" path="m1307,4102r2,2l1311,4105r6,l1319,4104r3,-1l1324,4101r2,-2l1327,4096r5,l1329,4103r-4,6l1320,4113r-5,4l1310,4119r-9,l1298,4118r-4,-2l1291,4114r-3,-3l1287,4107r-2,-4l1284,4098r,-80l1267,4018r,-4l1272,4012r4,-3l1280,4005r5,-4l1289,3996r3,-5l1294,3988r3,-6l1300,3974r4,l1304,4010r25,l1329,4018r-25,l1304,4094r1,5l1307,4102xe" fillcolor="black" stroked="f">
              <v:path arrowok="t"/>
            </v:shape>
            <v:shape id="_x0000_s2585" style="position:absolute;left:1332;top:4010;width:120;height:111" coordorigin="1332,4010" coordsize="120,111" path="m1437,4103r2,1l1440,4105r4,l1447,4104r3,-1l1452,4107r-32,13l1414,4120r,-22l1405,4108r-7,6l1393,4116r-5,3l1383,4120r-11,l1367,4118r-5,-3l1358,4112r-3,-5l1353,4102r-2,-6l1350,4088r,-63l1350,4022r-1,-2l1348,4018r-2,-2l1344,4015r-2,-1l1338,4014r-6,l1332,4010r38,l1370,4092r2,6l1375,4101r4,3l1383,4106r8,l1395,4105r4,-2l1403,4101r5,-4l1414,4091r,-67l1413,4020r-2,-2l1409,4015r-5,-1l1397,4014r,-4l1434,4010r,77l1434,4095r1,2l1435,4100r1,2l1437,4103xe" fillcolor="black" stroked="f">
              <v:path arrowok="t"/>
            </v:shape>
            <v:shape id="_x0000_s2584" style="position:absolute;left:1454;top:4006;width:80;height:111" coordorigin="1454,4006" coordsize="80,111" path="m1491,4098r1,4l1493,4106r1,2l1496,4109r3,2l1501,4112r4,1l1510,4113r,4l1455,4117r,-4l1460,4113r4,-1l1467,4110r3,-3l1472,4103r,-4l1472,4039r-1,-8l1470,4027r-2,-3l1465,4022r-4,l1458,4023r-3,1l1454,4020r32,-14l1491,4006r,25l1500,4015r9,-9l1523,4006r3,2l1529,4010r3,3l1533,4016r,7l1532,4025r-2,2l1528,4029r-2,1l1520,4030r-3,-1l1514,4026r-3,-2l1508,4022r-3,l1504,4023r-2,2l1498,4028r-3,5l1491,4041r,57xe" fillcolor="black" stroked="f">
              <v:path arrowok="t"/>
            </v:shape>
            <v:shape id="_x0000_s2583" style="position:absolute;left:1657;top:4094;width:26;height:26" coordorigin="1657,4094" coordsize="26,26" path="m1657,4107r,-3l1659,4101r2,-3l1664,4096r3,-2l1674,4094r3,2l1680,4098r2,3l1683,4104r,7l1682,4114r-2,2l1677,4119r-3,1l1667,4120r-3,-1l1661,4116r-2,-2l1657,4111r,-4xe" fillcolor="black" stroked="f">
              <v:path arrowok="t"/>
            </v:shape>
            <v:shape id="_x0000_s2582" style="position:absolute;left:1540;top:4006;width:91;height:114" coordorigin="1540,4006" coordsize="91,114" path="m1602,4006r9,4l1619,4018r8,8l1631,4037r,13l1557,4050r-1,16l1560,4078r8,10l1576,4097r9,4l1603,4101r6,-2l1614,4095r5,-4l1624,4085r3,-10l1631,4078r-2,10l1624,4098r-8,9l1609,4116r-10,4l1574,4120r-11,-5l1554,4105r-10,-16l1540,4068r,-3l1543,4043r8,-17l1554,4022r3,12l1557,4043r49,l1606,4037r-1,-5l1604,4029r-2,-4l1599,4021r-4,-2l1591,4016r-4,-1l1576,4015r-1,-9l1602,4006xe" fillcolor="black" stroked="f">
              <v:path arrowok="t"/>
            </v:shape>
            <v:shape id="_x0000_s2581" style="position:absolute;left:1554;top:4006;width:22;height:28" coordorigin="1554,4006" coordsize="22,28" path="m1576,4015r-5,2l1566,4022r-6,5l1557,4034r-3,-12l1564,4012r11,-6l1576,4015xe" fillcolor="black" stroked="f">
              <v:path arrowok="t"/>
            </v:shape>
            <v:shape id="_x0000_s2580" style="position:absolute;left:1658;top:4006;width:26;height:26" coordorigin="1658,4006" coordsize="26,26" path="m1684,4019r,4l1682,4026r-2,3l1677,4031r-3,1l1667,4032r-3,-1l1662,4029r-3,-3l1658,4023r,-7l1659,4013r3,-3l1664,4008r3,-2l1674,4006r3,2l1680,4010r2,3l1684,4016r,3xe" fillcolor="black" stroked="f">
              <v:path arrowok="t"/>
            </v:shape>
            <v:shape id="_x0000_s2579" type="#_x0000_t75" style="position:absolute;left:734;top:3950;width:532;height:220">
              <v:imagedata r:id="rId7" o:title=""/>
            </v:shape>
            <w10:wrap anchorx="page"/>
          </v:group>
        </w:pict>
      </w:r>
      <w:r>
        <w:pict w14:anchorId="3D3935A6">
          <v:group id="_x0000_s2575" style="position:absolute;left:0;text-align:left;margin-left:34.9pt;margin-top:142.15pt;width:11.9pt;height:24pt;z-index:-251652608;mso-position-horizontal-relative:page" coordorigin="698,2843" coordsize="238,480">
            <v:shape id="_x0000_s2577" style="position:absolute;left:706;top:2850;width:223;height:211" coordorigin="706,2850" coordsize="223,211" path="m739,2850r-20,7l707,2875r-1,11l706,3025r6,21l729,3059r10,2l895,3061r21,-7l927,3036r2,-11l929,2886r-7,-21l905,2852r-10,-2l739,2850xe" filled="f" strokeweight=".72pt">
              <v:path arrowok="t"/>
            </v:shape>
            <v:shape id="_x0000_s2576" style="position:absolute;left:706;top:3121;width:223;height:194" coordorigin="706,3121" coordsize="223,194" path="m737,3121r-20,8l706,3148r,4l706,3282r7,22l731,3315r6,1l898,3316r19,-8l928,3289r1,-7l929,3152r-8,-20l902,3121r-4,l737,3121xe" filled="f" strokeweight=".72pt">
              <v:path arrowok="t"/>
            </v:shape>
            <w10:wrap anchorx="page"/>
          </v:group>
        </w:pict>
      </w:r>
      <w:r>
        <w:rPr>
          <w:position w:val="-1"/>
          <w:sz w:val="24"/>
          <w:szCs w:val="24"/>
        </w:rPr>
        <w:t xml:space="preserve">A </w:t>
      </w:r>
      <w:r>
        <w:rPr>
          <w:spacing w:val="-1"/>
          <w:position w:val="-1"/>
          <w:sz w:val="24"/>
          <w:szCs w:val="24"/>
        </w:rPr>
        <w:t>“B</w:t>
      </w:r>
      <w:r>
        <w:rPr>
          <w:position w:val="-1"/>
          <w:sz w:val="24"/>
          <w:szCs w:val="24"/>
        </w:rPr>
        <w:t>us</w:t>
      </w:r>
      <w:r>
        <w:rPr>
          <w:spacing w:val="1"/>
          <w:position w:val="-1"/>
          <w:sz w:val="24"/>
          <w:szCs w:val="24"/>
        </w:rPr>
        <w:t>i</w:t>
      </w:r>
      <w:r>
        <w:rPr>
          <w:spacing w:val="-2"/>
          <w:position w:val="-1"/>
          <w:sz w:val="24"/>
          <w:szCs w:val="24"/>
        </w:rPr>
        <w:t>n</w:t>
      </w:r>
      <w:r>
        <w:rPr>
          <w:spacing w:val="-1"/>
          <w:position w:val="-1"/>
          <w:sz w:val="24"/>
          <w:szCs w:val="24"/>
        </w:rPr>
        <w:t>e</w:t>
      </w:r>
      <w:r>
        <w:rPr>
          <w:position w:val="-1"/>
          <w:sz w:val="24"/>
          <w:szCs w:val="24"/>
        </w:rPr>
        <w:t>ss En</w:t>
      </w:r>
      <w:r>
        <w:rPr>
          <w:spacing w:val="1"/>
          <w:position w:val="-1"/>
          <w:sz w:val="24"/>
          <w:szCs w:val="24"/>
        </w:rPr>
        <w:t>ti</w:t>
      </w:r>
      <w:r>
        <w:rPr>
          <w:spacing w:val="6"/>
          <w:position w:val="-1"/>
          <w:sz w:val="24"/>
          <w:szCs w:val="24"/>
        </w:rPr>
        <w:t>t</w:t>
      </w:r>
      <w:r>
        <w:rPr>
          <w:spacing w:val="-5"/>
          <w:position w:val="-1"/>
          <w:sz w:val="24"/>
          <w:szCs w:val="24"/>
        </w:rPr>
        <w:t>y</w:t>
      </w:r>
      <w:r>
        <w:rPr>
          <w:position w:val="-1"/>
          <w:sz w:val="24"/>
          <w:szCs w:val="24"/>
        </w:rPr>
        <w:t>”</w:t>
      </w:r>
      <w:r>
        <w:rPr>
          <w:spacing w:val="-3"/>
          <w:position w:val="-1"/>
          <w:sz w:val="24"/>
          <w:szCs w:val="24"/>
        </w:rPr>
        <w:t xml:space="preserve"> </w:t>
      </w:r>
      <w:r>
        <w:rPr>
          <w:spacing w:val="1"/>
          <w:position w:val="-1"/>
          <w:sz w:val="24"/>
          <w:szCs w:val="24"/>
        </w:rPr>
        <w:t>m</w:t>
      </w:r>
      <w:r>
        <w:rPr>
          <w:spacing w:val="2"/>
          <w:position w:val="-1"/>
          <w:sz w:val="24"/>
          <w:szCs w:val="24"/>
        </w:rPr>
        <w:t>ea</w:t>
      </w:r>
      <w:r>
        <w:rPr>
          <w:position w:val="-1"/>
          <w:sz w:val="24"/>
          <w:szCs w:val="24"/>
        </w:rPr>
        <w:t>ns</w:t>
      </w:r>
    </w:p>
    <w:p w14:paraId="415B3206" w14:textId="77777777" w:rsidR="00084DA6" w:rsidRDefault="00084DA6">
      <w:pPr>
        <w:spacing w:line="200" w:lineRule="exact"/>
      </w:pPr>
    </w:p>
    <w:p w14:paraId="629AEA18" w14:textId="77777777" w:rsidR="00084DA6" w:rsidRDefault="00084DA6">
      <w:pPr>
        <w:spacing w:line="200" w:lineRule="exact"/>
      </w:pPr>
    </w:p>
    <w:p w14:paraId="6C13735B" w14:textId="77777777" w:rsidR="00084DA6" w:rsidRDefault="00084DA6">
      <w:pPr>
        <w:spacing w:line="200" w:lineRule="exact"/>
      </w:pPr>
    </w:p>
    <w:p w14:paraId="413D65B1" w14:textId="77777777" w:rsidR="00084DA6" w:rsidRDefault="00084DA6">
      <w:pPr>
        <w:spacing w:before="4" w:line="200" w:lineRule="exact"/>
      </w:pPr>
    </w:p>
    <w:p w14:paraId="6B73060C" w14:textId="77777777" w:rsidR="00084DA6" w:rsidRDefault="00037FB8">
      <w:pPr>
        <w:spacing w:before="29"/>
        <w:ind w:left="6533"/>
        <w:rPr>
          <w:sz w:val="24"/>
          <w:szCs w:val="24"/>
        </w:rPr>
      </w:pPr>
      <w:r>
        <w:pict w14:anchorId="56CBF5E6">
          <v:group id="_x0000_s2506" style="position:absolute;left:0;text-align:left;margin-left:36.4pt;margin-top:59.5pt;width:293.55pt;height:11pt;z-index:-251660800;mso-position-horizontal-relative:page" coordorigin="728,1190" coordsize="5871,220">
            <v:shape id="_x0000_s2574" type="#_x0000_t75" style="position:absolute;left:728;top:1194;width:1692;height:216">
              <v:imagedata r:id="rId8" o:title=""/>
            </v:shape>
            <v:shape id="_x0000_s2573" style="position:absolute;left:2418;top:1190;width:4047;height:219" coordorigin="2418,1190" coordsize="4047,219" path="m4299,1190r-41,140l4256,1338r16,-116l4275,1213r1,-5l4276,1205r,-2l4274,1202r-1,-1l4270,1200r-5,l4263,1201r-4,l4259,1197r40,-7xe" fillcolor="black" stroked="f">
              <v:path arrowok="t"/>
            </v:shape>
            <v:shape id="_x0000_s2572" style="position:absolute;left:2418;top:1190;width:4047;height:219" coordorigin="2418,1190" coordsize="4047,219" path="m4237,1341r3,-9l4272,1222r-16,116l4255,1342r,2l4255,1346r1,l4257,1347r,l4260,1347r1,l4263,1345r3,-3l4270,1337r4,-7l4278,1334r-7,10l4264,1351r-6,4l4254,1358r-4,2l4243,1360r-2,-1l4239,1357r-2,-2l4236,1352r,-5l4237,1341xe" fillcolor="black" stroked="f">
              <v:path arrowok="t"/>
            </v:shape>
            <v:shape id="_x0000_s2571" style="position:absolute;left:2418;top:1190;width:4047;height:219" coordorigin="2418,1190" coordsize="4047,219" path="m4056,1350r,-4l4058,1339r4,-11l4074,1290r3,-9l4077,1337r-2,5l4075,1344r1,1l4076,1346r1,1l4077,1347r2,l4080,1346r2,-1l4086,1341r3,-4l4093,1331r4,3l4095,1337r-3,4l4087,1346r-5,6l4078,1355r-3,2l4071,1359r-3,1l4063,1360r-3,-1l4059,1357r-2,-2l4056,1353r,-3xe" fillcolor="black" stroked="f">
              <v:path arrowok="t"/>
            </v:shape>
            <v:shape id="_x0000_s2570" style="position:absolute;left:2418;top:1190;width:4047;height:219" coordorigin="2418,1190" coordsize="4047,219" path="m4050,1283r-12,16l4030,1312r-8,16l4026,1309r13,-20l4051,1272r12,-12l4071,1254r7,-3l4088,1251r3,1l4093,1255r3,3l4097,1262r,10l4096,1277r-1,5l4080,1327r-3,10l4077,1281r1,-5l4078,1276r1,-2l4079,1273r,-4l4078,1268r-1,-1l4076,1266r-1,-1l4070,1265r-3,2l4063,1270r-13,13xe" fillcolor="black" stroked="f">
              <v:path arrowok="t"/>
            </v:shape>
            <v:shape id="_x0000_s2569" style="position:absolute;left:2418;top:1190;width:4047;height:219" coordorigin="2418,1190" coordsize="4047,219" path="m3955,1357r-17,l3960,1281r2,-10l3963,1270r,-1l3963,1266r-1,-1l3961,1264r-2,-2l3957,1261r-3,l3951,1262r-5,1l3945,1258r41,-7l3971,1304r7,-12l3984,1282r4,-6l3996,1266r7,-7l4011,1255r4,-3l4019,1251r9,l4031,1252r3,3l4037,1258r1,3l4038,1269r-1,5l4035,1280r-9,29l4022,1328r-7,19l4011,1357r-17,l4015,1286r2,-7l4019,1274r,-5l4018,1267r-1,-1l4016,1265r-1,l4011,1265r-3,1l4005,1268r-4,3l3994,1277r-7,10l3979,1297r-6,10l3969,1316r-4,12l3957,1351r-2,6xe" fillcolor="black" stroked="f">
              <v:path arrowok="t"/>
            </v:shape>
            <v:shape id="_x0000_s2568" style="position:absolute;left:2418;top:1190;width:4047;height:219" coordorigin="2418,1190" coordsize="4047,219" path="m3869,1335r-2,5l3867,1342r-4,15l3845,1357r21,-73l3868,1276r2,-6l3870,1265r-1,-1l3868,1263r-2,-2l3864,1261r-4,l3858,1261r-5,1l3852,1258r40,-7l3876,1308r12,-20l3901,1271r11,-11l3920,1254r5,-3l3931,1251r2,1l3935,1253r1,2l3937,1257r,8l3936,1270r-3,5l3931,1278r-2,2l3923,1280r-1,l3920,1278r-1,-1l3918,1275r,-2l3918,1271r,-1l3917,1270r-1,-1l3916,1269r-3,l3912,1269r-1,1l3909,1271r-3,3l3902,1279r-7,8l3888,1297r-7,12l3877,1314r-2,6l3872,1326r-3,9xe" fillcolor="black" stroked="f">
              <v:path arrowok="t"/>
            </v:shape>
            <v:shape id="_x0000_s2567" style="position:absolute;left:2418;top:1190;width:4047;height:219" coordorigin="2418,1190" coordsize="4047,219" path="m3766,1205r,2l3765,1210r-1,2l3762,1214r-2,1l3754,1215r4,-23l3761,1195r4,3l3766,1201r,4xe" fillcolor="black" stroked="f">
              <v:path arrowok="t"/>
            </v:shape>
            <v:shape id="_x0000_s2566" style="position:absolute;left:2418;top:1190;width:4047;height:219" coordorigin="2418,1190" coordsize="4047,219" path="m3748,1195r-6,l3738,1197r-4,3l3729,1204r-4,7l3721,1220r-2,5l3718,1204r6,-5l3730,1196r6,-4l3742,1190r11,l3758,1192r-4,23l3752,1214r-1,-2l3749,1211r,-2l3749,1206r,-1l3750,1203r1,-2l3751,1200r,-2l3751,1197r-1,l3750,1196r-2,-1xe" fillcolor="black" stroked="f">
              <v:path arrowok="t"/>
            </v:shape>
            <v:shape id="_x0000_s2565" style="position:absolute;left:2418;top:1190;width:4047;height:219" coordorigin="2418,1190" coordsize="4047,219" path="m3627,1399r-2,-11l3627,1390r1,1l3629,1393r,3l3628,1398r-1,1xe" fillcolor="black" stroked="f">
              <v:path arrowok="t"/>
            </v:shape>
            <v:shape id="_x0000_s2564" style="position:absolute;left:2418;top:1190;width:4047;height:219" coordorigin="2418,1190" coordsize="4047,219" path="m3560,1261r-18,l3543,1257r9,-3l3559,1251r6,-5l3571,1241r7,-8l3585,1222r5,l3581,1254r16,l3595,1261r-16,l3558,1330r2,-69xe" fillcolor="black" stroked="f">
              <v:path arrowok="t"/>
            </v:shape>
            <v:shape id="_x0000_s2563" style="position:absolute;left:2418;top:1190;width:4047;height:219" coordorigin="2418,1190" coordsize="4047,219" path="m3461,1251r-15,53l3461,1284r13,-15l3481,1261r9,-7l3498,1251r12,l3513,1252r3,3l3518,1258r2,4l3520,1271r-1,6l3516,1285r-16,49l3498,1339r-1,4l3497,1345r,1l3498,1347r,l3499,1348r1,l3502,1347r1,-1l3506,1343r4,-5l3515,1331r3,3l3512,1344r-7,7l3499,1355r-5,3l3491,1360r-7,l3482,1359r-1,-2l3479,1355r-1,-2l3478,1346r2,-6l3483,1331r15,-47l3500,1278r1,-5l3501,1269r,-2l3500,1266r-1,-1l3497,1265r-4,l3490,1266r-3,2l3481,1271r-7,6l3467,1285r-6,8l3453,1303r-7,13l3442,1323r-3,7l3436,1338r-6,19l3413,1357r21,-74l3436,1275r2,-5l3438,1266r-1,-1l3436,1263r-2,-1l3433,1261r-3,l3428,1262r-2,l3421,1263r-1,-5l3461,1251xe" fillcolor="black" stroked="f">
              <v:path arrowok="t"/>
            </v:shape>
            <v:shape id="_x0000_s2562" style="position:absolute;left:2418;top:1190;width:4047;height:219" coordorigin="2418,1190" coordsize="4047,219" path="m3356,1357r-2,-2l3353,1353r,-6l3354,1342r2,-7l3373,1282r2,-8l3376,1268r1,-2l3376,1264r,-1l3375,1262r-2,-1l3372,1260r-4,l3364,1261r-5,1l3359,1257r41,-6l3375,1334r-2,5l3372,1343r,2l3373,1346r1,1l3374,1347r1,1l3377,1348r1,-1l3380,1346r4,-3l3388,1338r4,-7l3396,1334r-5,8l3385,1348r-7,6l3373,1358r-5,2l3361,1360r-3,-1l3356,1357xe" fillcolor="black" stroked="f">
              <v:path arrowok="t"/>
            </v:shape>
            <v:shape id="_x0000_s2561" style="position:absolute;left:2418;top:1190;width:4047;height:219" coordorigin="2418,1190" coordsize="4047,219" path="m3276,1335r-2,5l3274,1342r-4,15l3252,1357r21,-73l3276,1276r1,-6l3277,1265r-1,-1l3275,1263r-2,-2l3271,1261r-3,l3265,1261r-4,1l3259,1258r40,-7l3283,1308r13,-20l3308,1271r11,-11l3327,1254r5,-3l3339,1251r2,1l3342,1253r2,2l3344,1257r,8l3343,1270r-3,5l3339,1278r-3,2l3330,1280r-1,l3328,1278r-2,-1l3326,1275r-1,-2l3325,1271r,-1l3324,1270r,-1l3323,1269r-2,l3319,1269r-1,1l3316,1271r-3,3l3309,1279r-7,8l3295,1297r-7,12l3285,1314r-3,6l3279,1326r-3,9xe" fillcolor="black" stroked="f">
              <v:path arrowok="t"/>
            </v:shape>
            <v:shape id="_x0000_s2560" style="position:absolute;left:2418;top:1190;width:4047;height:219" coordorigin="2418,1190" coordsize="4047,219" path="m3163,1310r-10,35l3154,1280r2,-7l3157,1269r,-1l3167,1297r-4,13xe" fillcolor="black" stroked="f">
              <v:path arrowok="t"/>
            </v:shape>
            <v:shape id="_x0000_s2559" style="position:absolute;left:2418;top:1190;width:4047;height:219" coordorigin="2418,1190" coordsize="4047,219" path="m3180,1251r-8,27l3181,1268r7,-7l3195,1257r7,-4l3209,1251r13,l3228,1254r5,5l3238,1265r3,7l3241,1281r-3,18l3230,1318r-10,15l3204,1349r-18,9l3171,1360r-4,l3163,1359r-2,l3158,1358r-4,-2l3150,1354r-8,30l3154,1280r-1,65l3158,1350r6,3l3177,1353r4,-1l3186,1350r4,-2l3194,1344r4,-4l3202,1335r4,-5l3209,1324r3,-5l3215,1312r3,-8l3220,1296r2,-8l3222,1274r-2,-5l3217,1266r-3,-3l3211,1261r-13,l3190,1266r-9,10l3173,1285r-6,12l3157,1268r,-3l3156,1264r-1,-1l3154,1261r-2,l3147,1261r-3,l3140,1262r,-5l3180,1251xe" fillcolor="black" stroked="f">
              <v:path arrowok="t"/>
            </v:shape>
            <v:shape id="_x0000_s2558" style="position:absolute;left:2418;top:1190;width:4047;height:219" coordorigin="2418,1190" coordsize="4047,219" path="m3140,1400r1,2l3143,1403r2,l3147,1404r4,l3157,1404r-1,4l3101,1408r1,-4l3109,1404r5,-1l3116,1400r3,-2l3122,1392r3,-10l3154,1280r-12,104l3140,1390r-1,4l3139,1398r,1l3140,1400xe" fillcolor="black" stroked="f">
              <v:path arrowok="t"/>
            </v:shape>
            <v:shape id="_x0000_s2557" style="position:absolute;left:2418;top:1190;width:4047;height:219" coordorigin="2418,1190" coordsize="4047,219" path="m2970,1342r-3,-8l2967,1314r3,-12l2977,1289r8,-12l2986,1317r,3l2986,1329r2,6l2993,1340r5,5l3004,1348r13,l3023,1346r5,-2l3033,1342r8,-5l3052,1329r2,3l3036,1348r-18,9l3001,1360r-11,l2981,1356r-6,-7l2970,1342xe" fillcolor="black" stroked="f">
              <v:path arrowok="t"/>
            </v:shape>
            <v:shape id="_x0000_s2556" style="position:absolute;left:2418;top:1190;width:4047;height:219" coordorigin="2418,1190" coordsize="4047,219" path="m2664,1320r,9l2667,1335r5,5l2677,1345r6,3l2696,1348r5,-2l2706,1344r6,-2l2720,1337r10,-8l2733,1332r-19,16l2697,1357r-17,3l2668,1360r-9,-4l2654,1349r-6,-7l2645,1334r,-20l2649,1302r7,-13l2663,1277r1,40l2664,1320xe" fillcolor="black" stroked="f">
              <v:path arrowok="t"/>
            </v:shape>
            <v:shape id="_x0000_s2555" style="position:absolute;left:2418;top:1190;width:4047;height:219" coordorigin="2418,1190" coordsize="4047,219" path="m2643,1190r-41,140l2600,1338r16,-116l2619,1213r1,-5l2620,1205r,-2l2618,1202r-1,-1l2614,1200r-5,l2607,1201r-4,l2603,1197r40,-7xe" fillcolor="black" stroked="f">
              <v:path arrowok="t"/>
            </v:shape>
            <v:shape id="_x0000_s2554" style="position:absolute;left:2418;top:1190;width:4047;height:219" coordorigin="2418,1190" coordsize="4047,219" path="m2581,1341r3,-9l2616,1222r-16,116l2599,1342r,2l2599,1346r1,l2601,1347r,l2604,1347r1,l2607,1345r3,-3l2614,1337r4,-7l2622,1334r-7,10l2608,1351r-6,4l2598,1358r-4,2l2587,1360r-2,-1l2583,1357r-2,-2l2580,1352r,-5l2581,1341xe" fillcolor="black" stroked="f">
              <v:path arrowok="t"/>
            </v:shape>
            <v:shape id="_x0000_s2553" style="position:absolute;left:2418;top:1190;width:4047;height:219" coordorigin="2418,1190" coordsize="4047,219" path="m2465,1348r2,2l2469,1351r5,1l2482,1353r-1,4l2418,1357r1,-4l2428,1353r6,-2l2437,1348r3,-2l2444,1338r3,-13l2473,1234r-8,101l2464,1341r,6l2465,1348xe" fillcolor="black" stroked="f">
              <v:path arrowok="t"/>
            </v:shape>
            <v:shape id="_x0000_s2552" style="position:absolute;left:2418;top:1190;width:4047;height:219" coordorigin="2418,1190" coordsize="4047,219" path="m2666,1307r12,-1l2687,1304r8,-4l2705,1296r7,-5l2717,1285r5,-6l2724,1273r,-9l2723,1262r-2,-2l2719,1258r-3,-7l2725,1251r6,2l2735,1256r4,3l2741,1263r,11l2738,1281r-5,6l2726,1294r-10,7l2702,1306r-8,3l2681,1311r-16,2l2664,1317r-1,-40l2672,1268r-6,39xe" fillcolor="black" stroked="f">
              <v:path arrowok="t"/>
            </v:shape>
            <v:shape id="_x0000_s2551" style="position:absolute;left:2418;top:1190;width:4047;height:219" coordorigin="2418,1190" coordsize="4047,219" path="m2719,1258r-3,-1l2704,1257r-9,4l2686,1270r-11,14l2667,1304r-1,3l2672,1268r11,-7l2694,1254r11,-3l2716,1251r3,7xe" fillcolor="black" stroked="f">
              <v:path arrowok="t"/>
            </v:shape>
            <v:shape id="_x0000_s2550" style="position:absolute;left:2418;top:1190;width:4047;height:219" coordorigin="2418,1190" coordsize="4047,219" path="m2792,1272r-7,10l2788,1265r4,-3l2801,1256r,9l2792,1272xe" fillcolor="black" stroked="f">
              <v:path arrowok="t"/>
            </v:shape>
            <v:shape id="_x0000_s2549" style="position:absolute;left:2418;top:1190;width:4047;height:219" coordorigin="2418,1190" coordsize="4047,219" path="m2752,1315r8,-20l2761,1295r12,-17l2788,1265r-3,17l2778,1294r-7,13l2768,1319r,15l2769,1338r3,4l2776,1345r3,1l2792,1346r11,-6l2814,1328r12,-19l2833,1291r1,-14l2834,1270r-1,-4l2830,1263r-3,-3l2823,1258r-10,l2807,1261r-6,4l2801,1256r9,-3l2824,1253r4,1l2832,1256r3,2l2838,1262r2,6l2844,1256r18,-3l2839,1332r-3,11l2836,1344r,1l2836,1346r,1l2837,1348r,1l2838,1349r1,l2840,1349r1,-1l2843,1345r3,-4l2850,1334r4,3l2849,1345r-4,5l2840,1354r-5,4l2830,1360r-6,l2821,1359r-1,-2l2818,1356r,-3l2818,1346r,-5l2820,1335r3,-9l2807,1342r-14,11l2792,1354r-7,4l2778,1360r-12,l2760,1357r-5,-4l2751,1348r-2,-6l2749,1334r3,-19xe" fillcolor="black" stroked="f">
              <v:path arrowok="t"/>
            </v:shape>
            <v:shape id="_x0000_s2548" style="position:absolute;left:2418;top:1190;width:4047;height:219" coordorigin="2418,1190" coordsize="4047,219" path="m2988,1307r11,-1l3009,1304r7,-4l3026,1296r8,-5l3038,1285r5,-6l3046,1273r,-9l3045,1262r-2,-2l3040,1258r-2,-7l3046,1251r6,2l3056,1256r4,3l3062,1263r,11l3060,1281r-6,6l3048,1294r-11,7l3024,1306r-9,3l3003,1311r-16,2l2986,1317r-1,-40l2994,1268r-6,39xe" fillcolor="black" stroked="f">
              <v:path arrowok="t"/>
            </v:shape>
            <v:shape id="_x0000_s2547" style="position:absolute;left:2418;top:1190;width:4047;height:219" coordorigin="2418,1190" coordsize="4047,219" path="m3040,1258r-3,-1l3025,1257r-8,4l3008,1270r-12,14l2988,1304r,3l2994,1268r11,-7l3015,1254r12,-3l3038,1251r2,7xe" fillcolor="black" stroked="f">
              <v:path arrowok="t"/>
            </v:shape>
            <v:shape id="_x0000_s2546" style="position:absolute;left:2418;top:1190;width:4047;height:219" coordorigin="2418,1190" coordsize="4047,219" path="m3383,1219r,-7l3384,1210r2,-3l3388,1205r3,-1l3398,1204r3,1l3403,1207r2,3l3406,1212r,7l3405,1222r-2,2l3401,1226r-3,2l3391,1228r-2,-2l3386,1224r-2,-2l3383,1219xe" fillcolor="black" stroked="f">
              <v:path arrowok="t"/>
            </v:shape>
            <v:shape id="_x0000_s2545" style="position:absolute;left:2418;top:1190;width:4047;height:219" coordorigin="2418,1190" coordsize="4047,219" path="m3776,1263r-15,18l3761,1282r-9,19l3747,1320r5,-52l3763,1261r13,2xe" fillcolor="black" stroked="f">
              <v:path arrowok="t"/>
            </v:shape>
            <v:shape id="_x0000_s2544" style="position:absolute;left:2418;top:1190;width:4047;height:219" coordorigin="2418,1190" coordsize="4047,219" path="m4156,1272r-8,10l4151,1265r4,-3l4164,1256r,9l4156,1272xe" fillcolor="black" stroked="f">
              <v:path arrowok="t"/>
            </v:shape>
            <v:shape id="_x0000_s2543" style="position:absolute;left:2418;top:1190;width:4047;height:219" coordorigin="2418,1190" coordsize="4047,219" path="m4115,1315r9,-20l4124,1295r12,-17l4151,1265r-3,17l4141,1294r-7,13l4131,1319r,15l4133,1338r3,4l4139,1345r3,1l4156,1346r10,-6l4177,1328r13,-19l4196,1291r1,-14l4197,1270r-1,-4l4193,1263r-3,-3l4187,1258r-11,l4171,1261r-7,4l4164,1256r10,-3l4187,1253r5,1l4195,1256r4,2l4201,1262r2,6l4207,1256r18,-3l4202,1332r-2,11l4199,1344r,1l4199,1346r,1l4200,1348r,1l4201,1349r1,l4203,1349r2,-1l4207,1345r2,-4l4213,1334r4,3l4213,1345r-5,5l4203,1354r-5,4l4194,1360r-7,l4185,1359r-2,-2l4182,1356r-1,-3l4181,1346r1,-5l4183,1335r3,-9l4170,1342r-14,11l4155,1354r-7,4l4142,1360r-13,l4123,1357r-4,-4l4114,1348r-2,-6l4112,1334r3,-19xe" fillcolor="black" stroked="f">
              <v:path arrowok="t"/>
            </v:shape>
            <v:shape id="_x0000_s2542" style="position:absolute;left:2418;top:1190;width:4047;height:219" coordorigin="2418,1190" coordsize="4047,219" path="m4426,1190r-24,81l4410,1264r6,-6l4421,1255r5,-3l4432,1251r14,l4445,1272r-3,-4l4439,1264r-4,-2l4423,1262r-7,3l4410,1271r-7,6l4398,1286r-3,10l4398,1223r3,-9l4403,1208r,-3l4402,1203r-1,-1l4399,1201r-3,-1l4391,1200r-3,1l4385,1201r,-4l4426,1190xe" fillcolor="black" stroked="f">
              <v:path arrowok="t"/>
            </v:shape>
            <v:shape id="_x0000_s2541" style="position:absolute;left:2418;top:1190;width:4047;height:219" coordorigin="2418,1190" coordsize="4047,219" path="m4729,1219r,-7l4730,1210r3,-3l4735,1205r3,-1l4744,1204r3,1l4749,1207r3,3l4753,1212r,7l4752,1222r-3,2l4747,1226r-3,2l4738,1228r-3,-2l4733,1224r-3,-2l4729,1219xe" fillcolor="black" stroked="f">
              <v:path arrowok="t"/>
            </v:shape>
            <v:shape id="_x0000_s2540" style="position:absolute;left:2418;top:1190;width:4047;height:219" coordorigin="2418,1190" coordsize="4047,219" path="m4956,1258r-3,-1l4941,1257r-9,4l4923,1270r-11,14l4904,1304r-1,3l4909,1268r11,-7l4931,1254r11,-3l4953,1251r3,7xe" fillcolor="black" stroked="f">
              <v:path arrowok="t"/>
            </v:shape>
            <v:shape id="_x0000_s2539" style="position:absolute;left:2418;top:1190;width:4047;height:219" coordorigin="2418,1190" coordsize="4047,219" path="m5394,1272r-8,10l5389,1265r4,-3l5403,1256r,9l5394,1272xe" fillcolor="black" stroked="f">
              <v:path arrowok="t"/>
            </v:shape>
            <v:shape id="_x0000_s2538" style="position:absolute;left:2418;top:1190;width:4047;height:219" coordorigin="2418,1190" coordsize="4047,219" path="m5353,1315r9,-20l5362,1295r12,-17l5389,1265r-3,17l5380,1294r-7,13l5370,1319r,15l5371,1338r3,4l5377,1345r4,1l5394,1346r10,-6l5416,1328r12,-19l5435,1291r1,-14l5436,1270r-2,-4l5432,1263r-3,-3l5425,1258r-10,l5409,1261r-6,4l5403,1256r9,-3l5426,1253r4,1l5434,1256r3,2l5440,1262r1,6l5445,1256r18,-3l5441,1332r-3,11l5438,1344r-1,1l5437,1346r1,1l5438,1348r1,1l5439,1349r2,l5442,1349r1,-1l5445,1345r3,-4l5451,1334r4,3l5451,1345r-5,5l5442,1354r-5,4l5432,1360r-7,l5423,1359r-1,-2l5420,1356r-1,-3l5419,1346r1,-5l5422,1335r2,-9l5409,1342r-14,11l5393,1354r-6,4l5380,1360r-13,l5362,1357r-5,-4l5353,1348r-3,-6l5350,1334r3,-19xe" fillcolor="black" stroked="f">
              <v:path arrowok="t"/>
            </v:shape>
            <v:shape id="_x0000_s2537" style="position:absolute;left:2418;top:1190;width:4047;height:219" coordorigin="2418,1190" coordsize="4047,219" path="m5716,1258r-3,-1l5701,1257r-8,4l5684,1270r-12,14l5664,1304r,3l5670,1268r11,-7l5691,1254r12,-3l5714,1251r2,7xe" fillcolor="black" stroked="f">
              <v:path arrowok="t"/>
            </v:shape>
            <v:shape id="_x0000_s2536" style="position:absolute;left:2418;top:1190;width:4047;height:219" coordorigin="2418,1190" coordsize="4047,219" path="m6055,1258r-3,-1l6040,1257r-9,4l6022,1270r-11,14l6003,1304r-1,3l6008,1268r11,-7l6030,1254r11,-3l6052,1251r3,7xe" fillcolor="black" stroked="f">
              <v:path arrowok="t"/>
            </v:shape>
            <v:shape id="_x0000_s2535" style="position:absolute;left:2418;top:1190;width:4047;height:219" coordorigin="2418,1190" coordsize="4047,219" path="m6128,1272r-7,10l6124,1265r4,-3l6137,1256r,9l6128,1272xe" fillcolor="black" stroked="f">
              <v:path arrowok="t"/>
            </v:shape>
            <v:shape id="_x0000_s2534" style="position:absolute;left:2418;top:1190;width:4047;height:219" coordorigin="2418,1190" coordsize="4047,219" path="m6088,1315r8,-20l6097,1295r12,-17l6124,1265r-3,17l6114,1294r-7,13l6104,1319r,15l6105,1338r3,4l6112,1345r3,1l6128,1346r11,-6l6150,1328r12,-19l6169,1291r1,-14l6170,1270r-1,-4l6166,1263r-3,-3l6159,1258r-10,l6143,1261r-6,4l6137,1256r9,-3l6160,1253r4,1l6168,1256r3,2l6174,1262r2,6l6180,1256r18,-3l6175,1332r-3,11l6172,1344r,1l6172,1346r,1l6173,1348r,1l6174,1349r1,l6176,1349r1,-1l6179,1345r3,-4l6186,1334r4,3l6185,1345r-4,5l6176,1354r-5,4l6166,1360r-6,l6157,1359r-1,-2l6154,1356r,-3l6154,1346r,-5l6156,1335r3,-9l6143,1342r-14,11l6128,1354r-7,4l6114,1360r-12,l6096,1357r-5,-4l6087,1348r-2,-6l6085,1334r3,-19xe" fillcolor="black" stroked="f">
              <v:path arrowok="t"/>
            </v:shape>
            <v:shape id="_x0000_s2533" style="position:absolute;left:2418;top:1190;width:4047;height:219" coordorigin="2418,1190" coordsize="4047,219" path="m6365,1404r-6,3l6354,1409r-6,l6345,1408r-2,-2l6342,1404r-1,-2l6341,1397r1,-3l6345,1392r2,-3l6350,1388r4,l6356,1388r1,1l6357,1389r1,1l6359,1392r,2l6360,1395r1,1l6361,1396r1,l6363,1396r,l6365,1395r4,-2l6374,1388r6,-5l6387,1375r6,-7l6396,1363r-6,-74l6389,1277r-2,-7l6385,1267r-2,-3l6379,1263r-7,l6369,1263r-4,1l6364,1259r34,-8l6401,1256r2,4l6404,1264r1,4l6406,1276r5,79l6397,1371r-6,7l6379,1392r-9,8l6365,1404xe" fillcolor="black" stroked="f">
              <v:path arrowok="t"/>
            </v:shape>
            <v:shape id="_x0000_s2532" style="position:absolute;left:2418;top:1190;width:4047;height:219" coordorigin="2418,1190" coordsize="4047,219" path="m6444,1256r2,-2l6448,1252r2,-1l6456,1251r3,1l6462,1255r2,3l6465,1262r,11l6463,1280r-4,8l6451,1302r-13,18l6434,1325r-11,14l6411,1355r-5,-79l6407,1287r5,58l6416,1339r7,-9l6432,1318r5,-6l6442,1304r6,-10l6452,1288r3,-5l6456,1281r,-3l6456,1276r,-1l6455,1275r,-1l6453,1273r-2,l6449,1272r-2,-2l6445,1269r-1,-2l6443,1264r,-6l6444,1256xe" fillcolor="black" stroked="f">
              <v:path arrowok="t"/>
            </v:shape>
            <v:shape id="_x0000_s2531" style="position:absolute;left:2418;top:1190;width:4047;height:219" coordorigin="2418,1190" coordsize="4047,219" path="m4398,1223r-3,73l4380,1348r8,4l4394,1354r13,l4414,1352r7,-5l4428,1342r6,-9l4439,1321r5,-12l4447,1297r,-19l4445,1272r1,-21l4453,1254r5,6l4464,1265r2,8l4466,1295r-3,13l4456,1320r-7,13l4440,1342r-11,7l4419,1356r-11,4l4387,1360r-12,-5l4363,1347r35,-124xe" fillcolor="black" stroked="f">
              <v:path arrowok="t"/>
            </v:shape>
            <v:shape id="_x0000_s2530" style="position:absolute;left:2418;top:1190;width:4047;height:219" coordorigin="2418,1190" coordsize="4047,219" path="m3730,1300r7,-12l3743,1277r9,-9l3747,1320r-1,11l3746,1338r2,6l3752,1348r4,4l3760,1354r17,l3787,1346r10,-17l3806,1310r5,-19l3812,1279r,-7l3810,1266r-4,-3l3803,1259r-5,-2l3792,1257r-16,6l3763,1261r11,-7l3785,1251r21,l3814,1254r7,7l3828,1268r3,9l3831,1299r-3,12l3822,1322r-7,12l3807,1343r-11,7l3785,1356r-11,4l3752,1360r-8,-4l3737,1349r-7,-6l3727,1334r,-22l3730,1300xe" fillcolor="black" stroked="f">
              <v:path arrowok="t"/>
            </v:shape>
            <v:shape id="_x0000_s2529" style="position:absolute;left:2418;top:1190;width:4047;height:219" coordorigin="2418,1190" coordsize="4047,219" path="m2901,1273r1,2l2903,1278r1,2l2907,1283r3,5l2921,1299r6,8l2930,1313r3,5l2935,1324r,13l2931,1344r-6,6l2918,1357r-9,3l2893,1360r-6,-2l2879,1356r-2,-1l2875,1354r-5,l2867,1356r-2,4l2861,1360r7,-38l2873,1322r,12l2876,1342r4,5l2884,1352r7,2l2904,1354r5,-1l2912,1349r4,-3l2918,1342r,-8l2917,1331r-1,-2l2914,1324r-5,-7l2902,1309r-7,-8l2890,1295r-2,-5l2886,1286r,-4l2886,1270r2,-6l2894,1259r5,-5l2906,1251r12,l2920,1251r2,1l2926,1253r4,1l2934,1256r2,1l2941,1257r3,-2l2946,1251r5,l2943,1287r-4,l2939,1276r-3,-7l2932,1264r-4,-5l2923,1257r-11,l2909,1258r-3,3l2903,1263r-2,4l2901,1273xe" fillcolor="black" stroked="f">
              <v:path arrowok="t"/>
            </v:shape>
            <v:shape id="_x0000_s2528" style="position:absolute;left:2418;top:1190;width:4047;height:219" coordorigin="2418,1190" coordsize="4047,219" path="m3625,1402r,1l3626,1404r1,l3632,1404r4,-1l3639,1401r4,-2l3646,1396r3,-5l3652,1387r3,-6l3657,1373r1,-3l3662,1359r4,-18l3689,1261r-23,l3668,1254r7,l3680,1253r3,-1l3686,1251r3,-1l3691,1247r2,-2l3696,1240r4,-7l3704,1224r4,-8l3712,1211r6,-7l3719,1225r-4,11l3710,1254r17,l3725,1261r-17,l3693,1313r-6,23l3680,1354r-5,11l3664,1385r-12,14l3649,1401r-8,5l3634,1409r-12,l3618,1408r-3,-3l3612,1403r-1,-3l3611,1395r1,-3l3614,1390r2,-1l3619,1388r5,l3625,1388r2,11l3625,1400r,1l3625,1402xe" fillcolor="black" stroked="f">
              <v:path arrowok="t"/>
            </v:shape>
            <v:shape id="_x0000_s2527" style="position:absolute;left:2418;top:1190;width:4047;height:219" coordorigin="2418,1190" coordsize="4047,219" path="m4632,1270r,3l4632,1275r1,3l4635,1280r2,3l4641,1288r10,11l4658,1307r3,6l4664,1318r1,6l4665,1337r-3,7l4655,1350r-7,7l4640,1360r-16,l4617,1358r-7,-2l4607,1355r-2,-1l4600,1354r-2,2l4596,1360r-5,l4599,1322r4,l4603,1334r3,8l4610,1347r5,5l4621,1354r14,l4639,1353r4,-4l4646,1346r2,-4l4648,1334r-1,-3l4646,1329r-2,-5l4639,1317r-7,-8l4625,1301r-4,-6l4619,1290r-2,-4l4616,1282r,-12l4619,1264r5,-5l4630,1254r7,-3l4648,1251r2,l4652,1252r4,1l4660,1254r4,2l4667,1257r4,l4674,1255r2,-4l4681,1251r-7,36l4669,1287r,-11l4667,1269r-4,-5l4659,1259r-5,-2l4643,1257r-4,1l4636,1261r-3,2l4632,1267r,3xe" fillcolor="black" stroked="f">
              <v:path arrowok="t"/>
            </v:shape>
            <v:shape id="_x0000_s2526" style="position:absolute;left:2418;top:1190;width:4047;height:219" coordorigin="2418,1190" coordsize="4047,219" path="m5018,1270r,3l5019,1275r1,3l5021,1280r2,3l5027,1288r11,11l5044,1307r3,6l5050,1318r2,6l5052,1337r-4,7l5041,1350r-6,7l5026,1360r-16,l5003,1358r-7,-2l4994,1355r-2,-1l4987,1354r-3,2l4982,1360r-4,l4985,1322r4,l4990,1334r2,8l4997,1347r4,5l5007,1354r14,l5026,1353r3,-4l5033,1346r1,-4l5034,1334r,-3l5033,1329r-3,-5l5026,1317r-7,-8l5012,1301r-5,-6l5005,1290r-2,-4l5002,1282r,-12l5005,1264r5,-5l5016,1254r7,-3l5034,1251r3,l5039,1252r3,1l5046,1254r4,2l5053,1257r5,l5061,1255r2,-4l5067,1251r-7,36l5056,1287r,-11l5053,1269r-4,-5l5045,1259r-5,-2l5029,1257r-4,1l5022,1261r-2,2l5018,1267r,3xe" fillcolor="black" stroked="f">
              <v:path arrowok="t"/>
            </v:shape>
            <v:shape id="_x0000_s2525" style="position:absolute;left:2418;top:1190;width:4047;height:219" coordorigin="2418,1190" coordsize="4047,219" path="m5109,1270r,3l5110,1275r1,3l5112,1280r3,3l5118,1288r11,11l5135,1307r3,6l5141,1318r2,6l5143,1337r-4,7l5133,1350r-7,7l5117,1360r-16,l5095,1358r-8,-2l5085,1355r-2,-1l5078,1354r-3,2l5073,1360r-4,l5076,1322r5,l5081,1334r3,8l5088,1347r4,5l5099,1354r13,l5117,1353r3,-4l5124,1346r2,-4l5126,1334r-1,-3l5124,1329r-2,-5l5117,1317r-7,-8l5103,1301r-5,-6l5096,1290r-2,-4l5094,1282r,-12l5096,1264r6,-5l5107,1254r7,-3l5126,1251r2,l5130,1252r4,1l5138,1254r4,2l5144,1257r5,l5152,1255r2,-4l5159,1251r-8,36l5147,1287r,-11l5144,1269r-4,-5l5136,1259r-5,-2l5120,1257r-3,1l5114,1261r-3,2l5109,1267r,3xe" fillcolor="black" stroked="f">
              <v:path arrowok="t"/>
            </v:shape>
            <v:shape id="_x0000_s2524" style="position:absolute;left:2418;top:1190;width:4047;height:219" coordorigin="2418,1190" coordsize="4047,219" path="m3553,1347r1,1l3554,1348r1,1l3556,1349r2,l3560,1348r3,-2l3565,1344r4,-5l3574,1331r4,3l3571,1344r-6,8l3559,1356r-4,2l3551,1360r-8,l3540,1359r-1,-2l3536,1355r-1,-3l3535,1344r2,-6l3539,1329r21,-68l3558,1330r-3,8l3553,1343r,4xe" fillcolor="black" stroked="f">
              <v:path arrowok="t"/>
            </v:shape>
            <v:shape id="_x0000_s2523" style="position:absolute;left:2418;top:1190;width:4047;height:219" coordorigin="2418,1190" coordsize="4047,219" path="m2461,1198r63,l2515,1207r-6,1l2502,1209r-19,63l2492,1274r7,2l2513,1276r7,-2l2527,1270r7,-3l2540,1261r4,-7l2547,1247r2,-7l2549,1225r-2,-7l2542,1214r-2,-16l2553,1202r8,7l2569,1216r4,8l2573,1242r-3,8l2565,1258r-5,8l2552,1272r-10,4l2532,1281r-11,2l2502,1283r-10,-1l2481,1280r-13,45l2465,1335r8,-101l2476,1223r2,-7l2478,1210r-1,-3l2475,1206r-3,-2l2468,1203r-8,-1l2461,1198xe" fillcolor="black" stroked="f">
              <v:path arrowok="t"/>
            </v:shape>
            <v:shape id="_x0000_s2522" style="position:absolute;left:2418;top:1190;width:4047;height:219" coordorigin="2418,1190" coordsize="4047,219" path="m2542,1214r-5,-5l2530,1207r-15,l2524,1198r16,l2542,1214xe" fillcolor="black" stroked="f">
              <v:path arrowok="t"/>
            </v:shape>
            <v:shape id="_x0000_s2521" style="position:absolute;left:2418;top:1190;width:4047;height:219" coordorigin="2418,1190" coordsize="4047,219" path="m5301,1360r-2,-1l5298,1357r-2,-2l5295,1353r,-7l5296,1340r3,-9l5315,1284r2,-6l5318,1273r,-4l5318,1267r-2,-1l5315,1265r-1,l5310,1265r-3,1l5304,1268r-6,3l5291,1277r-7,8l5277,1293r-7,10l5263,1316r-4,7l5255,1330r-2,8l5247,1357r-17,l5251,1283r2,-8l5255,1270r,-4l5254,1265r-1,-2l5251,1262r-2,-1l5247,1261r-2,1l5243,1262r-5,1l5237,1258r41,-7l5262,1304r16,-20l5290,1269r8,-8l5307,1254r8,-3l5326,1251r4,1l5333,1255r2,3l5337,1262r,9l5335,1277r-2,8l5317,1334r-2,5l5314,1343r,2l5314,1346r1,1l5315,1347r1,1l5317,1348r1,-1l5320,1346r3,-3l5327,1338r5,-7l5335,1334r-7,10l5322,1351r-6,4l5311,1358r-4,2l5301,1360xe" fillcolor="black" stroked="f">
              <v:path arrowok="t"/>
            </v:shape>
            <v:shape id="_x0000_s2520" style="position:absolute;left:2418;top:1190;width:4047;height:219" coordorigin="2418,1190" coordsize="4047,219" path="m6366,1190r-42,140l6322,1338r-1,4l6321,1344r1,2l6322,1346r1,1l6324,1347r2,l6333,1342r4,-5l6341,1330r3,4l6337,1344r-6,7l6325,1355r-5,3l6316,1360r-7,l6307,1359r-2,-2l6303,1355r-1,-3l6302,1347r1,-6l6306,1332r33,-110l6341,1213r2,-5l6343,1205r-1,-2l6341,1202r-2,-1l6337,1200r-5,l6329,1201r-4,l6325,1197r41,-7xe" fillcolor="black" stroked="f">
              <v:path arrowok="t"/>
            </v:shape>
            <v:shape id="_x0000_s2519" style="position:absolute;left:2418;top:1190;width:4047;height:219" coordorigin="2418,1190" coordsize="4047,219" path="m6228,1335r-2,5l6226,1342r-4,15l6204,1357r21,-73l6228,1276r1,-6l6229,1265r-1,-1l6227,1263r-2,-2l6223,1261r-3,l6217,1261r-4,1l6211,1258r40,-7l6235,1308r13,-20l6260,1271r11,-11l6279,1254r5,-3l6291,1251r2,1l6294,1253r2,2l6296,1257r,8l6295,1270r-3,5l6291,1278r-3,2l6282,1280r-1,l6280,1278r-2,-1l6278,1275r-1,-2l6277,1271r,-1l6276,1270r,-1l6275,1269r-2,l6271,1269r-1,1l6268,1271r-3,3l6261,1279r-7,8l6247,1297r-7,12l6237,1314r-3,6l6231,1326r-3,9xe" fillcolor="black" stroked="f">
              <v:path arrowok="t"/>
            </v:shape>
            <v:shape id="_x0000_s2518" style="position:absolute;left:2418;top:1190;width:4047;height:219" coordorigin="2418,1190" coordsize="4047,219" path="m6008,1340r5,5l6019,1348r13,l6037,1346r5,-2l6048,1342r8,-5l6066,1329r3,3l6050,1348r-17,9l6016,1360r-12,l5995,1356r-5,-7l5984,1342r-3,-8l5981,1314r4,-12l5992,1289r7,-12l6008,1268r-6,39l6014,1306r9,-2l6031,1300r10,-4l6048,1291r5,-6l6058,1279r2,-6l6060,1264r-1,-2l6057,1260r-2,-2l6052,1251r9,l6067,1253r4,3l6075,1259r2,4l6077,1274r-3,7l6069,1287r-7,7l6052,1301r-14,5l6030,1309r-13,2l6001,1313r-1,4l6000,1320r,9l6003,1335r5,5xe" fillcolor="black" stroked="f">
              <v:path arrowok="t"/>
            </v:shape>
            <v:shape id="_x0000_s2517" style="position:absolute;left:2418;top:1190;width:4047;height:219" coordorigin="2418,1190" coordsize="4047,219" path="m5979,1190r-41,140l5936,1338r-1,4l5935,1344r,2l5936,1346r1,1l5937,1347r3,l5946,1342r4,-5l5954,1330r4,4l5951,1344r-7,7l5938,1355r-4,3l5930,1360r-7,l5921,1359r-2,-2l5917,1355r-1,-3l5916,1347r1,-6l5920,1332r32,-110l5955,1213r1,-5l5956,1205r,-2l5954,1202r-1,-1l5950,1200r-5,l5943,1201r-4,l5939,1197r40,-7xe" fillcolor="black" stroked="f">
              <v:path arrowok="t"/>
            </v:shape>
            <v:shape id="_x0000_s2516" style="position:absolute;left:2418;top:1190;width:4047;height:219" coordorigin="2418,1190" coordsize="4047,219" path="m5833,1342r5,5l5844,1349r14,l5864,1348r6,-3l5876,1342r7,-6l5890,1328r4,3l5886,1341r-9,7l5869,1353r-8,4l5852,1360r-20,l5823,1357r-6,-7l5810,1344r-3,-8l5807,1313r4,-11l5817,1290r7,-12l5833,1269r11,-7l5856,1255r11,-4l5886,1251r6,2l5897,1256r4,4l5903,1264r,10l5902,1278r-3,4l5896,1284r-2,2l5888,1286r-2,-1l5885,1283r-2,-1l5882,1280r,-4l5882,1275r1,-1l5884,1272r1,-1l5887,1269r1,-2l5890,1266r,-1l5890,1264r1,l5891,1261r-1,-1l5888,1259r-2,-2l5883,1256r-12,l5863,1259r-7,5l5848,1270r-6,7l5836,1287r-6,12l5826,1311r,20l5829,1338r4,4xe" fillcolor="black" stroked="f">
              <v:path arrowok="t"/>
            </v:shape>
            <v:shape id="_x0000_s2515" style="position:absolute;left:2418;top:1190;width:4047;height:219" coordorigin="2418,1190" coordsize="4047,219" path="m5646,1342r-3,-8l5643,1314r3,-12l5653,1289r8,-12l5670,1268r-6,39l5675,1306r10,-2l5692,1300r10,-4l5710,1291r4,-6l5719,1279r3,-6l5722,1264r-1,-2l5719,1260r-3,-2l5714,1251r8,l5728,1253r4,3l5736,1259r2,4l5738,1274r-2,7l5730,1287r-6,7l5713,1301r-13,5l5691,1309r-12,2l5663,1313r-1,4l5662,1320r,9l5664,1335r5,5l5674,1345r6,3l5693,1348r6,-2l5704,1344r5,-2l5717,1337r11,-8l5730,1332r-18,16l5694,1357r-17,3l5666,1360r-9,-4l5651,1349r-5,-7xe" fillcolor="black" stroked="f">
              <v:path arrowok="t"/>
            </v:shape>
            <v:shape id="_x0000_s2514" style="position:absolute;left:2418;top:1190;width:4047;height:219" coordorigin="2418,1190" coordsize="4047,219" path="m5484,1357r-18,l5488,1281r3,-10l5492,1270r,-1l5492,1266r-1,-1l5490,1264r-2,-2l5486,1261r-3,l5480,1262r-5,1l5474,1258r40,-7l5499,1304r7,-12l5512,1282r5,-6l5525,1266r7,-7l5539,1255r5,-3l5548,1251r9,l5560,1252r3,3l5565,1258r2,3l5567,1269r-1,5l5564,1280r-9,29l5567,1289r13,-17l5591,1260r9,-6l5606,1251r11,l5620,1252r2,3l5625,1258r1,4l5626,1272r-1,5l5623,1282r-14,45l5606,1337r-2,5l5604,1344r,1l5605,1346r,1l5606,1347r1,l5609,1346r1,-1l5614,1341r4,-4l5622,1331r4,3l5624,1337r-4,4l5616,1346r-5,6l5607,1355r-3,2l5600,1359r-3,1l5591,1360r-2,-1l5587,1357r-1,-2l5585,1353r,-7l5587,1339r3,-11l5603,1290r3,-9l5607,1276r,l5607,1274r1,-1l5608,1269r-1,-1l5606,1267r-1,-1l5604,1265r-5,l5596,1267r-4,3l5579,1283r-13,16l5559,1312r-8,16l5543,1347r-3,10l5522,1357r22,-71l5546,1279r1,-5l5547,1269r,-2l5546,1266r-1,-1l5544,1265r-4,l5537,1266r-3,2l5529,1271r-6,6l5516,1287r-8,10l5502,1307r-4,9l5494,1328r-8,23l5484,1357xe" fillcolor="black" stroked="f">
              <v:path arrowok="t"/>
            </v:shape>
            <v:shape id="_x0000_s2513" style="position:absolute;left:2418;top:1190;width:4047;height:219" coordorigin="2418,1190" coordsize="4047,219" path="m4901,1320r,9l4904,1335r4,5l4914,1345r6,3l4932,1348r6,-2l4943,1344r6,-2l4956,1337r11,-8l4969,1332r-18,16l4933,1357r-17,3l4905,1360r-9,-4l4890,1349r-5,-7l4882,1334r,-20l4885,1302r8,-13l4900,1277r9,-9l4903,1307r11,-1l4924,1304r8,-4l4941,1296r8,-5l4954,1285r5,-6l4961,1273r,-9l4960,1262r-2,-2l4956,1258r-3,-7l4961,1251r7,2l4972,1256r4,3l4978,1263r,11l4975,1281r-5,6l4963,1294r-10,7l4939,1306r-9,3l4918,1311r-16,2l4901,1317r,3xe" fillcolor="black" stroked="f">
              <v:path arrowok="t"/>
            </v:shape>
            <v:shape id="_x0000_s2512" style="position:absolute;left:2418;top:1190;width:4047;height:219" coordorigin="2418,1190" coordsize="4047,219" path="m4784,1270r,-4l4784,1265r-2,-2l4781,1262r-2,-1l4776,1261r-1,1l4772,1262r-4,1l4767,1258r40,-7l4792,1304r15,-20l4820,1269r8,-8l4836,1254r8,-3l4856,1251r3,1l4862,1255r3,3l4866,1262r,9l4865,1277r-3,8l4846,1334r-2,5l4843,1343r,2l4844,1346r,1l4845,1347r,1l4847,1348r1,-1l4849,1346r4,-3l4857,1338r4,-7l4865,1334r-7,10l4851,1351r-6,4l4841,1358r-4,2l4831,1360r-2,-1l4827,1357r-2,-2l4824,1353r,-7l4826,1340r3,-9l4845,1284r2,-6l4848,1273r,-4l4847,1267r-1,-1l4845,1265r-1,l4840,1265r-3,1l4833,1268r-6,3l4821,1277r-7,8l4807,1293r-7,10l4792,1316r-4,7l4785,1330r-3,8l4777,1357r-18,l4780,1283r3,-8l4784,1270xe" fillcolor="black" stroked="f">
              <v:path arrowok="t"/>
            </v:shape>
            <v:shape id="_x0000_s2511" style="position:absolute;left:2418;top:1190;width:4047;height:219" coordorigin="2418,1190" coordsize="4047,219" path="m4700,1353r,-6l4701,1342r2,-7l4719,1282r3,-8l4723,1268r,-2l4723,1264r-1,-1l4721,1262r-1,-1l4718,1260r-4,l4711,1261r-6,1l4705,1257r41,-6l4722,1334r-2,5l4719,1343r,2l4719,1346r1,1l4721,1347r,1l4723,1348r2,-1l4726,1346r4,-3l4734,1338r4,-7l4742,1334r-5,8l4731,1348r-6,6l4720,1358r-5,2l4707,1360r-3,-1l4703,1357r-2,-2l4700,1353xe" fillcolor="black" stroked="f">
              <v:path arrowok="t"/>
            </v:shape>
            <v:shape id="_x0000_s2510" style="position:absolute;left:2418;top:1190;width:4047;height:219" coordorigin="2418,1190" coordsize="4047,219" path="m4498,1360r-4,l4491,1359r-3,-3l4486,1354r-2,-4l4484,1341r2,-9l4490,1320r13,-37l4506,1275r1,-6l4507,1266r,l4506,1265r-1,-1l4504,1264r-3,l4500,1265r-2,1l4496,1267r-5,4l4484,1279r-3,-3l4487,1267r7,-7l4501,1256r5,-3l4511,1251r8,l4521,1252r3,2l4525,1257r1,2l4526,1267r-1,7l4521,1285r-13,38l4505,1333r-2,6l4503,1343r,2l4505,1346r1,l4507,1347r4,l4515,1346r4,-3l4523,1340r6,-5l4536,1326r7,-9l4549,1309r5,-8l4559,1293r5,-13l4569,1264r3,-10l4589,1254r-21,71l4565,1335r-2,7l4563,1346r,1l4564,1348r,l4565,1348r1,l4567,1348r2,-1l4570,1346r3,-5l4578,1333r3,2l4576,1345r-6,7l4565,1356r-4,2l4557,1360r-6,l4549,1359r-1,-2l4546,1356r-1,-3l4545,1348r1,-4l4547,1340r1,-5l4552,1322r6,-19l4544,1323r-12,16l4523,1348r-9,8l4505,1360r-7,xe" fillcolor="black" stroked="f">
              <v:path arrowok="t"/>
            </v:shape>
            <v:shape id="_x0000_s2509" style="position:absolute;left:6573;top:1246;width:26;height:26" coordorigin="6573,1246" coordsize="26,26" path="m6599,1259r,4l6598,1266r-3,3l6592,1271r-3,1l6582,1272r-3,-1l6577,1269r-3,-3l6573,1263r,-7l6574,1253r3,-3l6579,1248r3,-2l6589,1246r3,2l6595,1250r3,3l6599,1256r,3xe" fillcolor="black" stroked="f">
              <v:path arrowok="t"/>
            </v:shape>
            <v:shape id="_x0000_s2508" style="position:absolute;left:6573;top:1334;width:26;height:26" coordorigin="6573,1334" coordsize="26,26" path="m6573,1351r,-7l6574,1341r2,-3l6579,1336r3,-2l6589,1334r3,2l6595,1338r2,3l6599,1344r,7l6597,1354r-2,2l6592,1359r-3,1l6582,1360r-3,-1l6576,1356r-2,-2l6573,1351xe" fillcolor="black" stroked="f">
              <v:path arrowok="t"/>
            </v:shape>
            <v:shape id="_x0000_s2507" style="position:absolute;left:6478;top:1190;width:65;height:218" coordorigin="6478,1190" coordsize="65,218" path="m6490,1196r10,7l6508,1211r13,15l6531,1244r3,7l6540,1270r3,20l6543,1299r-2,21l6537,1339r-8,19l6525,1366r-12,17l6498,1396r-17,11l6478,1408r,-4l6488,1398r8,-7l6502,1382r6,-9l6513,1361r3,-14l6519,1327r1,-20l6520,1303r,-21l6517,1262r-1,-5l6515,1246r-3,-8l6509,1231r-3,-6l6502,1219r-5,-6l6492,1207r-6,-6l6478,1195r,-5l6490,1196xe" fillcolor="black" stroked="f">
              <v:path arrowok="t"/>
            </v:shape>
            <w10:wrap anchorx="page"/>
          </v:group>
        </w:pict>
      </w:r>
      <w:r>
        <w:pict w14:anchorId="69A5552A">
          <v:group id="_x0000_s2504" style="position:absolute;left:0;text-align:left;margin-left:333.85pt;margin-top:70.2pt;width:179.95pt;height:0;z-index:-251659776;mso-position-horizontal-relative:page" coordorigin="6677,1404" coordsize="3599,0">
            <v:shape id="_x0000_s2505" style="position:absolute;left:6677;top:1404;width:3599;height:0" coordorigin="6677,1404" coordsize="3599,0" path="m6677,1404r3600,e" filled="f" strokeweight=".58pt">
              <v:path arrowok="t"/>
            </v:shape>
            <w10:wrap anchorx="page"/>
          </v:group>
        </w:pict>
      </w:r>
      <w:r>
        <w:pict w14:anchorId="06C11995">
          <v:group id="_x0000_s2501" style="position:absolute;left:0;text-align:left;margin-left:87.8pt;margin-top:152.7pt;width:264.65pt;height:.6pt;z-index:-251656704;mso-position-horizontal-relative:page" coordorigin="1756,3054" coordsize="5293,12">
            <v:shape id="_x0000_s2503" style="position:absolute;left:1762;top:3060;width:2042;height:0" coordorigin="1762,3060" coordsize="2042,0" path="m1762,3060r2042,e" filled="f" strokeweight=".58pt">
              <v:path arrowok="t"/>
            </v:shape>
            <v:shape id="_x0000_s2502" style="position:absolute;left:3804;top:3060;width:3239;height:0" coordorigin="3804,3060" coordsize="3239,0" path="m3804,3060r3240,e" filled="f" strokeweight=".58pt">
              <v:path arrowok="t"/>
            </v:shape>
            <w10:wrap anchorx="page"/>
          </v:group>
        </w:pict>
      </w:r>
      <w:r>
        <w:rPr>
          <w:spacing w:val="-1"/>
          <w:sz w:val="24"/>
          <w:szCs w:val="24"/>
        </w:rPr>
        <w:t>e</w:t>
      </w:r>
      <w:r>
        <w:rPr>
          <w:spacing w:val="1"/>
          <w:sz w:val="24"/>
          <w:szCs w:val="24"/>
        </w:rPr>
        <w:t>m</w:t>
      </w:r>
      <w:r>
        <w:rPr>
          <w:sz w:val="24"/>
          <w:szCs w:val="24"/>
        </w:rPr>
        <w:t>p</w:t>
      </w:r>
      <w:r>
        <w:rPr>
          <w:spacing w:val="1"/>
          <w:sz w:val="24"/>
          <w:szCs w:val="24"/>
        </w:rPr>
        <w:t>l</w:t>
      </w:r>
      <w:r>
        <w:rPr>
          <w:spacing w:val="2"/>
          <w:sz w:val="24"/>
          <w:szCs w:val="24"/>
        </w:rPr>
        <w:t>o</w:t>
      </w:r>
      <w:r>
        <w:rPr>
          <w:spacing w:val="-2"/>
          <w:sz w:val="24"/>
          <w:szCs w:val="24"/>
        </w:rPr>
        <w:t>y</w:t>
      </w:r>
      <w:r>
        <w:rPr>
          <w:spacing w:val="-1"/>
          <w:sz w:val="24"/>
          <w:szCs w:val="24"/>
        </w:rPr>
        <w:t>ee’</w:t>
      </w:r>
      <w:r>
        <w:rPr>
          <w:sz w:val="24"/>
          <w:szCs w:val="24"/>
        </w:rPr>
        <w:t>s</w:t>
      </w:r>
    </w:p>
    <w:p w14:paraId="36BBF6E4" w14:textId="77777777" w:rsidR="00084DA6" w:rsidRDefault="00084DA6">
      <w:pPr>
        <w:spacing w:before="9" w:line="160" w:lineRule="exact"/>
        <w:rPr>
          <w:sz w:val="16"/>
          <w:szCs w:val="16"/>
        </w:rPr>
      </w:pPr>
    </w:p>
    <w:p w14:paraId="63FB5E78" w14:textId="77777777" w:rsidR="00084DA6" w:rsidRDefault="00084DA6">
      <w:pPr>
        <w:spacing w:line="200" w:lineRule="exact"/>
      </w:pPr>
    </w:p>
    <w:p w14:paraId="3D641309" w14:textId="77777777" w:rsidR="00084DA6" w:rsidRDefault="00084DA6">
      <w:pPr>
        <w:spacing w:line="200" w:lineRule="exact"/>
      </w:pPr>
    </w:p>
    <w:p w14:paraId="433B1A42" w14:textId="77777777" w:rsidR="00084DA6" w:rsidRDefault="00084DA6">
      <w:pPr>
        <w:spacing w:line="200" w:lineRule="exact"/>
      </w:pPr>
    </w:p>
    <w:p w14:paraId="4D6B3596" w14:textId="77777777" w:rsidR="00084DA6" w:rsidRDefault="00084DA6">
      <w:pPr>
        <w:spacing w:line="200" w:lineRule="exact"/>
      </w:pPr>
    </w:p>
    <w:p w14:paraId="24F38CA4" w14:textId="77777777" w:rsidR="00084DA6" w:rsidRDefault="00084DA6">
      <w:pPr>
        <w:spacing w:line="200" w:lineRule="exact"/>
      </w:pPr>
    </w:p>
    <w:p w14:paraId="2E673E8E" w14:textId="77777777" w:rsidR="00084DA6" w:rsidRDefault="00084DA6">
      <w:pPr>
        <w:spacing w:line="200" w:lineRule="exact"/>
      </w:pPr>
    </w:p>
    <w:p w14:paraId="49D7924B" w14:textId="77777777" w:rsidR="00084DA6" w:rsidRDefault="00084DA6">
      <w:pPr>
        <w:spacing w:line="200" w:lineRule="exact"/>
      </w:pPr>
    </w:p>
    <w:p w14:paraId="6E1436BD" w14:textId="77777777" w:rsidR="00084DA6" w:rsidRDefault="00084DA6">
      <w:pPr>
        <w:spacing w:line="200" w:lineRule="exact"/>
      </w:pPr>
    </w:p>
    <w:p w14:paraId="1884D54B" w14:textId="77777777" w:rsidR="00084DA6" w:rsidRDefault="00084DA6">
      <w:pPr>
        <w:spacing w:line="200" w:lineRule="exact"/>
      </w:pPr>
    </w:p>
    <w:p w14:paraId="3AF74FA0" w14:textId="77777777" w:rsidR="00084DA6" w:rsidRDefault="00084DA6">
      <w:pPr>
        <w:spacing w:line="200" w:lineRule="exact"/>
      </w:pPr>
    </w:p>
    <w:p w14:paraId="3CB67B80" w14:textId="77777777" w:rsidR="00084DA6" w:rsidRDefault="00084DA6">
      <w:pPr>
        <w:spacing w:line="200" w:lineRule="exact"/>
      </w:pPr>
    </w:p>
    <w:p w14:paraId="3FACB731" w14:textId="77777777" w:rsidR="00084DA6" w:rsidRDefault="00084DA6">
      <w:pPr>
        <w:spacing w:line="200" w:lineRule="exact"/>
      </w:pPr>
    </w:p>
    <w:p w14:paraId="5FFC9689" w14:textId="77777777" w:rsidR="00084DA6" w:rsidRDefault="00084DA6">
      <w:pPr>
        <w:spacing w:line="200" w:lineRule="exact"/>
      </w:pPr>
    </w:p>
    <w:p w14:paraId="7827E766" w14:textId="77777777" w:rsidR="00084DA6" w:rsidRDefault="00084DA6">
      <w:pPr>
        <w:spacing w:line="200" w:lineRule="exact"/>
      </w:pPr>
    </w:p>
    <w:p w14:paraId="2DE527E5" w14:textId="77777777" w:rsidR="00084DA6" w:rsidRDefault="00084DA6">
      <w:pPr>
        <w:spacing w:line="200" w:lineRule="exact"/>
      </w:pPr>
    </w:p>
    <w:p w14:paraId="4B384F23" w14:textId="77777777" w:rsidR="00084DA6" w:rsidRDefault="00084DA6">
      <w:pPr>
        <w:spacing w:line="200" w:lineRule="exact"/>
      </w:pPr>
    </w:p>
    <w:p w14:paraId="4A40CE7A" w14:textId="77777777" w:rsidR="00084DA6" w:rsidRDefault="00037FB8">
      <w:pPr>
        <w:ind w:left="116"/>
      </w:pPr>
      <w:r>
        <w:pict w14:anchorId="38FF1D21">
          <v:group id="_x0000_s1309" style="position:absolute;left:0;text-align:left;margin-left:54.3pt;margin-top:-96.6pt;width:460.5pt;height:38.6pt;z-index:-251658752;mso-position-horizontal-relative:page" coordorigin="1086,-1932" coordsize="9210,772">
            <v:shape id="_x0000_s2500" style="position:absolute;left:1087;top:-1931;width:8453;height:219" coordorigin="1087,-1931" coordsize="8453,219" path="m7193,-1865r-4,-2l7185,-1868r-10,l7169,-1865r12,-10l7183,-1875r9,l7193,-1865xe" fillcolor="black" stroked="f">
              <v:path arrowok="t"/>
            </v:shape>
            <v:shape id="_x0000_s2499" style="position:absolute;left:1087;top:-1931;width:8453;height:219" coordorigin="1087,-1931" coordsize="8453,219" path="m7161,-1870r20,-5l7169,-1865r-6,6l7156,-1851r-4,12l7146,-1856r15,-14xe" fillcolor="black" stroked="f">
              <v:path arrowok="t"/>
            </v:shape>
            <v:shape id="_x0000_s2498" style="position:absolute;left:1087;top:-1931;width:8453;height:219" coordorigin="1087,-1931" coordsize="8453,219" path="m7212,-1761r-6,l7206,-1777r-5,6l7196,-1767r-5,2l7186,-1763r7,-11l7200,-1778r6,-7l7221,-1931r-9,170xe" fillcolor="black" stroked="f">
              <v:path arrowok="t"/>
            </v:shape>
            <v:shape id="_x0000_s2497" style="position:absolute;left:1087;top:-1931;width:8453;height:219" coordorigin="1087,-1931" coordsize="8453,219" path="m7156,-1795r7,8l7170,-1778r7,4l7193,-1774r-7,11l7181,-1761r-18,l7156,-1795xe" fillcolor="black" stroked="f">
              <v:path arrowok="t"/>
            </v:shape>
            <v:shape id="_x0000_s2496" style="position:absolute;left:1087;top:-1931;width:8453;height:219" coordorigin="1087,-1931" coordsize="8453,219" path="m7153,-1766r-9,-10l7146,-1856r6,49l7156,-1795r7,34l7153,-1766xe" fillcolor="black" stroked="f">
              <v:path arrowok="t"/>
            </v:shape>
            <v:shape id="_x0000_s2495" style="position:absolute;left:1087;top:-1931;width:8453;height:219" coordorigin="1087,-1931" coordsize="8453,219" path="m7152,-1807r-6,-49l7152,-1839r,32xe" fillcolor="black" stroked="f">
              <v:path arrowok="t"/>
            </v:shape>
            <v:shape id="_x0000_s2494" style="position:absolute;left:1087;top:-1931;width:8453;height:219" coordorigin="1087,-1931" coordsize="8453,219" path="m7131,-1814r3,-20l7143,-1852r3,-4l7144,-1776r-8,-10l7131,-1814xe" fillcolor="black" stroked="f">
              <v:path arrowok="t"/>
            </v:shape>
            <v:shape id="_x0000_s2493" style="position:absolute;left:1087;top:-1931;width:8453;height:219" coordorigin="1087,-1931" coordsize="8453,219" path="m7244,-1775r-32,14l7232,-1777r4,l7239,-1778r4,-1l7244,-1775xe" fillcolor="black" stroked="f">
              <v:path arrowok="t"/>
            </v:shape>
            <v:shape id="_x0000_s2492" style="position:absolute;left:1087;top:-1931;width:8453;height:219" coordorigin="1087,-1931" coordsize="8453,219" path="m7230,-1779r1,2l7212,-1761r14,-26l7227,-1784r,3l7228,-1780r2,1xe" fillcolor="black" stroked="f">
              <v:path arrowok="t"/>
            </v:shape>
            <v:shape id="_x0000_s2491" style="position:absolute;left:1087;top:-1931;width:8453;height:219" coordorigin="1087,-1931" coordsize="8453,219" path="m7226,-1795r,8l7212,-1761r9,-170l7226,-1931r,136xe" fillcolor="black" stroked="f">
              <v:path arrowok="t"/>
            </v:shape>
            <v:shape id="_x0000_s2490" style="position:absolute;left:1087;top:-1931;width:8453;height:219" coordorigin="1087,-1931" coordsize="8453,219" path="m7106,-1790r4,-7l7114,-1806r3,2l7116,-1793r-5,10l7106,-1790xe" fillcolor="black" stroked="f">
              <v:path arrowok="t"/>
            </v:shape>
            <v:shape id="_x0000_s2489" style="position:absolute;left:1087;top:-1931;width:8453;height:219" coordorigin="1087,-1931" coordsize="8453,219" path="m7103,-1775r-8,9l7095,-1782r6,-4l7106,-1790r5,7l7103,-1775xe" fillcolor="black" stroked="f">
              <v:path arrowok="t"/>
            </v:shape>
            <v:shape id="_x0000_s2488" style="position:absolute;left:1087;top:-1931;width:8453;height:219" coordorigin="1087,-1931" coordsize="8453,219" path="m7062,-1785r10,4l7089,-1781r6,-1l7095,-1766r-10,5l7073,-1761r-11,-24xe" fillcolor="black" stroked="f">
              <v:path arrowok="t"/>
            </v:shape>
            <v:shape id="_x0000_s2487" style="position:absolute;left:1087;top:-1931;width:8453;height:219" coordorigin="1087,-1931" coordsize="8453,219" path="m7043,-1816r4,13l7055,-1794r7,9l7073,-1761r-13,l7049,-1766r-6,-50xe" fillcolor="black" stroked="f">
              <v:path arrowok="t"/>
            </v:shape>
            <v:shape id="_x0000_s2486" style="position:absolute;left:1087;top:-1931;width:8453;height:219" coordorigin="1087,-1931" coordsize="8453,219" path="m7040,-1776r-10,-17l7038,-1856r3,-4l7043,-1816r6,50l7040,-1776xe" fillcolor="black" stroked="f">
              <v:path arrowok="t"/>
            </v:shape>
            <v:shape id="_x0000_s2485" style="position:absolute;left:1087;top:-1931;width:8453;height:219" coordorigin="1087,-1931" coordsize="8453,219" path="m7029,-1839r9,-17l7030,-1793r-3,-21l7026,-1817r3,-22xe" fillcolor="black" stroked="f">
              <v:path arrowok="t"/>
            </v:shape>
            <v:shape id="_x0000_s2484" style="position:absolute;left:1087;top:-1931;width:8453;height:219" coordorigin="1087,-1931" coordsize="8453,219" path="m6960,-1770r7,l6974,-1774r6,-8l6986,-1789r3,-12l6990,-1776r-11,10l6967,-1761r-7,-9xe" fillcolor="black" stroked="f">
              <v:path arrowok="t"/>
            </v:shape>
            <v:shape id="_x0000_s2483" style="position:absolute;left:1087;top:-1931;width:8453;height:219" coordorigin="1087,-1931" coordsize="8453,219" path="m6943,-1775r4,2l6951,-1771r5,1l6960,-1770r7,9l6948,-1761r-5,-14xe" fillcolor="black" stroked="f">
              <v:path arrowok="t"/>
            </v:shape>
            <v:shape id="_x0000_s2482" style="position:absolute;left:1087;top:-1931;width:8453;height:219" coordorigin="1087,-1931" coordsize="8453,219" path="m6929,-1931r6,149l6939,-1778r4,3l6948,-1761r-7,-1l6935,-1765r-6,-166xe" fillcolor="black" stroked="f">
              <v:path arrowok="t"/>
            </v:shape>
            <v:shape id="_x0000_s2481" style="position:absolute;left:1087;top:-1931;width:8453;height:219" coordorigin="1087,-1931" coordsize="8453,219" path="m6943,-1854r-4,4l6935,-1846r,64l6929,-1931r6,l6935,-1853r16,-17l6943,-1854xe" fillcolor="black" stroked="f">
              <v:path arrowok="t"/>
            </v:shape>
            <v:shape id="_x0000_s2480" style="position:absolute;left:1087;top:-1931;width:8453;height:219" coordorigin="1087,-1931" coordsize="8453,219" path="m6929,-1931r6,166l6928,-1767r-6,-3l6915,-1775r,-123l6915,-1906r-1,-2l6914,-1911r-1,-2l6912,-1914r-2,-1l6909,-1916r-5,l6902,-1915r-3,1l6897,-1918r32,-13xe" fillcolor="black" stroked="f">
              <v:path arrowok="t"/>
            </v:shape>
            <v:shape id="_x0000_s2479" style="position:absolute;left:1087;top:-1931;width:8453;height:219" coordorigin="1087,-1931" coordsize="8453,219" path="m6990,-1776r7,-85l7006,-1844r3,21l7009,-1822r-3,21l6997,-1784r-7,8xe" fillcolor="black" stroked="f">
              <v:path arrowok="t"/>
            </v:shape>
            <v:shape id="_x0000_s2478" style="position:absolute;left:1087;top:-1931;width:8453;height:219" coordorigin="1087,-1931" coordsize="8453,219" path="m6997,-1861r-7,85l6989,-1801r,-28l6989,-1870r8,9xe" fillcolor="black" stroked="f">
              <v:path arrowok="t"/>
            </v:shape>
            <v:shape id="_x0000_s2477" style="position:absolute;left:1087;top:-1931;width:8453;height:219" coordorigin="1087,-1931" coordsize="8453,219" path="m6968,-1875r11,l6989,-1870r,41l6986,-1840r-6,-7l6974,-1855r-6,-20xe" fillcolor="black" stroked="f">
              <v:path arrowok="t"/>
            </v:shape>
            <v:shape id="_x0000_s2476" style="position:absolute;left:1087;top:-1931;width:8453;height:219" coordorigin="1087,-1931" coordsize="8453,219" path="m6968,-1875r6,20l6967,-1858r-12,l6951,-1870r17,-5xe" fillcolor="black" stroked="f">
              <v:path arrowok="t"/>
            </v:shape>
            <v:shape id="_x0000_s2475" style="position:absolute;left:1087;top:-1931;width:8453;height:219" coordorigin="1087,-1931" coordsize="8453,219" path="m6951,-1870r4,12l6951,-1857r-4,2l6943,-1854r8,-16xe" fillcolor="black" stroked="f">
              <v:path arrowok="t"/>
            </v:shape>
            <v:shape id="_x0000_s2474" style="position:absolute;left:1087;top:-1931;width:8453;height:219" coordorigin="1087,-1931" coordsize="8453,219" path="m7117,-1831r-74,l7093,-1838r5,-33l7106,-1863r7,8l7117,-1845r,14xe" fillcolor="black" stroked="f">
              <v:path arrowok="t"/>
            </v:shape>
            <v:shape id="_x0000_s2473" style="position:absolute;left:1087;top:-1931;width:8453;height:219" coordorigin="1087,-1931" coordsize="8453,219" path="m7043,-1838r50,l7043,-1831r,15l7041,-1860r3,13l7043,-1838xe" fillcolor="black" stroked="f">
              <v:path arrowok="t"/>
            </v:shape>
            <v:shape id="_x0000_s2472" style="position:absolute;left:1087;top:-1931;width:8453;height:219" coordorigin="1087,-1931" coordsize="8453,219" path="m7098,-1871r-5,33l7092,-1845r,-5l7090,-1853r-2,-4l7088,-1875r10,4xe" fillcolor="black" stroked="f">
              <v:path arrowok="t"/>
            </v:shape>
            <v:shape id="_x0000_s2471" style="position:absolute;left:1087;top:-1931;width:8453;height:219" coordorigin="1087,-1931" coordsize="8453,219" path="m7088,-1875r,18l7085,-1860r-4,-3l7078,-1865r-2,-10l7088,-1875xe" fillcolor="black" stroked="f">
              <v:path arrowok="t"/>
            </v:shape>
            <v:shape id="_x0000_s2470" style="position:absolute;left:1087;top:-1931;width:8453;height:219" coordorigin="1087,-1931" coordsize="8453,219" path="m7076,-1875r2,10l7074,-1867r-11,l7062,-1875r14,xe" fillcolor="black" stroked="f">
              <v:path arrowok="t"/>
            </v:shape>
            <v:shape id="_x0000_s2469" style="position:absolute;left:1087;top:-1931;width:8453;height:219" coordorigin="1087,-1931" coordsize="8453,219" path="m7063,-1867r-6,3l7052,-1859r-5,5l7044,-1847r6,-23l7062,-1875r1,8xe" fillcolor="black" stroked="f">
              <v:path arrowok="t"/>
            </v:shape>
            <v:shape id="_x0000_s2468" style="position:absolute;left:1087;top:-1931;width:8453;height:219" coordorigin="1087,-1931" coordsize="8453,219" path="m7471,-1770r7,l7485,-1774r6,-8l7497,-1789r3,-12l7501,-1776r-10,10l7478,-1761r-7,-9xe" fillcolor="black" stroked="f">
              <v:path arrowok="t"/>
            </v:shape>
            <v:shape id="_x0000_s2467" style="position:absolute;left:1087;top:-1931;width:8453;height:219" coordorigin="1087,-1931" coordsize="8453,219" path="m7454,-1775r4,2l7462,-1771r5,1l7471,-1770r7,9l7459,-1761r-5,-14xe" fillcolor="black" stroked="f">
              <v:path arrowok="t"/>
            </v:shape>
            <v:shape id="_x0000_s2466" style="position:absolute;left:1087;top:-1931;width:8453;height:219" coordorigin="1087,-1931" coordsize="8453,219" path="m7440,-1931r6,149l7450,-1778r4,3l7459,-1761r-6,-1l7446,-1765r-6,-166xe" fillcolor="black" stroked="f">
              <v:path arrowok="t"/>
            </v:shape>
            <v:shape id="_x0000_s2465" style="position:absolute;left:1087;top:-1931;width:8453;height:219" coordorigin="1087,-1931" coordsize="8453,219" path="m7455,-1854r-4,4l7446,-1846r,64l7440,-1931r6,l7446,-1853r16,-17l7455,-1854xe" fillcolor="black" stroked="f">
              <v:path arrowok="t"/>
            </v:shape>
            <v:shape id="_x0000_s2464" style="position:absolute;left:1087;top:-1931;width:8453;height:219" coordorigin="1087,-1931" coordsize="8453,219" path="m7440,-1931r6,166l7440,-1767r-7,-3l7426,-1775r,-123l7426,-1906r-1,-2l7425,-1911r-1,-2l7423,-1914r-2,-1l7420,-1916r-4,l7413,-1915r-3,1l7408,-1918r32,-13xe" fillcolor="black" stroked="f">
              <v:path arrowok="t"/>
            </v:shape>
            <v:shape id="_x0000_s2463" style="position:absolute;left:1087;top:-1931;width:8453;height:219" coordorigin="1087,-1931" coordsize="8453,219" path="m7501,-1776r7,-85l7517,-1844r3,21l7520,-1822r-3,21l7508,-1784r-7,8xe" fillcolor="black" stroked="f">
              <v:path arrowok="t"/>
            </v:shape>
            <v:shape id="_x0000_s2462" style="position:absolute;left:1087;top:-1931;width:8453;height:219" coordorigin="1087,-1931" coordsize="8453,219" path="m7508,-1861r-7,85l7500,-1801r,-28l7500,-1870r8,9xe" fillcolor="black" stroked="f">
              <v:path arrowok="t"/>
            </v:shape>
            <v:shape id="_x0000_s2461" style="position:absolute;left:1087;top:-1931;width:8453;height:219" coordorigin="1087,-1931" coordsize="8453,219" path="m7479,-1875r11,l7500,-1870r,41l7497,-1840r-6,-7l7485,-1855r-6,-20xe" fillcolor="black" stroked="f">
              <v:path arrowok="t"/>
            </v:shape>
            <v:shape id="_x0000_s2460" style="position:absolute;left:1087;top:-1931;width:8453;height:219" coordorigin="1087,-1931" coordsize="8453,219" path="m7479,-1875r6,20l7478,-1858r-12,l7462,-1870r17,-5xe" fillcolor="black" stroked="f">
              <v:path arrowok="t"/>
            </v:shape>
            <v:shape id="_x0000_s2459" style="position:absolute;left:1087;top:-1931;width:8453;height:219" coordorigin="1087,-1931" coordsize="8453,219" path="m7462,-1870r4,12l7462,-1857r-4,2l7455,-1854r7,-16xe" fillcolor="black" stroked="f">
              <v:path arrowok="t"/>
            </v:shape>
            <v:shape id="_x0000_s2458" style="position:absolute;left:1087;top:-1931;width:8453;height:219" coordorigin="1087,-1931" coordsize="8453,219" path="m7744,-1862r,-1l7766,-1872r-6,5l7758,-1865r-3,2l7753,-1859r-2,6l7744,-1860r,-2xe" fillcolor="black" stroked="f">
              <v:path arrowok="t"/>
            </v:shape>
            <v:shape id="_x0000_s2457" style="position:absolute;left:1087;top:-1931;width:8453;height:219" coordorigin="1087,-1931" coordsize="8453,219" path="m7751,-1853r-38,92l7716,-1790r25,-62l7743,-1856r1,-4l7751,-1853xe" fillcolor="black" stroked="f">
              <v:path arrowok="t"/>
            </v:shape>
            <v:shape id="_x0000_s2456" style="position:absolute;left:1087;top:-1931;width:8453;height:219" coordorigin="1087,-1931" coordsize="8453,219" path="m7708,-1761r-38,-91l7689,-1857r,4l7691,-1850r25,60l7713,-1761r-5,xe" fillcolor="black" stroked="f">
              <v:path arrowok="t"/>
            </v:shape>
            <v:shape id="_x0000_s2455" style="position:absolute;left:1087;top:-1931;width:8453;height:219" coordorigin="1087,-1931" coordsize="8453,219" path="m7670,-1852r-2,-4l7693,-1867r-2,2l7689,-1864r,2l7689,-1857r-19,5xe" fillcolor="black" stroked="f">
              <v:path arrowok="t"/>
            </v:shape>
            <v:shape id="_x0000_s2454" style="position:absolute;left:1087;top:-1931;width:8453;height:219" coordorigin="1087,-1931" coordsize="8453,219" path="m7762,-1867r-2,l7766,-1872r,4l7762,-1867xe" fillcolor="black" stroked="f">
              <v:path arrowok="t"/>
            </v:shape>
            <v:shape id="_x0000_s2453" style="position:absolute;left:1087;top:-1931;width:8453;height:219" coordorigin="1087,-1931" coordsize="8453,219" path="m7766,-1872r-22,9l7744,-1864r-1,-1l7742,-1866r-1,-1l7740,-1867r-2,l7736,-1868r-4,l7732,-1872r34,xe" fillcolor="black" stroked="f">
              <v:path arrowok="t"/>
            </v:shape>
            <v:shape id="_x0000_s2452" style="position:absolute;left:1087;top:-1931;width:8453;height:219" coordorigin="1087,-1931" coordsize="8453,219" path="m7992,-1735r5,6l8003,-1723r8,5l8011,-1713r-11,-6l7992,-1735xe" fillcolor="black" stroked="f">
              <v:path arrowok="t"/>
            </v:shape>
            <v:shape id="_x0000_s2451" style="position:absolute;left:1087;top:-1931;width:8453;height:219" coordorigin="1087,-1931" coordsize="8453,219" path="m7990,-1726r-8,-8l7983,-1747r4,6l7992,-1735r8,16l7990,-1726xe" fillcolor="black" stroked="f">
              <v:path arrowok="t"/>
            </v:shape>
            <v:shape id="_x0000_s2450" style="position:absolute;left:1087;top:-1931;width:8453;height:219" coordorigin="1087,-1931" coordsize="8453,219" path="m7982,-1734r-13,-15l7975,-1769r3,9l7980,-1754r3,7l7982,-1734xe" fillcolor="black" stroked="f">
              <v:path arrowok="t"/>
            </v:shape>
            <v:shape id="_x0000_s2449" style="position:absolute;left:1087;top:-1931;width:8453;height:219" coordorigin="1087,-1931" coordsize="8453,219" path="m7969,-1749r-10,-18l7960,-1881r5,-8l7969,-1825r1,21l7972,-1785r1,5l7975,-1769r-6,20xe" fillcolor="black" stroked="f">
              <v:path arrowok="t"/>
            </v:shape>
            <v:shape id="_x0000_s2448" style="position:absolute;left:1087;top:-1931;width:8453;height:219" coordorigin="1087,-1931" coordsize="8453,219" path="m8008,-1930r3,-1l8011,-1926r-9,5l7994,-1914r-2,-5l8008,-1930xe" fillcolor="black" stroked="f">
              <v:path arrowok="t"/>
            </v:shape>
            <v:shape id="_x0000_s2447" style="position:absolute;left:1087;top:-1931;width:8453;height:219" coordorigin="1087,-1931" coordsize="8453,219" path="m7994,-1914r-6,10l7981,-1895r-4,11l7974,-1870r3,-36l7992,-1919r2,5xe" fillcolor="black" stroked="f">
              <v:path arrowok="t"/>
            </v:shape>
            <v:shape id="_x0000_s2446" style="position:absolute;left:1087;top:-1931;width:8453;height:219" coordorigin="1087,-1931" coordsize="8453,219" path="m7971,-1850r-2,20l7965,-1889r12,-17l7974,-1870r-3,20xe" fillcolor="black" stroked="f">
              <v:path arrowok="t"/>
            </v:shape>
            <v:shape id="_x0000_s2445" style="position:absolute;left:1087;top:-1931;width:8453;height:219" coordorigin="1087,-1931" coordsize="8453,219" path="m7947,-1813r1,-30l7953,-1862r7,-19l7959,-1767r-3,-7l7950,-1793r-3,-20xe" fillcolor="black" stroked="f">
              <v:path arrowok="t"/>
            </v:shape>
            <v:shape id="_x0000_s2444" style="position:absolute;left:1087;top:-1931;width:8453;height:219" coordorigin="1087,-1931" coordsize="8453,219" path="m7859,-1790r5,-7l7867,-1806r4,2l7869,-1793r-5,10l7859,-1790xe" fillcolor="black" stroked="f">
              <v:path arrowok="t"/>
            </v:shape>
            <v:shape id="_x0000_s2443" style="position:absolute;left:1087;top:-1931;width:8453;height:219" coordorigin="1087,-1931" coordsize="8453,219" path="m7856,-1775r-7,9l7849,-1782r5,-4l7859,-1790r5,7l7856,-1775xe" fillcolor="black" stroked="f">
              <v:path arrowok="t"/>
            </v:shape>
            <v:shape id="_x0000_s2442" style="position:absolute;left:1087;top:-1931;width:8453;height:219" coordorigin="1087,-1931" coordsize="8453,219" path="m7816,-1785r9,4l7843,-1781r6,-1l7849,-1766r-10,5l7827,-1761r-11,-24xe" fillcolor="black" stroked="f">
              <v:path arrowok="t"/>
            </v:shape>
            <v:shape id="_x0000_s2441" style="position:absolute;left:1087;top:-1931;width:8453;height:219" coordorigin="1087,-1931" coordsize="8453,219" path="m7796,-1816r4,13l7808,-1794r8,9l7827,-1761r-13,l7803,-1766r-7,-50xe" fillcolor="black" stroked="f">
              <v:path arrowok="t"/>
            </v:shape>
            <v:shape id="_x0000_s2440" style="position:absolute;left:1087;top:-1931;width:8453;height:219" coordorigin="1087,-1931" coordsize="8453,219" path="m7794,-1776r-10,-17l7791,-1856r3,-4l7796,-1816r7,50l7794,-1776xe" fillcolor="black" stroked="f">
              <v:path arrowok="t"/>
            </v:shape>
            <v:shape id="_x0000_s2439" style="position:absolute;left:1087;top:-1931;width:8453;height:219" coordorigin="1087,-1931" coordsize="8453,219" path="m7783,-1839r8,-17l7784,-1793r-4,-21l7780,-1817r3,-22xe" fillcolor="black" stroked="f">
              <v:path arrowok="t"/>
            </v:shape>
            <v:shape id="_x0000_s2438" style="position:absolute;left:1087;top:-1931;width:8453;height:219" coordorigin="1087,-1931" coordsize="8453,219" path="m7701,-1872r,4l7695,-1868r-2,1l7668,-1856r-2,-3l7665,-1861r-2,-2l7661,-1864r-2,-2l7657,-1866r-2,-1l7651,-1868r,-4l7701,-1872xe" fillcolor="black" stroked="f">
              <v:path arrowok="t"/>
            </v:shape>
            <v:shape id="_x0000_s2437" style="position:absolute;left:1087;top:-1931;width:8453;height:219" coordorigin="1087,-1931" coordsize="8453,219" path="m7871,-1831r-74,l7846,-1838r5,-33l7859,-1863r8,8l7871,-1845r,14xe" fillcolor="black" stroked="f">
              <v:path arrowok="t"/>
            </v:shape>
            <v:shape id="_x0000_s2436" style="position:absolute;left:1087;top:-1931;width:8453;height:219" coordorigin="1087,-1931" coordsize="8453,219" path="m7797,-1838r49,l7797,-1831r-1,15l7794,-1860r3,13l7797,-1838xe" fillcolor="black" stroked="f">
              <v:path arrowok="t"/>
            </v:shape>
            <v:shape id="_x0000_s2435" style="position:absolute;left:1087;top:-1931;width:8453;height:219" coordorigin="1087,-1931" coordsize="8453,219" path="m7851,-1871r-5,33l7846,-1845r-1,-5l7844,-1853r-2,-4l7842,-1875r9,4xe" fillcolor="black" stroked="f">
              <v:path arrowok="t"/>
            </v:shape>
            <v:shape id="_x0000_s2434" style="position:absolute;left:1087;top:-1931;width:8453;height:219" coordorigin="1087,-1931" coordsize="8453,219" path="m7842,-1875r,18l7839,-1860r-4,-3l7831,-1865r-1,-10l7842,-1875xe" fillcolor="black" stroked="f">
              <v:path arrowok="t"/>
            </v:shape>
            <v:shape id="_x0000_s2433" style="position:absolute;left:1087;top:-1931;width:8453;height:219" coordorigin="1087,-1931" coordsize="8453,219" path="m7830,-1875r1,10l7827,-1867r-11,l7815,-1875r15,xe" fillcolor="black" stroked="f">
              <v:path arrowok="t"/>
            </v:shape>
            <v:shape id="_x0000_s2432" style="position:absolute;left:1087;top:-1931;width:8453;height:219" coordorigin="1087,-1931" coordsize="8453,219" path="m7816,-1867r-5,3l7806,-1859r-6,5l7797,-1847r7,-23l7815,-1875r1,8xe" fillcolor="black" stroked="f">
              <v:path arrowok="t"/>
            </v:shape>
            <v:shape id="_x0000_s2431" style="position:absolute;left:1087;top:-1931;width:8453;height:219" coordorigin="1087,-1931" coordsize="8453,219" path="m8228,-1786r2,3l8233,-1781r1,3l8234,-1771r-1,3l8230,-1765r-2,-21xe" fillcolor="black" stroked="f">
              <v:path arrowok="t"/>
            </v:shape>
            <v:shape id="_x0000_s2430" style="position:absolute;left:1087;top:-1931;width:8453;height:219" coordorigin="1087,-1931" coordsize="8453,219" path="m8228,-1763r-3,2l8225,-1787r3,1l8230,-1765r-2,2xe" fillcolor="black" stroked="f">
              <v:path arrowok="t"/>
            </v:shape>
            <v:shape id="_x0000_s2429" style="position:absolute;left:1087;top:-1931;width:8453;height:219" coordorigin="1087,-1931" coordsize="8453,219" path="m8208,-1771r2,-10l8212,-1783r3,-3l8218,-1787r7,l8225,-1761r-7,l8215,-1763r-3,-2l8210,-1768r-2,-3xe" fillcolor="black" stroked="f">
              <v:path arrowok="t"/>
            </v:shape>
            <v:shape id="_x0000_s2428" style="position:absolute;left:1087;top:-1931;width:8453;height:219" coordorigin="1087,-1931" coordsize="8453,219" path="m8208,-1774r,-4l8210,-1781r-2,10l8208,-1774xe" fillcolor="black" stroked="f">
              <v:path arrowok="t"/>
            </v:shape>
            <v:shape id="_x0000_s2427" style="position:absolute;left:1087;top:-1931;width:8453;height:219" coordorigin="1087,-1931" coordsize="8453,219" path="m8154,-1821r1,-21l8160,-1904r12,16l8179,-1869r3,21l8182,-1845r-2,22l8173,-1805r-11,17l8160,-1785r-6,-36xe" fillcolor="black" stroked="f">
              <v:path arrowok="t"/>
            </v:shape>
            <v:shape id="_x0000_s2426" style="position:absolute;left:1087;top:-1931;width:8453;height:219" coordorigin="1087,-1931" coordsize="8453,219" path="m8140,-1786r1,-1l8149,-1802r5,-19l8160,-1785r-17,13l8140,-1786xe" fillcolor="black" stroked="f">
              <v:path arrowok="t"/>
            </v:shape>
            <v:shape id="_x0000_s2425" style="position:absolute;left:1087;top:-1931;width:8453;height:219" coordorigin="1087,-1931" coordsize="8453,219" path="m8125,-1764r-20,3l8124,-1773r16,-13l8143,-1772r-18,8xe" fillcolor="black" stroked="f">
              <v:path arrowok="t"/>
            </v:shape>
            <v:shape id="_x0000_s2424" style="position:absolute;left:1087;top:-1931;width:8453;height:219" coordorigin="1087,-1931" coordsize="8453,219" path="m8104,-1761r-20,-2l8090,-1769r14,l8124,-1773r-19,12l8104,-1761xe" fillcolor="black" stroked="f">
              <v:path arrowok="t"/>
            </v:shape>
            <v:shape id="_x0000_s2423" style="position:absolute;left:1087;top:-1931;width:8453;height:219" coordorigin="1087,-1931" coordsize="8453,219" path="m8084,-1763r-19,-8l8069,-1787r1,2l8079,-1775r11,6l8084,-1763xe" fillcolor="black" stroked="f">
              <v:path arrowok="t"/>
            </v:shape>
            <v:shape id="_x0000_s2422" style="position:absolute;left:1087;top:-1931;width:8453;height:219" coordorigin="1087,-1931" coordsize="8453,219" path="m8055,-1869r-1,24l8055,-1822r6,20l8069,-1787r-4,16l8049,-1784r3,-123l8055,-1869xe" fillcolor="black" stroked="f">
              <v:path arrowok="t"/>
            </v:shape>
            <v:shape id="_x0000_s2421" style="position:absolute;left:1087;top:-1931;width:8453;height:219" coordorigin="1087,-1931" coordsize="8453,219" path="m8052,-1907r-3,123l8037,-1800r-7,-18l8027,-1840r,-5l8029,-1866r7,-19l8047,-1901r5,-6xe" fillcolor="black" stroked="f">
              <v:path arrowok="t"/>
            </v:shape>
            <v:shape id="_x0000_s2420" style="position:absolute;left:1087;top:-1931;width:8453;height:219" coordorigin="1087,-1931" coordsize="8453,219" path="m8155,-1842r-1,-24l8149,-1885r-8,-16l8139,-1903r5,-13l8160,-1904r-5,62xe" fillcolor="black" stroked="f">
              <v:path arrowok="t"/>
            </v:shape>
            <v:shape id="_x0000_s2419" style="position:absolute;left:1087;top:-1931;width:8453;height:219" coordorigin="1087,-1931" coordsize="8453,219" path="m8104,-1919r2,-8l8126,-1924r18,8l8139,-1903r-8,-10l8119,-1919r-15,xe" fillcolor="black" stroked="f">
              <v:path arrowok="t"/>
            </v:shape>
            <v:shape id="_x0000_s2418" style="position:absolute;left:1087;top:-1931;width:8453;height:219" coordorigin="1087,-1931" coordsize="8453,219" path="m8070,-1903r-1,-15l8088,-1925r18,-2l8104,-1919r-14,l8078,-1913r-8,10xe" fillcolor="black" stroked="f">
              <v:path arrowok="t"/>
            </v:shape>
            <v:shape id="_x0000_s2417" style="position:absolute;left:1087;top:-1931;width:8453;height:219" coordorigin="1087,-1931" coordsize="8453,219" path="m8069,-1918r1,15l8061,-1888r-6,19l8052,-1907r17,-11xe" fillcolor="black" stroked="f">
              <v:path arrowok="t"/>
            </v:shape>
            <v:shape id="_x0000_s2416" style="position:absolute;left:1087;top:-1931;width:8453;height:219" coordorigin="1087,-1931" coordsize="8453,219" path="m8303,-1839r-1,l8301,-1839r,56l8302,-1776r2,2l8307,-1770r-29,-13l8301,-1913r,67l8302,-1846r1,7xe" fillcolor="black" stroked="f">
              <v:path arrowok="t"/>
            </v:shape>
            <v:shape id="_x0000_s2415" style="position:absolute;left:1087;top:-1931;width:8453;height:219" coordorigin="1087,-1931" coordsize="8453,219" path="m8387,-1779r5,4l8398,-1772r7,2l8413,-1769r,5l8371,-1764r16,-15xe" fillcolor="black" stroked="f">
              <v:path arrowok="t"/>
            </v:shape>
            <v:shape id="_x0000_s2414" style="position:absolute;left:1087;top:-1931;width:8453;height:219" coordorigin="1087,-1931" coordsize="8453,219" path="m8371,-1764r-54,-75l8322,-1846r11,-4l8340,-1842r33,46l8381,-1786r6,7l8371,-1764xe" fillcolor="black" stroked="f">
              <v:path arrowok="t"/>
            </v:shape>
            <v:shape id="_x0000_s2413" style="position:absolute;left:1087;top:-1931;width:8453;height:219" coordorigin="1087,-1931" coordsize="8453,219" path="m8322,-1846r-5,7l8313,-1839r-3,l8307,-1839r,-7l8322,-1846xe" fillcolor="black" stroked="f">
              <v:path arrowok="t"/>
            </v:shape>
            <v:shape id="_x0000_s2412" style="position:absolute;left:1087;top:-1931;width:8453;height:219" coordorigin="1087,-1931" coordsize="8453,219" path="m8307,-1846r,7l8303,-1839r-1,-7l8307,-1846xe" fillcolor="black" stroked="f">
              <v:path arrowok="t"/>
            </v:shape>
            <v:shape id="_x0000_s2411" style="position:absolute;left:1087;top:-1931;width:8453;height:219" coordorigin="1087,-1931" coordsize="8453,219" path="m8349,-1863r3,-8l8359,-1917r6,4l8371,-1906r6,6l8379,-1892r,19l8376,-1864r-6,7l8363,-1850r-9,5l8349,-1863xe" fillcolor="black" stroked="f">
              <v:path arrowok="t"/>
            </v:shape>
            <v:shape id="_x0000_s2410" style="position:absolute;left:1087;top:-1931;width:8453;height:219" coordorigin="1087,-1931" coordsize="8453,219" path="m8341,-1856r8,-7l8354,-1845r-14,3l8333,-1850r8,-6xe" fillcolor="black" stroked="f">
              <v:path arrowok="t"/>
            </v:shape>
            <v:shape id="_x0000_s2409" style="position:absolute;left:1087;top:-1931;width:8453;height:219" coordorigin="1087,-1931" coordsize="8453,219" path="m8352,-1871r,-20l8349,-1899r-6,-6l8351,-1920r8,3l8352,-1871xe" fillcolor="black" stroked="f">
              <v:path arrowok="t"/>
            </v:shape>
            <v:shape id="_x0000_s2408" style="position:absolute;left:1087;top:-1931;width:8453;height:219" coordorigin="1087,-1931" coordsize="8453,219" path="m8351,-1920r-8,15l8337,-1912r-8,-3l8319,-1915r11,-9l8343,-1922r8,2xe" fillcolor="black" stroked="f">
              <v:path arrowok="t"/>
            </v:shape>
            <v:shape id="_x0000_s2407" style="position:absolute;left:1087;top:-1931;width:8453;height:219" coordorigin="1087,-1931" coordsize="8453,219" path="m8314,-1915r-6,1l8313,-1924r17,l8319,-1915r-5,xe" fillcolor="black" stroked="f">
              <v:path arrowok="t"/>
            </v:shape>
            <v:shape id="_x0000_s2406" style="position:absolute;left:1087;top:-1931;width:8453;height:219" coordorigin="1087,-1931" coordsize="8453,219" path="m8313,-1924r-5,10l8301,-1913r-23,18l8278,-1905r-1,-7l8275,-1914r-3,-4l8267,-1919r-12,l8255,-1924r58,xe" fillcolor="black" stroked="f">
              <v:path arrowok="t"/>
            </v:shape>
            <v:shape id="_x0000_s2405" style="position:absolute;left:1087;top:-1931;width:8453;height:219" coordorigin="1087,-1931" coordsize="8453,219" path="m8278,-1793r,-102l8301,-1913r-23,130l8278,-1793xe" fillcolor="black" stroked="f">
              <v:path arrowok="t"/>
            </v:shape>
            <v:shape id="_x0000_s2404" style="position:absolute;left:1087;top:-1931;width:8453;height:219" coordorigin="1087,-1931" coordsize="8453,219" path="m8449,-1786r2,3l8454,-1781r1,3l8455,-1771r-1,3l8451,-1765r-2,-21xe" fillcolor="black" stroked="f">
              <v:path arrowok="t"/>
            </v:shape>
            <v:shape id="_x0000_s2403" style="position:absolute;left:1087;top:-1931;width:8453;height:219" coordorigin="1087,-1931" coordsize="8453,219" path="m8449,-1763r-3,2l8446,-1787r3,1l8451,-1765r-2,2xe" fillcolor="black" stroked="f">
              <v:path arrowok="t"/>
            </v:shape>
            <v:shape id="_x0000_s2402" style="position:absolute;left:1087;top:-1931;width:8453;height:219" coordorigin="1087,-1931" coordsize="8453,219" path="m8429,-1771r1,-10l8433,-1783r2,-3l8438,-1787r8,l8446,-1761r-8,l8435,-1763r-2,-2l8430,-1768r-1,-3xe" fillcolor="black" stroked="f">
              <v:path arrowok="t"/>
            </v:shape>
            <v:shape id="_x0000_s2401" style="position:absolute;left:1087;top:-1931;width:8453;height:219" coordorigin="1087,-1931" coordsize="8453,219" path="m8429,-1774r,-4l8430,-1781r-1,10l8429,-1774xe" fillcolor="black" stroked="f">
              <v:path arrowok="t"/>
            </v:shape>
            <v:shape id="_x0000_s2400" style="position:absolute;left:1087;top:-1931;width:8453;height:219" coordorigin="1087,-1931" coordsize="8453,219" path="m8323,-1764r-68,l8261,-1769r7,l8273,-1771r3,-4l8277,-1778r34,9l8323,-1769r,5xe" fillcolor="black" stroked="f">
              <v:path arrowok="t"/>
            </v:shape>
            <v:shape id="_x0000_s2399" style="position:absolute;left:1087;top:-1931;width:8453;height:219" coordorigin="1087,-1931" coordsize="8453,219" path="m8307,-1770r4,1l8277,-1778r1,-5l8307,-1770xe" fillcolor="black" stroked="f">
              <v:path arrowok="t"/>
            </v:shape>
            <v:shape id="_x0000_s2398" style="position:absolute;left:1087;top:-1931;width:8453;height:219" coordorigin="1087,-1931" coordsize="8453,219" path="m8611,-1784r-14,13l8602,-1782r9,-9l8620,-1804r4,2l8611,-1784xe" fillcolor="black" stroked="f">
              <v:path arrowok="t"/>
            </v:shape>
            <v:shape id="_x0000_s2397" style="position:absolute;left:1087;top:-1931;width:8453;height:219" coordorigin="1087,-1931" coordsize="8453,219" path="m8596,-1771r-11,7l8586,-1773r8,-5l8602,-1782r-5,11l8596,-1771xe" fillcolor="black" stroked="f">
              <v:path arrowok="t"/>
            </v:shape>
            <v:shape id="_x0000_s2396" style="position:absolute;left:1087;top:-1931;width:8453;height:219" coordorigin="1087,-1931" coordsize="8453,219" path="m8545,-1774r10,3l8577,-1771r9,-2l8585,-1764r-12,3l8558,-1761r-13,-13xe" fillcolor="black" stroked="f">
              <v:path arrowok="t"/>
            </v:shape>
            <v:shape id="_x0000_s2395" style="position:absolute;left:1087;top:-1931;width:8453;height:219" coordorigin="1087,-1931" coordsize="8453,219" path="m8536,-1763r-18,-8l8519,-1793r7,8l8535,-1780r10,6l8558,-1761r-22,-2xe" fillcolor="black" stroked="f">
              <v:path arrowok="t"/>
            </v:shape>
            <v:shape id="_x0000_s2394" style="position:absolute;left:1087;top:-1931;width:8453;height:219" coordorigin="1087,-1931" coordsize="8453,219" path="m8518,-1771r-16,-13l8508,-1827r2,13l8515,-1804r4,11l8518,-1771xe" fillcolor="black" stroked="f">
              <v:path arrowok="t"/>
            </v:shape>
            <v:shape id="_x0000_s2393" style="position:absolute;left:1087;top:-1931;width:8453;height:219" coordorigin="1087,-1931" coordsize="8453,219" path="m8503,-1902r16,-13l8510,-1868r-2,22l8508,-1841r,14l8502,-1784r-5,-6l8491,-1885r12,-17xe" fillcolor="black" stroked="f">
              <v:path arrowok="t"/>
            </v:shape>
            <v:shape id="_x0000_s2392" style="position:absolute;left:1087;top:-1931;width:8453;height:219" coordorigin="1087,-1931" coordsize="8453,219" path="m8491,-1885r6,95l8487,-1807r-5,-20l8481,-1841r2,-21l8489,-1881r2,-4xe" fillcolor="black" stroked="f">
              <v:path arrowok="t"/>
            </v:shape>
            <v:shape id="_x0000_s2391" style="position:absolute;left:1087;top:-1931;width:8453;height:219" coordorigin="1087,-1931" coordsize="8453,219" path="m8616,-1873r-8,-21l8610,-1921r1,-2l8612,-1927r4,l8620,-1873r-4,xe" fillcolor="black" stroked="f">
              <v:path arrowok="t"/>
            </v:shape>
            <v:shape id="_x0000_s2390" style="position:absolute;left:1087;top:-1931;width:8453;height:219" coordorigin="1087,-1931" coordsize="8453,219" path="m8608,-1894r-12,-14l8599,-1917r2,1l8604,-1916r2,-1l8608,-1918r2,-3l8608,-1894xe" fillcolor="black" stroked="f">
              <v:path arrowok="t"/>
            </v:shape>
            <v:shape id="_x0000_s2389" style="position:absolute;left:1087;top:-1931;width:8453;height:219" coordorigin="1087,-1931" coordsize="8453,219" path="m8559,-1927r3,l8573,-1927r11,3l8595,-1919r4,2l8596,-1908r,l8587,-1915r-11,-4l8564,-1919r-5,-8xe" fillcolor="black" stroked="f">
              <v:path arrowok="t"/>
            </v:shape>
            <v:shape id="_x0000_s2388" style="position:absolute;left:1087;top:-1931;width:8453;height:219" coordorigin="1087,-1931" coordsize="8453,219" path="m8564,-1919r-11,l8544,-1916r-9,5l8527,-1905r12,-19l8559,-1927r5,8xe" fillcolor="black" stroked="f">
              <v:path arrowok="t"/>
            </v:shape>
            <v:shape id="_x0000_s2387" style="position:absolute;left:1087;top:-1931;width:8453;height:219" coordorigin="1087,-1931" coordsize="8453,219" path="m8539,-1924r-12,19l8520,-1897r-5,12l8510,-1868r9,-47l8521,-1916r18,-8xe" fillcolor="black" stroked="f">
              <v:path arrowok="t"/>
            </v:shape>
            <v:shape id="_x0000_s2386" style="position:absolute;left:1087;top:-1931;width:8453;height:219" coordorigin="1087,-1931" coordsize="8453,219" path="m8784,-1764r-60,l8731,-1769r5,-1l8738,-1771r2,-1l8742,-1773r1,-2l8744,-1777r28,7l8776,-1769r8,l8784,-1764xe" fillcolor="black" stroked="f">
              <v:path arrowok="t"/>
            </v:shape>
            <v:shape id="_x0000_s2385" style="position:absolute;left:1087;top:-1931;width:8453;height:219" coordorigin="1087,-1931" coordsize="8453,219" path="m8772,-1770r-28,-7l8744,-1783r,-10l8764,-1778r1,2l8765,-1774r2,2l8769,-1771r3,1xe" fillcolor="black" stroked="f">
              <v:path arrowok="t"/>
            </v:shape>
            <v:shape id="_x0000_s2384" style="position:absolute;left:1087;top:-1931;width:8453;height:219" coordorigin="1087,-1931" coordsize="8453,219" path="m8760,-1927r3,l8763,-1784r-19,-9l8744,-1890r,-7l8743,-1901r-1,-2l8741,-1905r-1,-1l8738,-1907r-1,-1l8732,-1908r-4,1l8722,-1904r-1,-4l8760,-1927xe" fillcolor="black" stroked="f">
              <v:path arrowok="t"/>
            </v:shape>
            <v:shape id="_x0000_s2383" style="position:absolute;left:1087;top:-1931;width:8453;height:219" coordorigin="1087,-1931" coordsize="8453,219" path="m8817,-1821r73,-106l8828,-1823r56,l8884,-1902r-56,79l8890,-1927r-6,121l8817,-1806r,-15xe" fillcolor="black" stroked="f">
              <v:path arrowok="t"/>
            </v:shape>
            <v:shape id="_x0000_s2382" style="position:absolute;left:1087;top:-1931;width:8453;height:219" coordorigin="1087,-1931" coordsize="8453,219" path="m8890,-1927r13,l8903,-1823r21,l8924,-1806r-21,l8903,-1764r-13,-163xe" fillcolor="black" stroked="f">
              <v:path arrowok="t"/>
            </v:shape>
            <v:shape id="_x0000_s2381" style="position:absolute;left:1087;top:-1931;width:8453;height:219" coordorigin="1087,-1931" coordsize="8453,219" path="m8884,-1764r,-42l8890,-1927r13,163l8884,-1764xe" fillcolor="black" stroked="f">
              <v:path arrowok="t"/>
            </v:shape>
            <v:shape id="_x0000_s2380" style="position:absolute;left:1087;top:-1931;width:8453;height:219" coordorigin="1087,-1931" coordsize="8453,219" path="m9029,-1799r-3,8l9022,-1785r-6,5l9011,-1775r-5,4l8999,-1768r-9,4l8981,-1762r-8,-14l8979,-1774r15,l9002,-1777r7,-7l9016,-1791r3,-9l9030,-1842r-1,43xe" fillcolor="black" stroked="f">
              <v:path arrowok="t"/>
            </v:shape>
            <v:shape id="_x0000_s2379" style="position:absolute;left:1087;top:-1931;width:8453;height:219" coordorigin="1087,-1931" coordsize="8453,219" path="m8972,-1762r-10,l8963,-1782r4,2l8973,-1776r8,14l8972,-1762xe" fillcolor="black" stroked="f">
              <v:path arrowok="t"/>
            </v:shape>
            <v:shape id="_x0000_s2378" style="position:absolute;left:1087;top:-1931;width:8453;height:219" coordorigin="1087,-1931" coordsize="8453,219" path="m8962,-1762r-7,-1l8956,-1786r2,1l8959,-1785r2,1l8963,-1782r-1,20xe" fillcolor="black" stroked="f">
              <v:path arrowok="t"/>
            </v:shape>
            <v:shape id="_x0000_s2377" style="position:absolute;left:1087;top:-1931;width:8453;height:219" coordorigin="1087,-1931" coordsize="8453,219" path="m8947,-1783r2,-2l8951,-1786r5,l8955,-1763r-4,-4l8947,-1783xe" fillcolor="black" stroked="f">
              <v:path arrowok="t"/>
            </v:shape>
            <v:shape id="_x0000_s2376" style="position:absolute;left:1087;top:-1931;width:8453;height:219" coordorigin="1087,-1931" coordsize="8453,219" path="m8946,-1770r-2,-3l8945,-1781r2,-2l8951,-1767r-5,-3xe" fillcolor="black" stroked="f">
              <v:path arrowok="t"/>
            </v:shape>
            <v:shape id="_x0000_s2375" style="position:absolute;left:1087;top:-1931;width:8453;height:219" coordorigin="1087,-1931" coordsize="8453,219" path="m8944,-1777r,-2l8945,-1781r-1,8l8944,-1777xe" fillcolor="black" stroked="f">
              <v:path arrowok="t"/>
            </v:shape>
            <v:shape id="_x0000_s2374" style="position:absolute;left:1087;top:-1931;width:8453;height:219" coordorigin="1087,-1931" coordsize="8453,219" path="m9029,-1799r1,-43l9034,-1822r,9l9033,-1806r-4,7xe" fillcolor="black" stroked="f">
              <v:path arrowok="t"/>
            </v:shape>
            <v:shape id="_x0000_s2373" style="position:absolute;left:1087;top:-1931;width:8453;height:219" coordorigin="1087,-1931" coordsize="8453,219" path="m9019,-1800r,-19l9016,-1828r-6,-8l9019,-1859r11,17l9019,-1800xe" fillcolor="black" stroked="f">
              <v:path arrowok="t"/>
            </v:shape>
            <v:shape id="_x0000_s2372" style="position:absolute;left:1087;top:-1931;width:8453;height:219" coordorigin="1087,-1931" coordsize="8453,219" path="m9008,-1868r11,9l9010,-1836r-6,-9l8995,-1851r-4,-26l9008,-1868xe" fillcolor="black" stroked="f">
              <v:path arrowok="t"/>
            </v:shape>
            <v:shape id="_x0000_s2371" style="position:absolute;left:1087;top:-1931;width:8453;height:219" coordorigin="1087,-1931" coordsize="8453,219" path="m8995,-1851r-11,-5l8976,-1859r-12,-2l8950,-1862r19,-20l8991,-1877r4,26xe" fillcolor="black" stroked="f">
              <v:path arrowok="t"/>
            </v:shape>
            <v:shape id="_x0000_s2370" style="position:absolute;left:1087;top:-1931;width:8453;height:219" coordorigin="1087,-1931" coordsize="8453,219" path="m9087,-1786r3,3l9092,-1781r1,3l9093,-1771r-1,3l9090,-1765r-3,-21xe" fillcolor="black" stroked="f">
              <v:path arrowok="t"/>
            </v:shape>
            <v:shape id="_x0000_s2369" style="position:absolute;left:1087;top:-1931;width:8453;height:219" coordorigin="1087,-1931" coordsize="8453,219" path="m9087,-1763r-3,2l9084,-1787r3,1l9090,-1765r-3,2xe" fillcolor="black" stroked="f">
              <v:path arrowok="t"/>
            </v:shape>
            <v:shape id="_x0000_s2368" style="position:absolute;left:1087;top:-1931;width:8453;height:219" coordorigin="1087,-1931" coordsize="8453,219" path="m9067,-1774r2,-7l9071,-1783r3,-3l9077,-1787r7,l9084,-1761r-7,l9074,-1763r-3,-2l9069,-1768r-2,-6xe" fillcolor="black" stroked="f">
              <v:path arrowok="t"/>
            </v:shape>
            <v:shape id="_x0000_s2367" style="position:absolute;left:1087;top:-1931;width:8453;height:219" coordorigin="1087,-1931" coordsize="8453,219" path="m8980,-1924r57,l9028,-1904r-48,l8969,-1882r-19,20l8980,-1924xe" fillcolor="black" stroked="f">
              <v:path arrowok="t"/>
            </v:shape>
            <v:shape id="_x0000_s2366" style="position:absolute;left:1087;top:-1931;width:8453;height:219" coordorigin="1087,-1931" coordsize="8453,219" path="m9317,-1781r-15,11l9304,-1781r6,-6l9313,-1795r5,-54l9326,-1792r-9,11xe" fillcolor="black" stroked="f">
              <v:path arrowok="t"/>
            </v:shape>
            <v:shape id="_x0000_s2365" style="position:absolute;left:1087;top:-1931;width:8453;height:219" coordorigin="1087,-1931" coordsize="8453,219" path="m9302,-1770r-19,7l9283,-1772r8,l9298,-1775r6,-6l9302,-1770xe" fillcolor="black" stroked="f">
              <v:path arrowok="t"/>
            </v:shape>
            <v:shape id="_x0000_s2364" style="position:absolute;left:1087;top:-1931;width:8453;height:219" coordorigin="1087,-1931" coordsize="8453,219" path="m9283,-1763r-15,1l9269,-1775r3,1l9274,-1773r3,1l9280,-1772r3,l9283,-1763xe" fillcolor="black" stroked="f">
              <v:path arrowok="t"/>
            </v:shape>
            <v:shape id="_x0000_s2363" style="position:absolute;left:1087;top:-1931;width:8453;height:219" coordorigin="1087,-1931" coordsize="8453,219" path="m9255,-1782r2,l9260,-1780r4,2l9269,-1775r-1,13l9257,-1762r-2,-20xe" fillcolor="black" stroked="f">
              <v:path arrowok="t"/>
            </v:shape>
            <v:shape id="_x0000_s2362" style="position:absolute;left:1087;top:-1931;width:8453;height:219" coordorigin="1087,-1931" coordsize="8453,219" path="m9247,-1783r4,l9253,-1783r2,1l9257,-1762r-7,-1l9247,-1783xe" fillcolor="black" stroked="f">
              <v:path arrowok="t"/>
            </v:shape>
            <v:shape id="_x0000_s2361" style="position:absolute;left:1087;top:-1931;width:8453;height:219" coordorigin="1087,-1931" coordsize="8453,219" path="m9246,-1766r-4,-2l9243,-1780r2,-2l9247,-1783r3,20l9246,-1766xe" fillcolor="black" stroked="f">
              <v:path arrowok="t"/>
            </v:shape>
            <v:shape id="_x0000_s2360" style="position:absolute;left:1087;top:-1931;width:8453;height:219" coordorigin="1087,-1931" coordsize="8453,219" path="m9242,-1768r-2,-3l9240,-1774r1,-5l9243,-1780r-1,12xe" fillcolor="black" stroked="f">
              <v:path arrowok="t"/>
            </v:shape>
            <v:shape id="_x0000_s2359" style="position:absolute;left:1087;top:-1931;width:8453;height:219" coordorigin="1087,-1931" coordsize="8453,219" path="m9318,-1849r5,7l9328,-1835r2,8l9330,-1803r-4,11l9318,-1849xe" fillcolor="black" stroked="f">
              <v:path arrowok="t"/>
            </v:shape>
            <v:shape id="_x0000_s2358" style="position:absolute;left:1087;top:-1931;width:8453;height:219" coordorigin="1087,-1931" coordsize="8453,219" path="m9318,-1849r-5,54l9313,-1809r-1,-6l9310,-1855r8,6xe" fillcolor="black" stroked="f">
              <v:path arrowok="t"/>
            </v:shape>
            <v:shape id="_x0000_s2357" style="position:absolute;left:1087;top:-1931;width:8453;height:219" coordorigin="1087,-1931" coordsize="8453,219" path="m9310,-1855r2,40l9309,-1821r-2,-5l9305,-1829r-3,-2l9301,-1859r9,4xe" fillcolor="black" stroked="f">
              <v:path arrowok="t"/>
            </v:shape>
            <v:shape id="_x0000_s2356" style="position:absolute;left:1087;top:-1931;width:8453;height:219" coordorigin="1087,-1931" coordsize="8453,219" path="m9301,-1859r1,28l9299,-1834r,-33l9302,-1872r1,12l9301,-1859xe" fillcolor="black" stroked="f">
              <v:path arrowok="t"/>
            </v:shape>
            <v:shape id="_x0000_s2355" style="position:absolute;left:1087;top:-1931;width:8453;height:219" coordorigin="1087,-1931" coordsize="8453,219" path="m9308,-1923r7,9l9320,-1908r3,6l9323,-1895r-5,17l9308,-1923xe" fillcolor="black" stroked="f">
              <v:path arrowok="t"/>
            </v:shape>
            <v:shape id="_x0000_s2354" style="position:absolute;left:1087;top:-1931;width:8453;height:219" coordorigin="1087,-1931" coordsize="8453,219" path="m9303,-1860r,-18l9303,-1892r-2,-6l9308,-1923r10,45l9303,-1860xe" fillcolor="black" stroked="f">
              <v:path arrowok="t"/>
            </v:shape>
            <v:shape id="_x0000_s2353" style="position:absolute;left:1087;top:-1931;width:8453;height:219" coordorigin="1087,-1931" coordsize="8453,219" path="m9299,-1867r,33l9294,-1837r-6,-3l9283,-1842r-6,-1l9267,-1843r6,-5l9279,-1850r6,-4l9292,-1857r4,-5l9299,-1867xe" fillcolor="black" stroked="f">
              <v:path arrowok="t"/>
            </v:shape>
            <v:shape id="_x0000_s2352" style="position:absolute;left:1087;top:-1931;width:8453;height:219" coordorigin="1087,-1931" coordsize="8453,219" path="m9298,-1927r10,4l9301,-1898r-6,-5l9290,-1908r-5,-19l9298,-1927xe" fillcolor="black" stroked="f">
              <v:path arrowok="t"/>
            </v:shape>
            <v:shape id="_x0000_s2351" style="position:absolute;left:1087;top:-1931;width:8453;height:219" coordorigin="1087,-1931" coordsize="8453,219" path="m9267,-1924r8,-3l9285,-1927r5,19l9284,-1911r-7,l9267,-1924xe" fillcolor="black" stroked="f">
              <v:path arrowok="t"/>
            </v:shape>
            <v:shape id="_x0000_s2350" style="position:absolute;left:1087;top:-1931;width:8453;height:219" coordorigin="1087,-1931" coordsize="8453,219" path="m9247,-1904r6,-8l9260,-1918r7,-6l9277,-1911r-12,l9254,-1904r-7,xe" fillcolor="black" stroked="f">
              <v:path arrowok="t"/>
            </v:shape>
            <v:shape id="_x0000_s2349" style="position:absolute;left:1087;top:-1931;width:8453;height:219" coordorigin="1087,-1931" coordsize="8453,219" path="m9246,-1891r-4,-2l9247,-1904r7,l9246,-1891xe" fillcolor="black" stroked="f">
              <v:path arrowok="t"/>
            </v:shape>
            <v:shape id="_x0000_s2348" style="position:absolute;left:1087;top:-1931;width:8453;height:219" coordorigin="1087,-1931" coordsize="8453,219" path="m9220,-1824r-4,19l9214,-1799r-5,13l9202,-1776r-4,-54l9199,-1851r5,-57l9213,-1892r6,19l9220,-1824xe" fillcolor="black" stroked="f">
              <v:path arrowok="t"/>
            </v:shape>
            <v:shape id="_x0000_s2347" style="position:absolute;left:1087;top:-1931;width:8453;height:219" coordorigin="1087,-1931" coordsize="8453,219" path="m9191,-1785r2,-9l9196,-1810r2,-20l9202,-1776r-9,6l9191,-1785xe" fillcolor="black" stroked="f">
              <v:path arrowok="t"/>
            </v:shape>
            <v:shape id="_x0000_s2346" style="position:absolute;left:1087;top:-1931;width:8453;height:219" coordorigin="1087,-1931" coordsize="8453,219" path="m9179,-1771r4,-4l9188,-1779r3,-6l9193,-1770r-8,5l9179,-1771xe" fillcolor="black" stroked="f">
              <v:path arrowok="t"/>
            </v:shape>
            <v:shape id="_x0000_s2345" style="position:absolute;left:1087;top:-1931;width:8453;height:219" coordorigin="1087,-1931" coordsize="8453,219" path="m9177,-1762r-7,l9170,-1769r4,l9179,-1771r6,6l9177,-1762xe" fillcolor="black" stroked="f">
              <v:path arrowok="t"/>
            </v:shape>
            <v:shape id="_x0000_s2344" style="position:absolute;left:1087;top:-1931;width:8453;height:219" coordorigin="1087,-1931" coordsize="8453,219" path="m9150,-1787r5,12l9161,-1769r9,l9170,-1762r-19,-5l9150,-1787xe" fillcolor="black" stroked="f">
              <v:path arrowok="t"/>
            </v:shape>
            <v:shape id="_x0000_s2343" style="position:absolute;left:1087;top:-1931;width:8453;height:219" coordorigin="1087,-1931" coordsize="8453,219" path="m9143,-1861r-1,20l9142,-1840r1,22l9147,-1798r3,11l9151,-1767r-15,-15l9140,-1913r3,52xe" fillcolor="black" stroked="f">
              <v:path arrowok="t"/>
            </v:shape>
            <v:shape id="_x0000_s2342" style="position:absolute;left:1087;top:-1931;width:8453;height:219" coordorigin="1087,-1931" coordsize="8453,219" path="m9125,-1884r2,-6l9133,-1903r7,-10l9136,-1782r-4,-7l9125,-1884xe" fillcolor="black" stroked="f">
              <v:path arrowok="t"/>
            </v:shape>
            <v:shape id="_x0000_s2341" style="position:absolute;left:1087;top:-1931;width:8453;height:219" coordorigin="1087,-1931" coordsize="8453,219" path="m9124,-1806r-4,-20l9120,-1865r5,-19l9132,-1789r-8,-17xe" fillcolor="black" stroked="f">
              <v:path arrowok="t"/>
            </v:shape>
            <v:shape id="_x0000_s2340" style="position:absolute;left:1087;top:-1931;width:8453;height:219" coordorigin="1087,-1931" coordsize="8453,219" path="m9220,-1824r-1,-49l9222,-1852r,6l9220,-1824xe" fillcolor="black" stroked="f">
              <v:path arrowok="t"/>
            </v:shape>
            <v:shape id="_x0000_s2339" style="position:absolute;left:1087;top:-1931;width:8453;height:219" coordorigin="1087,-1931" coordsize="8453,219" path="m9199,-1851r-1,-22l9194,-1892r-1,-4l9190,-1905r4,-15l9204,-1908r-5,57xe" fillcolor="black" stroked="f">
              <v:path arrowok="t"/>
            </v:shape>
            <v:shape id="_x0000_s2338" style="position:absolute;left:1087;top:-1931;width:8453;height:219" coordorigin="1087,-1931" coordsize="8453,219" path="m9187,-1911r-5,-4l9183,-1927r11,7l9190,-1905r-3,-6xe" fillcolor="black" stroked="f">
              <v:path arrowok="t"/>
            </v:shape>
            <v:shape id="_x0000_s2337" style="position:absolute;left:1087;top:-1931;width:8453;height:219" coordorigin="1087,-1931" coordsize="8453,219" path="m9182,-1915r-3,-3l9175,-1919r-10,l9171,-1927r12,l9182,-1915xe" fillcolor="black" stroked="f">
              <v:path arrowok="t"/>
            </v:shape>
            <v:shape id="_x0000_s2336" style="position:absolute;left:1087;top:-1931;width:8453;height:219" coordorigin="1087,-1931" coordsize="8453,219" path="m9163,-1927r8,l9165,-1919r-4,2l9156,-1912r,-12l9163,-1927xe" fillcolor="black" stroked="f">
              <v:path arrowok="t"/>
            </v:shape>
            <v:shape id="_x0000_s2335" style="position:absolute;left:1087;top:-1931;width:8453;height:219" coordorigin="1087,-1931" coordsize="8453,219" path="m9151,-1905r-4,10l9149,-1919r7,-5l9156,-1912r-5,7xe" fillcolor="black" stroked="f">
              <v:path arrowok="t"/>
            </v:shape>
            <v:shape id="_x0000_s2334" style="position:absolute;left:1087;top:-1931;width:8453;height:219" coordorigin="1087,-1931" coordsize="8453,219" path="m9149,-1919r-2,24l9145,-1881r-2,20l9140,-1913r9,-6xe" fillcolor="black" stroked="f">
              <v:path arrowok="t"/>
            </v:shape>
            <v:shape id="_x0000_s2333" style="position:absolute;left:1087;top:-1931;width:8453;height:219" coordorigin="1087,-1931" coordsize="8453,219" path="m9528,-1878r3,8l9537,-1851r3,20l9540,-1822r-1,20l9534,-1782r-6,-96xe" fillcolor="black" stroked="f">
              <v:path arrowok="t"/>
            </v:shape>
            <v:shape id="_x0000_s2332" style="position:absolute;left:1087;top:-1931;width:8453;height:219" coordorigin="1087,-1931" coordsize="8453,219" path="m9534,-1782r-7,18l9522,-1756r-4,-63l9517,-1840r1,-55l9528,-1878r6,96xe" fillcolor="black" stroked="f">
              <v:path arrowok="t"/>
            </v:shape>
            <v:shape id="_x0000_s2331" style="position:absolute;left:1087;top:-1931;width:8453;height:219" coordorigin="1087,-1931" coordsize="8453,219" path="m9522,-1756r-12,17l9510,-1761r3,-14l9517,-1794r1,-20l9518,-1819r4,63xe" fillcolor="black" stroked="f">
              <v:path arrowok="t"/>
            </v:shape>
            <v:shape id="_x0000_s2330" style="position:absolute;left:1087;top:-1931;width:8453;height:219" coordorigin="1087,-1931" coordsize="8453,219" path="m9485,-1723r8,-8l9499,-1740r7,-9l9510,-1761r,22l9496,-1725r-11,2xe" fillcolor="black" stroked="f">
              <v:path arrowok="t"/>
            </v:shape>
            <v:shape id="_x0000_s2329" style="position:absolute;left:1087;top:-1931;width:8453;height:219" coordorigin="1087,-1931" coordsize="8453,219" path="m9485,-1723r11,-2l9479,-1715r-3,2l9476,-1718r9,-5xe" fillcolor="black" stroked="f">
              <v:path arrowok="t"/>
            </v:shape>
            <v:shape id="_x0000_s2328" style="position:absolute;left:1087;top:-1931;width:8453;height:219" coordorigin="1087,-1931" coordsize="8453,219" path="m9518,-1895r-1,55l9515,-1859r-1,-6l9512,-1875r-2,-9l9507,-1890r-2,-21l9518,-1895xe" fillcolor="black" stroked="f">
              <v:path arrowok="t"/>
            </v:shape>
            <v:shape id="_x0000_s2327" style="position:absolute;left:1087;top:-1931;width:8453;height:219" coordorigin="1087,-1931" coordsize="8453,219" path="m9507,-1890r-3,-7l9500,-1903r-5,-6l9490,-1915r7,-3l9505,-1911r2,21xe" fillcolor="black" stroked="f">
              <v:path arrowok="t"/>
            </v:shape>
            <v:shape id="_x0000_s2326" style="position:absolute;left:1087;top:-1931;width:8453;height:219" coordorigin="1087,-1931" coordsize="8453,219" path="m9488,-1925r9,7l9490,-1915r-6,-6l9476,-1926r,-5l9488,-1925xe" fillcolor="black" stroked="f">
              <v:path arrowok="t"/>
            </v:shape>
            <v:shape id="_x0000_s2325" style="position:absolute;left:1087;top:-1931;width:8453;height:219" coordorigin="1087,-1931" coordsize="8453,219" path="m9460,-1924r,5l9441,-1904r-52,l9382,-1903r-8,-21l9460,-1924xe" fillcolor="black" stroked="f">
              <v:path arrowok="t"/>
            </v:shape>
            <v:shape id="_x0000_s2324" style="position:absolute;left:1087;top:-1931;width:8453;height:219" coordorigin="1087,-1931" coordsize="8453,219" path="m9407,-1761r-13,l9441,-1904r19,-15l9407,-1761xe" fillcolor="black" stroked="f">
              <v:path arrowok="t"/>
            </v:shape>
            <v:shape id="_x0000_s2323" style="position:absolute;left:1087;top:-1931;width:8453;height:219" coordorigin="1087,-1931" coordsize="8453,219" path="m9374,-1924r8,21l9378,-1901r-6,3l9367,-1892r-4,8l9359,-1886r15,-38xe" fillcolor="black" stroked="f">
              <v:path arrowok="t"/>
            </v:shape>
            <v:shape id="_x0000_s2322" style="position:absolute;left:1087;top:-1931;width:8453;height:219" coordorigin="1087,-1931" coordsize="8453,219" path="m9120,-1865r,39l9119,-1843r1,-22xe" fillcolor="black" stroked="f">
              <v:path arrowok="t"/>
            </v:shape>
            <v:shape id="_x0000_s2321" style="position:absolute;left:1087;top:-1931;width:8453;height:219" coordorigin="1087,-1931" coordsize="8453,219" path="m9241,-1779r-1,5l9240,-1777r1,-2xe" fillcolor="black" stroked="f">
              <v:path arrowok="t"/>
            </v:shape>
            <v:shape id="_x0000_s2320" style="position:absolute;left:1087;top:-1931;width:8453;height:219" coordorigin="1087,-1931" coordsize="8453,219" path="m9273,-1848r-6,5l9267,-1847r6,-1xe" fillcolor="black" stroked="f">
              <v:path arrowok="t"/>
            </v:shape>
            <v:shape id="_x0000_s2319" style="position:absolute;left:1087;top:-1931;width:8453;height:219" coordorigin="1087,-1931" coordsize="8453,219" path="m9303,-1860r-1,-12l9303,-1878r,18xe" fillcolor="black" stroked="f">
              <v:path arrowok="t"/>
            </v:shape>
            <v:shape id="_x0000_s2318" style="position:absolute;left:1087;top:-1931;width:8453;height:219" coordorigin="1087,-1931" coordsize="8453,219" path="m9069,-1781r-2,7l9067,-1778r2,-3xe" fillcolor="black" stroked="f">
              <v:path arrowok="t"/>
            </v:shape>
            <v:shape id="_x0000_s2317" style="position:absolute;left:1087;top:-1931;width:8453;height:219" coordorigin="1087,-1931" coordsize="8453,219" path="m9067,-1774r2,6l9067,-1771r,-3xe" fillcolor="black" stroked="f">
              <v:path arrowok="t"/>
            </v:shape>
            <v:shape id="_x0000_s2316" style="position:absolute;left:1087;top:-1931;width:8453;height:219" coordorigin="1087,-1931" coordsize="8453,219" path="m8763,-1784r,-143l8763,-1784xe" fillcolor="black" stroked="f">
              <v:path arrowok="t"/>
            </v:shape>
            <v:shape id="_x0000_s2315" style="position:absolute;left:1087;top:-1931;width:8453;height:219" coordorigin="1087,-1931" coordsize="8453,219" path="m8731,-1769r-7,5l8724,-1769r7,xe" fillcolor="black" stroked="f">
              <v:path arrowok="t"/>
            </v:shape>
            <v:shape id="_x0000_s2314" style="position:absolute;left:1087;top:-1931;width:8453;height:219" coordorigin="1087,-1931" coordsize="8453,219" path="m8764,-1778r-20,-15l8763,-1784r1,6xe" fillcolor="black" stroked="f">
              <v:path arrowok="t"/>
            </v:shape>
            <v:shape id="_x0000_s2313" style="position:absolute;left:1087;top:-1931;width:8453;height:219" coordorigin="1087,-1931" coordsize="8453,219" path="m8261,-1769r-6,5l8255,-1769r6,xe" fillcolor="black" stroked="f">
              <v:path arrowok="t"/>
            </v:shape>
            <v:shape id="_x0000_s2312" style="position:absolute;left:1087;top:-1931;width:8453;height:219" coordorigin="1087,-1931" coordsize="8453,219" path="m7797,-1847r-3,-13l7804,-1870r-7,23xe" fillcolor="black" stroked="f">
              <v:path arrowok="t"/>
            </v:shape>
            <v:shape id="_x0000_s2311" style="position:absolute;left:1087;top:-1931;width:8453;height:219" coordorigin="1087,-1931" coordsize="8453,219" path="m7948,-1843r-1,30l7947,-1822r1,-21xe" fillcolor="black" stroked="f">
              <v:path arrowok="t"/>
            </v:shape>
            <v:shape id="_x0000_s2310" style="position:absolute;left:1087;top:-1931;width:8453;height:219" coordorigin="1087,-1931" coordsize="8453,219" path="m7969,-1825r-4,-64l7969,-1830r,5xe" fillcolor="black" stroked="f">
              <v:path arrowok="t"/>
            </v:shape>
            <v:shape id="_x0000_s2309" style="position:absolute;left:1087;top:-1931;width:8453;height:219" coordorigin="1087,-1931" coordsize="8453,219" path="m7689,-1859r,2l7689,-1862r,3xe" fillcolor="black" stroked="f">
              <v:path arrowok="t"/>
            </v:shape>
            <v:shape id="_x0000_s2308" style="position:absolute;left:1087;top:-1931;width:8453;height:219" coordorigin="1087,-1931" coordsize="8453,219" path="m7044,-1847r-3,-13l7050,-1870r-6,23xe" fillcolor="black" stroked="f">
              <v:path arrowok="t"/>
            </v:shape>
            <v:shape id="_x0000_s2307" style="position:absolute;left:1087;top:-1931;width:8453;height:219" coordorigin="1087,-1931" coordsize="8453,219" path="m7212,-1761r19,-16l7232,-1777r-20,16xe" fillcolor="black" stroked="f">
              <v:path arrowok="t"/>
            </v:shape>
            <v:shape id="_x0000_s2306" style="position:absolute;left:1087;top:-1931;width:8453;height:219" coordorigin="1087,-1931" coordsize="8453,219" path="m7131,-1814r5,28l7131,-1798r,-16xe" fillcolor="black" stroked="f">
              <v:path arrowok="t"/>
            </v:shape>
            <v:shape id="_x0000_s2305" style="position:absolute;left:1087;top:-1931;width:8453;height:219" coordorigin="1087,-1931" coordsize="8453,219" path="m6673,-1828r,13l6673,-1841r,13xe" fillcolor="black" stroked="f">
              <v:path arrowok="t"/>
            </v:shape>
            <v:shape id="_x0000_s2304" style="position:absolute;left:1087;top:-1931;width:8453;height:219" coordorigin="1087,-1931" coordsize="8453,219" path="m6578,-1854r,4l6578,-1858r,4xe" fillcolor="black" stroked="f">
              <v:path arrowok="t"/>
            </v:shape>
            <v:shape id="_x0000_s2303" style="position:absolute;left:1087;top:-1931;width:8453;height:219" coordorigin="1087,-1931" coordsize="8453,219" path="m6568,-1801r-4,38l6564,-1801r4,xe" fillcolor="black" stroked="f">
              <v:path arrowok="t"/>
            </v:shape>
            <v:shape id="_x0000_s2302" style="position:absolute;left:1087;top:-1931;width:8453;height:219" coordorigin="1087,-1931" coordsize="8453,219" path="m6469,-1776r3,-40l6478,-1766r-9,-10xe" fillcolor="black" stroked="f">
              <v:path arrowok="t"/>
            </v:shape>
            <v:shape id="_x0000_s2301" style="position:absolute;left:1087;top:-1931;width:8453;height:219" coordorigin="1087,-1931" coordsize="8453,219" path="m6198,-1854r,4l6198,-1858r,4xe" fillcolor="black" stroked="f">
              <v:path arrowok="t"/>
            </v:shape>
            <v:shape id="_x0000_s2300" style="position:absolute;left:1087;top:-1931;width:8453;height:219" coordorigin="1087,-1931" coordsize="8453,219" path="m6189,-1801r-4,38l6185,-1801r4,xe" fillcolor="black" stroked="f">
              <v:path arrowok="t"/>
            </v:shape>
            <v:shape id="_x0000_s2299" style="position:absolute;left:1087;top:-1931;width:8453;height:219" coordorigin="1087,-1931" coordsize="8453,219" path="m6077,-1800r-1,10l6076,-1795r1,-5xe" fillcolor="black" stroked="f">
              <v:path arrowok="t"/>
            </v:shape>
            <v:shape id="_x0000_s2298" style="position:absolute;left:1087;top:-1931;width:8453;height:219" coordorigin="1087,-1931" coordsize="8453,219" path="m6081,-1842r-1,-2l6080,-1848r1,6xe" fillcolor="black" stroked="f">
              <v:path arrowok="t"/>
            </v:shape>
            <v:shape id="_x0000_s2297" style="position:absolute;left:1087;top:-1931;width:8453;height:219" coordorigin="1087,-1931" coordsize="8453,219" path="m5430,-1769r-6,5l5424,-1769r6,xe" fillcolor="black" stroked="f">
              <v:path arrowok="t"/>
            </v:shape>
            <v:shape id="_x0000_s2296" style="position:absolute;left:1087;top:-1931;width:8453;height:219" coordorigin="1087,-1931" coordsize="8453,219" path="m5282,-1801r-4,38l5278,-1801r4,xe" fillcolor="black" stroked="f">
              <v:path arrowok="t"/>
            </v:shape>
            <v:shape id="_x0000_s2295" style="position:absolute;left:1087;top:-1931;width:8453;height:219" coordorigin="1087,-1931" coordsize="8453,219" path="m5188,-1801r-4,38l5184,-1801r4,xe" fillcolor="black" stroked="f">
              <v:path arrowok="t"/>
            </v:shape>
            <v:shape id="_x0000_s2294" style="position:absolute;left:1087;top:-1931;width:8453;height:219" coordorigin="1087,-1931" coordsize="8453,219" path="m5089,-1776r3,-40l5098,-1766r-9,-10xe" fillcolor="black" stroked="f">
              <v:path arrowok="t"/>
            </v:shape>
            <v:shape id="_x0000_s2293" style="position:absolute;left:1087;top:-1931;width:8453;height:219" coordorigin="1087,-1931" coordsize="8453,219" path="m4804,-1801r-4,38l4800,-1801r4,xe" fillcolor="black" stroked="f">
              <v:path arrowok="t"/>
            </v:shape>
            <v:shape id="_x0000_s2292" style="position:absolute;left:1087;top:-1931;width:8453;height:219" coordorigin="1087,-1931" coordsize="8453,219" path="m4520,-1769r-6,5l4514,-1769r6,xe" fillcolor="black" stroked="f">
              <v:path arrowok="t"/>
            </v:shape>
            <v:shape id="_x0000_s2291" style="position:absolute;left:1087;top:-1931;width:8453;height:219" coordorigin="1087,-1931" coordsize="8453,219" path="m4204,-1801r-4,38l4200,-1801r4,xe" fillcolor="black" stroked="f">
              <v:path arrowok="t"/>
            </v:shape>
            <v:shape id="_x0000_s2290" style="position:absolute;left:1087;top:-1931;width:8453;height:219" coordorigin="1087,-1931" coordsize="8453,219" path="m4351,-1800r-1,10l4350,-1795r1,-5xe" fillcolor="black" stroked="f">
              <v:path arrowok="t"/>
            </v:shape>
            <v:shape id="_x0000_s2289" style="position:absolute;left:1087;top:-1931;width:8453;height:219" coordorigin="1087,-1931" coordsize="8453,219" path="m3819,-1776r3,-40l3829,-1766r-10,-10xe" fillcolor="black" stroked="f">
              <v:path arrowok="t"/>
            </v:shape>
            <v:shape id="_x0000_s2288" style="position:absolute;left:1087;top:-1931;width:8453;height:219" coordorigin="1087,-1931" coordsize="8453,219" path="m3910,-1814r5,28l3910,-1798r,-16xe" fillcolor="black" stroked="f">
              <v:path arrowok="t"/>
            </v:shape>
            <v:shape id="_x0000_s2287" style="position:absolute;left:1087;top:-1931;width:8453;height:219" coordorigin="1087,-1931" coordsize="8453,219" path="m4096,-1842r-1,-2l4095,-1848r1,6xe" fillcolor="black" stroked="f">
              <v:path arrowok="t"/>
            </v:shape>
            <v:shape id="_x0000_s2286" style="position:absolute;left:1087;top:-1931;width:8453;height:219" coordorigin="1087,-1931" coordsize="8453,219" path="m3447,-1776r3,-40l3457,-1766r-10,-10xe" fillcolor="black" stroked="f">
              <v:path arrowok="t"/>
            </v:shape>
            <v:shape id="_x0000_s2285" style="position:absolute;left:1087;top:-1931;width:8453;height:219" coordorigin="1087,-1931" coordsize="8453,219" path="m3167,-1801r-4,38l3163,-1801r4,xe" fillcolor="black" stroked="f">
              <v:path arrowok="t"/>
            </v:shape>
            <v:shape id="_x0000_s2284" style="position:absolute;left:1087;top:-1931;width:8453;height:219" coordorigin="1087,-1931" coordsize="8453,219" path="m3313,-1814r4,28l3313,-1798r,-16xe" fillcolor="black" stroked="f">
              <v:path arrowok="t"/>
            </v:shape>
            <v:shape id="_x0000_s2283" style="position:absolute;left:1087;top:-1931;width:8453;height:219" coordorigin="1087,-1931" coordsize="8453,219" path="m2686,-1800r-2,10l2684,-1795r2,-5xe" fillcolor="black" stroked="f">
              <v:path arrowok="t"/>
            </v:shape>
            <v:shape id="_x0000_s2282" style="position:absolute;left:1087;top:-1931;width:8453;height:219" coordorigin="1087,-1931" coordsize="8453,219" path="m1369,-1776r3,-40l1378,-1766r-9,-10xe" fillcolor="black" stroked="f">
              <v:path arrowok="t"/>
            </v:shape>
            <v:shape id="_x0000_s2281" style="position:absolute;left:1087;top:-1931;width:8453;height:219" coordorigin="1087,-1931" coordsize="8453,219" path="m1522,-1800r-2,10l1520,-1795r2,-5xe" fillcolor="black" stroked="f">
              <v:path arrowok="t"/>
            </v:shape>
            <v:shape id="_x0000_s2280" style="position:absolute;left:1087;top:-1931;width:8453;height:219" coordorigin="1087,-1931" coordsize="8453,219" path="m1187,-1764r-68,l1119,-1769r13,l1137,-1771r3,-4l1141,-1777r1,-6l1171,-1770r4,1l1187,-1769r,5xe" fillcolor="black" stroked="f">
              <v:path arrowok="t"/>
            </v:shape>
            <v:shape id="_x0000_s2279" style="position:absolute;left:1087;top:-1931;width:8453;height:219" coordorigin="1087,-1931" coordsize="8453,219" path="m1089,-1924r130,l1221,-1886r-5,l1215,-1893r-1,-4l1210,-1905r-7,-5l1194,-1913r-29,l1165,-1782r1,6l1168,-1774r3,4l1142,-1783r,-130l1116,-1913r-6,l1107,-1912r-4,2l1100,-1908r-3,5l1094,-1899r-2,6l1092,-1886r-5,l1089,-1924xe" fillcolor="black" stroked="f">
              <v:path arrowok="t"/>
            </v:shape>
            <v:shape id="_x0000_s2278" style="position:absolute;left:1087;top:-1931;width:8453;height:219" coordorigin="1087,-1931" coordsize="8453,219" path="m1266,-1781r,4l1267,-1775r1,2l1269,-1772r2,1l1274,-1769r3,l1283,-1769r,5l1230,-1764r,-5l1235,-1769r3,l1241,-1771r1,-1l1244,-1773r1,-2l1246,-1778r,-4l1246,-1898r,-8l1245,-1908r,-3l1244,-1913r-2,-1l1241,-1915r-1,-1l1236,-1916r-3,1l1230,-1914r-2,-4l1260,-1931r6,l1266,-1853r8,-9l1271,-1852r-5,6l1266,-1781xe" fillcolor="black" stroked="f">
              <v:path arrowok="t"/>
            </v:shape>
            <v:shape id="_x0000_s2277" style="position:absolute;left:1087;top:-1931;width:8453;height:219" coordorigin="1087,-1931" coordsize="8453,219" path="m1345,-1764r-53,l1292,-1769r8,l1303,-1769r2,-2l1307,-1773r2,-2l1309,-1778r1,-1l1310,-1783r20,6l1331,-1775r1,2l1333,-1772r2,2l1337,-1769r3,l1345,-1769r,5xe" fillcolor="black" stroked="f">
              <v:path arrowok="t"/>
            </v:shape>
            <v:shape id="_x0000_s2276" style="position:absolute;left:1087;top:-1931;width:8453;height:219" coordorigin="1087,-1931" coordsize="8453,219" path="m1280,-1858r-4,2l1271,-1852r3,-10l1281,-1868r5,-3l1291,-1874r5,-1l1308,-1875r5,2l1317,-1870r5,3l1325,-1861r2,7l1328,-1849r1,9l1329,-1782r1,5l1310,-1783r,-56l1309,-1846r-1,-4l1307,-1854r-2,-2l1302,-1858r-3,-2l1296,-1861r-7,l1285,-1860r-5,2xe" fillcolor="black" stroked="f">
              <v:path arrowok="t"/>
            </v:shape>
            <v:shape id="_x0000_s2275" style="position:absolute;left:1087;top:-1931;width:8453;height:219" coordorigin="1087,-1931" coordsize="8453,219" path="m1417,-1875r10,4l1434,-1863r8,8l1446,-1845r,14l1372,-1831r,15l1369,-1776r-10,-17l1355,-1814r,-3l1358,-1839r8,-17l1369,-1860r3,22l1422,-1838r-1,-7l1420,-1850r-1,-3l1417,-1857r-3,-3l1410,-1863r-4,-2l1402,-1867r-10,l1391,-1875r26,xe" fillcolor="black" stroked="f">
              <v:path arrowok="t"/>
            </v:shape>
            <v:shape id="_x0000_s2274" style="position:absolute;left:1087;top:-1931;width:8453;height:219" coordorigin="1087,-1931" coordsize="8453,219" path="m1392,-1867r-6,3l1381,-1859r-5,5l1373,-1847r-1,9l1369,-1860r10,-10l1391,-1875r1,8xe" fillcolor="black" stroked="f">
              <v:path arrowok="t"/>
            </v:shape>
            <v:shape id="_x0000_s2273" style="position:absolute;left:1087;top:-1931;width:8453;height:219" coordorigin="1087,-1931" coordsize="8453,219" path="m1816,-1856r-6,-8l1803,-1867r-13,l1786,-1866r-4,2l1781,-1873r8,-2l1798,-1875r20,4l1835,-1859r2,2l1846,-1846r4,12l1850,-1811r-3,10l1843,-1791r-5,10l1832,-1774r-8,5l1816,-1764r-9,3l1797,-1761r-21,-4l1760,-1778r-2,-3l1750,-1791r-4,-13l1746,-1827r2,-10l1753,-1847r5,-9l1765,-1863r8,-5l1769,-1845r-1,8l1768,-1827r2,21l1777,-1788r6,13l1792,-1770r17,l1815,-1773r5,-6l1825,-1785r3,-11l1828,-1811r-2,-23l1819,-1851r-3,-5xe" fillcolor="black" stroked="f">
              <v:path arrowok="t"/>
            </v:shape>
            <v:shape id="_x0000_s2272" style="position:absolute;left:1087;top:-1931;width:8453;height:219" coordorigin="1087,-1931" coordsize="8453,219" path="m1782,-1864r-4,3l1774,-1857r-2,6l1769,-1845r4,-23l1781,-1873r1,9xe" fillcolor="black" stroked="f">
              <v:path arrowok="t"/>
            </v:shape>
            <v:shape id="_x0000_s2271" style="position:absolute;left:1087;top:-1931;width:8453;height:219" coordorigin="1087,-1931" coordsize="8453,219" path="m1546,-1762r-8,l1540,-1790r2,5l1546,-1762xe" fillcolor="black" stroked="f">
              <v:path arrowok="t"/>
            </v:shape>
            <v:shape id="_x0000_s2270" style="position:absolute;left:1087;top:-1931;width:8453;height:219" coordorigin="1087,-1931" coordsize="8453,219" path="m1575,-1862r-3,-4l1567,-1868r-12,l1552,-1867r-3,3l1551,-1875r22,l1581,-1873r6,3l1592,-1868r3,4l1597,-1859r2,3l1600,-1849r,57l1600,-1785r,2l1601,-1781r,2l1602,-1779r1,1l1604,-1777r2,l1608,-1778r,l1610,-1779r3,-3l1618,-1787r,7l1609,-1768r-8,5l1589,-1763r-3,-1l1584,-1767r-3,-2l1580,-1774r,-6l1569,-1772r-7,5l1560,-1765r-5,2l1551,-1762r-5,l1542,-1785r3,4l1548,-1778r4,2l1563,-1776r7,-4l1580,-1788r,-41l1568,-1824r-7,3l1557,-1819r-6,4l1546,-1812r-2,4l1541,-1804r-1,4l1540,-1790r-2,28l1532,-1765r-4,-5l1523,-1775r-3,-7l1520,-1790r2,-10l1524,-1804r3,-5l1533,-1814r8,-5l1555,-1826r21,-8l1580,-1836r,-15l1578,-1858r-3,-4xe" fillcolor="black" stroked="f">
              <v:path arrowok="t"/>
            </v:shape>
            <v:shape id="_x0000_s2269" style="position:absolute;left:1087;top:-1931;width:8453;height:219" coordorigin="1087,-1931" coordsize="8453,219" path="m1535,-1867r7,-5l1551,-1875r-2,11l1546,-1861r-2,3l1544,-1855r,7l1544,-1844r-1,3l1542,-1840r-2,2l1537,-1837r-6,l1529,-1838r-2,-2l1525,-1842r-1,-2l1524,-1855r4,-6l1535,-1867xe" fillcolor="black" stroked="f">
              <v:path arrowok="t"/>
            </v:shape>
            <v:shape id="_x0000_s2268" style="position:absolute;left:1087;top:-1931;width:8453;height:219" coordorigin="1087,-1931" coordsize="8453,219" path="m1391,-1785r9,4l1418,-1781r6,-1l1429,-1786r6,-4l1439,-1797r3,-9l1446,-1804r-2,11l1440,-1783r-8,8l1424,-1766r-10,5l1389,-1761r-11,-5l1372,-1816r4,13l1383,-1794r8,9xe" fillcolor="black" stroked="f">
              <v:path arrowok="t"/>
            </v:shape>
            <v:shape id="_x0000_s2267" style="position:absolute;left:1087;top:-1931;width:8453;height:219" coordorigin="1087,-1931" coordsize="8453,219" path="m1688,-1875r11,l1709,-1870r8,9l1726,-1844r3,21l1729,-1822r-3,21l1717,-1784r-7,8l1699,-1766r-12,5l1668,-1761r-7,-1l1655,-1765r-7,-2l1642,-1770r-7,-5l1635,-1898r,-8l1634,-1908r,-3l1633,-1913r-1,-1l1630,-1915r-1,-1l1624,-1916r-2,1l1619,-1914r-2,-4l1649,-1931r6,l1655,-1853r16,-17l1663,-1854r-4,4l1655,-1846r,64l1659,-1778r4,3l1667,-1773r4,2l1676,-1770r11,l1694,-1774r6,-8l1706,-1789r3,-12l1709,-1829r-3,-11l1700,-1847r-6,-8l1688,-1875xe" fillcolor="black" stroked="f">
              <v:path arrowok="t"/>
            </v:shape>
            <v:shape id="_x0000_s2266" style="position:absolute;left:1087;top:-1931;width:8453;height:219" coordorigin="1087,-1931" coordsize="8453,219" path="m1688,-1875r6,20l1687,-1858r-12,l1671,-1857r-4,2l1663,-1854r8,-16l1688,-1875xe" fillcolor="black" stroked="f">
              <v:path arrowok="t"/>
            </v:shape>
            <v:shape id="_x0000_s2265" style="position:absolute;left:1087;top:-1931;width:8453;height:219" coordorigin="1087,-1931" coordsize="8453,219" path="m1917,-1761r-39,-91l1900,-1865r-2,1l1897,-1862r,5l1898,-1853r2,3l1925,-1790r25,-62l1952,-1856r1,-4l1953,-1863r-1,-1l1952,-1865r-1,-1l1950,-1867r-1,l1947,-1867r-3,-1l1940,-1868r,-4l1975,-1872r,4l1971,-1867r-3,l1967,-1865r-3,2l1962,-1859r-3,6l1922,-1761r-5,xe" fillcolor="black" stroked="f">
              <v:path arrowok="t"/>
            </v:shape>
            <v:shape id="_x0000_s2264" style="position:absolute;left:1087;top:-1931;width:8453;height:219" coordorigin="1087,-1931" coordsize="8453,219" path="m2206,-1867r-13,l2187,-1865r-4,6l2176,-1851r-3,10l2173,-1815r3,11l2182,-1794r7,10l2197,-1780r19,l2223,-1782r6,-5l2233,-1791r4,-6l2241,-1807r3,2l2242,-1791r-6,11l2227,-1773r-8,8l2210,-1761r-23,l2177,-1766r-9,-11l2158,-1793r-4,-21l2154,-1818r3,-21l2167,-1856r2,-3l2179,-1870r12,-5l2216,-1875r8,3l2231,-1867r7,6l2241,-1855r,9l2238,-1842r-4,3l2226,-1839r-6,-5l2219,-1845r-1,-4l2217,-1853r,-5l2215,-1861r-2,-3l2210,-1866r-4,-1xe" fillcolor="black" stroked="f">
              <v:path arrowok="t"/>
            </v:shape>
            <v:shape id="_x0000_s2263" style="position:absolute;left:1087;top:-1931;width:8453;height:219" coordorigin="1087,-1931" coordsize="8453,219" path="m1910,-1872r,4l1904,-1868r-3,1l1900,-1865r-22,13l1877,-1856r-2,-3l1873,-1861r-1,-2l1870,-1864r-3,-2l1866,-1866r-2,-1l1860,-1868r,-4l1910,-1872xe" fillcolor="black" stroked="f">
              <v:path arrowok="t"/>
            </v:shape>
            <v:shape id="_x0000_s2262" style="position:absolute;left:1087;top:-1931;width:8453;height:219" coordorigin="1087,-1931" coordsize="8453,219" path="m2048,-1875r10,4l2066,-1863r7,8l2077,-1845r,14l2003,-1831r,15l2007,-1803r8,9l2022,-1785r10,4l2049,-1781r6,-1l2061,-1786r5,-4l2070,-1797r4,-9l2077,-1804r-1,11l2071,-1783r-8,8l2055,-1766r-10,5l2020,-1761r-11,-5l2000,-1776r-10,-17l1987,-1814r-1,-3l1989,-1839r9,-17l2001,-1860r3,13l2003,-1838r50,l2052,-1845r,-5l2050,-1853r-2,-4l2045,-1860r-4,-3l2038,-1865r-4,-2l2023,-1867r-1,-8l2048,-1875xe" fillcolor="black" stroked="f">
              <v:path arrowok="t"/>
            </v:shape>
            <v:shape id="_x0000_s2261" style="position:absolute;left:1087;top:-1931;width:8453;height:219" coordorigin="1087,-1931" coordsize="8453,219" path="m2023,-1867r-6,3l2012,-1859r-5,5l2004,-1847r-3,-13l2010,-1870r12,-5l2023,-1867xe" fillcolor="black" stroked="f">
              <v:path arrowok="t"/>
            </v:shape>
            <v:shape id="_x0000_s2260" style="position:absolute;left:1087;top:-1931;width:8453;height:219" coordorigin="1087,-1931" coordsize="8453,219" path="m2363,-1820r,9l2361,-1801r-5,10l2352,-1781r-7,7l2348,-1859r3,2l2359,-1846r4,12l2363,-1820xe" fillcolor="black" stroked="f">
              <v:path arrowok="t"/>
            </v:shape>
            <v:shape id="_x0000_s2259" style="position:absolute;left:1087;top:-1931;width:8453;height:219" coordorigin="1087,-1931" coordsize="8453,219" path="m2332,-1871r16,12l2345,-1774r-8,5l2329,-1764r-9,3l2310,-1761r-20,-4l2274,-1778r-10,-13l2260,-1804r,-23l2262,-1837r5,-10l2272,-1856r6,-7l2286,-1868r2,11l2285,-1851r-2,6l2281,-1837r,10l2284,-1806r6,18l2297,-1775r8,5l2323,-1770r6,-3l2334,-1779r5,-6l2341,-1796r,-15l2339,-1834r-7,-17l2329,-1856r-5,-8l2316,-1867r-12,l2300,-1866r-5,2l2303,-1875r8,l2332,-1871xe" fillcolor="black" stroked="f">
              <v:path arrowok="t"/>
            </v:shape>
            <v:shape id="_x0000_s2258" style="position:absolute;left:1087;top:-1931;width:8453;height:219" coordorigin="1087,-1931" coordsize="8453,219" path="m2294,-1873r9,-2l2295,-1864r-4,3l2288,-1857r-2,-11l2294,-1873xe" fillcolor="black" stroked="f">
              <v:path arrowok="t"/>
            </v:shape>
            <v:shape id="_x0000_s2257" style="position:absolute;left:1087;top:-1931;width:8453;height:219" coordorigin="1087,-1931" coordsize="8453,219" path="m2710,-1762r-8,l2704,-1790r2,5l2710,-1762xe" fillcolor="black" stroked="f">
              <v:path arrowok="t"/>
            </v:shape>
            <v:shape id="_x0000_s2256" style="position:absolute;left:1087;top:-1931;width:8453;height:219" coordorigin="1087,-1931" coordsize="8453,219" path="m2739,-1862r-3,-4l2731,-1868r-12,l2716,-1867r-3,3l2715,-1875r22,l2745,-1873r6,3l2756,-1868r3,4l2761,-1859r2,3l2764,-1849r,57l2764,-1785r,2l2765,-1781r,2l2766,-1779r1,1l2768,-1777r2,l2772,-1778r,l2774,-1779r3,-3l2782,-1787r,7l2773,-1768r-8,5l2753,-1763r-3,-1l2748,-1767r-3,-2l2744,-1774r,-6l2733,-1772r-7,5l2724,-1765r-5,2l2715,-1762r-5,l2706,-1785r3,4l2712,-1778r4,2l2727,-1776r7,-4l2744,-1788r,-41l2732,-1824r-7,3l2721,-1819r-6,4l2710,-1812r-2,4l2705,-1804r-1,4l2704,-1790r-2,28l2696,-1765r-4,-5l2687,-1775r-3,-7l2684,-1790r2,-10l2688,-1804r3,-5l2697,-1814r8,-5l2719,-1826r21,-8l2744,-1836r,-15l2742,-1858r-3,-4xe" fillcolor="black" stroked="f">
              <v:path arrowok="t"/>
            </v:shape>
            <v:shape id="_x0000_s2255" style="position:absolute;left:1087;top:-1931;width:8453;height:219" coordorigin="1087,-1931" coordsize="8453,219" path="m2699,-1867r7,-5l2715,-1875r-2,11l2710,-1861r-2,3l2708,-1855r,7l2708,-1844r-1,3l2706,-1840r-2,2l2701,-1837r-6,l2693,-1838r-2,-2l2689,-1842r-1,-2l2688,-1855r4,-6l2699,-1867xe" fillcolor="black" stroked="f">
              <v:path arrowok="t"/>
            </v:shape>
            <v:shape id="_x0000_s2254" style="position:absolute;left:1087;top:-1931;width:8453;height:219" coordorigin="1087,-1931" coordsize="8453,219" path="m2595,-1724r,2l2597,-1720r2,1l2601,-1718r5,1l2611,-1717r,4l2555,-1713r,-4l2562,-1717r4,-1l2571,-1721r2,-5l2574,-1731r,-116l2573,-1854r-3,-4l2567,-1859r-5,l2560,-1859r-3,1l2556,-1861r33,-14l2593,-1875r,144l2594,-1726r1,2xe" fillcolor="black" stroked="f">
              <v:path arrowok="t"/>
            </v:shape>
            <v:shape id="_x0000_s2253" style="position:absolute;left:1087;top:-1931;width:8453;height:219" coordorigin="1087,-1931" coordsize="8453,219" path="m2600,-1850r-7,7l2593,-1850r6,-9l2604,-1866r6,-3l2616,-1873r5,-2l2638,-1875r9,4l2655,-1862r9,16l2668,-1825r,3l2665,-1801r-8,18l2652,-1776r-9,10l2632,-1761r-19,l2608,-1762r-4,-2l2601,-1765r-4,-2l2593,-1771r,-23l2594,-1788r,3l2595,-1781r3,4l2602,-1774r5,4l2612,-1768r14,l2633,-1771r4,-6l2644,-1785r3,-12l2647,-1828r-4,-12l2636,-1849r-5,-6l2625,-1858r-10,l2611,-1857r-4,2l2604,-1854r-4,4xe" fillcolor="black" stroked="f">
              <v:path arrowok="t"/>
            </v:shape>
            <v:shape id="_x0000_s2252" style="position:absolute;left:1087;top:-1931;width:8453;height:219" coordorigin="1087,-1931" coordsize="8453,219" path="m2408,-1846r,64l2409,-1777r1,2l2411,-1773r1,2l2414,-1770r2,1l2420,-1769r6,l2426,-1764r-53,l2373,-1769r5,l2381,-1769r2,-1l2385,-1771r1,-2l2388,-1775r,-3l2389,-1782r,-60l2389,-1849r-1,-4l2386,-1857r-2,-2l2383,-1859r-5,l2376,-1859r-3,1l2371,-1862r32,-13l2408,-1875r,23l2416,-1860r5,-4l2423,-1858r-6,3l2412,-1851r-4,5xe" fillcolor="black" stroked="f">
              <v:path arrowok="t"/>
            </v:shape>
            <v:shape id="_x0000_s2251" style="position:absolute;left:1087;top:-1931;width:8453;height:219" coordorigin="1087,-1931" coordsize="8453,219" path="m2491,-1764r-54,l2437,-1769r6,l2447,-1769r2,-2l2451,-1772r2,-2l2454,-1777r,-1l2454,-1782r20,5l2475,-1775r,2l2477,-1772r2,1l2481,-1769r4,l2491,-1769r,5xe" fillcolor="black" stroked="f">
              <v:path arrowok="t"/>
            </v:shape>
            <v:shape id="_x0000_s2250" style="position:absolute;left:1087;top:-1931;width:8453;height:219" coordorigin="1087,-1931" coordsize="8453,219" path="m2554,-1764r-52,l2502,-1769r6,l2512,-1770r2,-1l2516,-1773r2,-2l2518,-1777r1,-2l2519,-1782r20,5l2540,-1775r,2l2542,-1772r2,1l2546,-1769r3,l2554,-1769r,5xe" fillcolor="black" stroked="f">
              <v:path arrowok="t"/>
            </v:shape>
            <v:shape id="_x0000_s2249" style="position:absolute;left:1087;top:-1931;width:8453;height:219" coordorigin="1087,-1931" coordsize="8453,219" path="m2493,-1860r-5,2l2484,-1856r-5,4l2480,-1861r7,-7l2493,-1871r5,-3l2504,-1875r12,l2521,-1874r4,3l2530,-1868r3,5l2536,-1856r1,4l2538,-1845r,63l2539,-1777r-20,-5l2519,-1844r-1,-6l2516,-1853r-3,-5l2508,-1861r-11,l2493,-1860xe" fillcolor="black" stroked="f">
              <v:path arrowok="t"/>
            </v:shape>
            <v:shape id="_x0000_s2248" style="position:absolute;left:1087;top:-1931;width:8453;height:219" coordorigin="1087,-1931" coordsize="8453,219" path="m2438,-1874r4,-1l2452,-1875r6,2l2463,-1869r4,4l2471,-1860r1,8l2480,-1861r-1,9l2473,-1846r,1l2473,-1840r,59l2474,-1777r-20,-5l2454,-1844r-1,-6l2450,-1854r-3,-5l2442,-1861r-10,l2427,-1860r-4,2l2421,-1864r1,-2l2426,-1869r3,-2l2433,-1873r5,-1xe" fillcolor="black" stroked="f">
              <v:path arrowok="t"/>
            </v:shape>
            <v:shape id="_x0000_s2247" style="position:absolute;left:1087;top:-1931;width:8453;height:219" coordorigin="1087,-1931" coordsize="8453,219" path="m2838,-1764r-53,l2785,-1769r8,l2796,-1770r2,-3l2800,-1776r1,-5l2822,-1775r1,2l2824,-1771r2,1l2828,-1769r4,l2838,-1769r,5xe" fillcolor="black" stroked="f">
              <v:path arrowok="t"/>
            </v:shape>
            <v:shape id="_x0000_s2246" style="position:absolute;left:1087;top:-1931;width:8453;height:219" coordorigin="1087,-1931" coordsize="8453,219" path="m2820,-1781r1,4l2822,-1775r-21,-6l2801,-1841r,-8l2800,-1852r,-3l2799,-1857r-2,-1l2796,-1859r-1,l2790,-1859r-2,l2785,-1858r-2,-4l2815,-1875r5,l2820,-1853r18,-16l2839,-1861r-9,5l2820,-1846r,65xe" fillcolor="black" stroked="f">
              <v:path arrowok="t"/>
            </v:shape>
            <v:shape id="_x0000_s2245" style="position:absolute;left:1087;top:-1931;width:8453;height:219" coordorigin="1087,-1931" coordsize="8453,219" path="m2900,-1764r-53,l2847,-1769r7,l2858,-1769r2,-2l2862,-1773r1,-2l2864,-1778r,-1l2865,-1783r20,6l2886,-1775r1,2l2888,-1772r2,2l2892,-1769r3,l2900,-1769r,5xe" fillcolor="black" stroked="f">
              <v:path arrowok="t"/>
            </v:shape>
            <v:shape id="_x0000_s2244" style="position:absolute;left:1087;top:-1931;width:8453;height:219" coordorigin="1087,-1931" coordsize="8453,219" path="m2854,-1875r2,l2862,-1875r5,1l2871,-1871r5,3l2879,-1863r2,7l2883,-1851r1,7l2884,-1782r1,5l2865,-1783r,-60l2863,-1850r-2,-4l2858,-1859r-4,-2l2839,-1861r-1,-8l2854,-1875xe" fillcolor="black" stroked="f">
              <v:path arrowok="t"/>
            </v:shape>
            <v:shape id="_x0000_s2243" style="position:absolute;left:1087;top:-1931;width:8453;height:219" coordorigin="1087,-1931" coordsize="8453,219" path="m3143,-1764r-53,l3090,-1769r6,l3099,-1769r2,-1l3103,-1771r1,-2l3105,-1775r1,-3l3107,-1782r,-7l3129,-1773r1,1l3132,-1770r2,1l3137,-1769r6,l3143,-1764xe" fillcolor="black" stroked="f">
              <v:path arrowok="t"/>
            </v:shape>
            <v:shape id="_x0000_s2242" style="position:absolute;left:1087;top:-1931;width:8453;height:219" coordorigin="1087,-1931" coordsize="8453,219" path="m3121,-1875r5,l3126,-1782r1,5l3128,-1775r1,2l3107,-1789r,-53l3106,-1849r,-4l3105,-1855r-2,-3l3100,-1859r-4,l3094,-1859r-4,1l3089,-1862r32,-13xe" fillcolor="black" stroked="f">
              <v:path arrowok="t"/>
            </v:shape>
            <v:shape id="_x0000_s2241" style="position:absolute;left:1087;top:-1931;width:8453;height:219" coordorigin="1087,-1931" coordsize="8453,219" path="m2958,-1872r,4l2952,-1868r-3,1l2947,-1865r-1,1l2945,-1862r,5l2946,-1852r3,5l2975,-1793r24,-59l3000,-1855r1,-3l3001,-1863r-1,-1l3000,-1865r-1,-1l2998,-1866r-1,-1l2996,-1867r-3,-1l2990,-1868r,-4l3025,-1872r,4l3022,-1867r-2,l3018,-1866r-1,1l3015,-1863r-2,3l3012,-1859r-1,2l3009,-1852r-44,108l2961,-1734r-5,8l2949,-1721r-7,6l2935,-1713r-11,l2921,-1714r-3,-3l2915,-1719r-2,-3l2913,-1729r1,-3l2916,-1734r2,-2l2921,-1737r7,l2931,-1736r5,2l2939,-1733r2,l2944,-1733r3,-1l2952,-1739r3,-4l2958,-1750r7,-19l2927,-1850r-2,-2l2924,-1855r-3,-4l2919,-1861r-1,-2l2916,-1864r-2,-2l2912,-1867r-4,-1l2908,-1872r50,xe" fillcolor="black" stroked="f">
              <v:path arrowok="t"/>
            </v:shape>
            <v:shape id="_x0000_s2240" style="position:absolute;left:1087;top:-1931;width:8453;height:219" coordorigin="1087,-1931" coordsize="8453,219" path="m3128,-1919r,3l3127,-1913r-2,2l3123,-1909r-3,2l3113,-1907r-3,-2l3108,-1911r-2,-2l3105,-1916r,-7l3106,-1925r2,-3l3110,-1930r3,-1l3120,-1931r3,1l3125,-1928r2,3l3128,-1923r,4xe" fillcolor="black" stroked="f">
              <v:path arrowok="t"/>
            </v:shape>
            <v:shape id="_x0000_s2239" style="position:absolute;left:1087;top:-1931;width:8453;height:219" coordorigin="1087,-1931" coordsize="8453,219" path="m3335,-1766r-9,-10l3317,-1786r-4,-28l3316,-1834r8,-18l3327,-1856r7,17l3334,-1807r4,12l3345,-1761r-10,-5xe" fillcolor="black" stroked="f">
              <v:path arrowok="t"/>
            </v:shape>
            <v:shape id="_x0000_s2238" style="position:absolute;left:1087;top:-1931;width:8453;height:219" coordorigin="1087,-1931" coordsize="8453,219" path="m3411,-1779r2,2l3414,-1777r4,l3421,-1778r3,-1l3426,-1775r-32,14l3388,-1761r,-16l3383,-1771r-5,4l3373,-1765r-5,2l3362,-1761r-17,l3338,-1795r6,8l3351,-1778r8,4l3374,-1774r7,-4l3388,-1785r,-55l3388,-1845r-2,-5l3384,-1855r-2,-4l3378,-1862r-3,-3l3371,-1867r-4,-1l3356,-1868r-6,3l3345,-1859r-7,8l3334,-1839r-7,-17l3343,-1870r20,-5l3365,-1875r9,l3382,-1872r6,6l3388,-1898r,-8l3387,-1908r,-3l3386,-1913r-2,-1l3383,-1915r-1,-1l3378,-1916r-3,1l3372,-1914r-2,-4l3402,-1931r6,l3408,-1795r,8l3408,-1784r1,3l3410,-1780r1,1xe" fillcolor="black" stroked="f">
              <v:path arrowok="t"/>
            </v:shape>
            <v:shape id="_x0000_s2237" style="position:absolute;left:1087;top:-1931;width:8453;height:219" coordorigin="1087,-1931" coordsize="8453,219" path="m3183,-1840r5,4l3195,-1833r17,9l3228,-1817r8,10l3236,-1784r-4,8l3225,-1770r-7,6l3210,-1761r-16,l3186,-1762r-8,-3l3175,-1765r-2,-1l3170,-1766r-2,1l3167,-1763r-4,l3167,-1801r3,11l3174,-1782r6,5l3186,-1771r7,3l3206,-1768r4,-2l3214,-1773r3,-3l3219,-1780r,-10l3217,-1794r-4,-4l3209,-1802r-7,-4l3191,-1812r-12,-6l3177,-1850r1,4l3180,-1843r3,3xe" fillcolor="black" stroked="f">
              <v:path arrowok="t"/>
            </v:shape>
            <v:shape id="_x0000_s2236" style="position:absolute;left:1087;top:-1931;width:8453;height:219" coordorigin="1087,-1931" coordsize="8453,219" path="m3177,-1858r,8l3179,-1818r-7,-5l3168,-1827r-3,-5l3163,-1837r,-16l3166,-1860r6,-6l3178,-1872r8,-3l3182,-1864r-3,3l3177,-1858xe" fillcolor="black" stroked="f">
              <v:path arrowok="t"/>
            </v:shape>
            <v:shape id="_x0000_s2235" style="position:absolute;left:1087;top:-1931;width:8453;height:219" coordorigin="1087,-1931" coordsize="8453,219" path="m3196,-1875r4,l3205,-1874r6,2l3215,-1871r2,l3220,-1871r1,l3222,-1871r,-1l3223,-1873r1,-2l3228,-1875r,36l3224,-1839r-3,-11l3218,-1858r-5,-4l3208,-1866r-6,-2l3190,-1868r-5,1l3182,-1864r4,-11l3196,-1875xe" fillcolor="black" stroked="f">
              <v:path arrowok="t"/>
            </v:shape>
            <v:shape id="_x0000_s2234" style="position:absolute;left:1087;top:-1931;width:8453;height:219" coordorigin="1087,-1931" coordsize="8453,219" path="m3495,-1875r10,4l3513,-1863r8,8l3524,-1845r,14l3450,-1831r,15l3447,-1776r-9,-17l3434,-1814r,-3l3436,-1839r9,-17l3448,-1860r2,22l3500,-1838r,-7l3499,-1850r-1,-3l3496,-1857r-3,-3l3489,-1863r-4,-2l3481,-1867r-11,l3469,-1875r26,xe" fillcolor="black" stroked="f">
              <v:path arrowok="t"/>
            </v:shape>
            <v:shape id="_x0000_s2233" style="position:absolute;left:1087;top:-1931;width:8453;height:219" coordorigin="1087,-1931" coordsize="8453,219" path="m3470,-1867r-6,3l3459,-1859r-5,5l3451,-1847r-1,9l3448,-1860r9,-10l3469,-1875r1,8xe" fillcolor="black" stroked="f">
              <v:path arrowok="t"/>
            </v:shape>
            <v:shape id="_x0000_s2232" style="position:absolute;left:1087;top:-1931;width:8453;height:219" coordorigin="1087,-1931" coordsize="8453,219" path="m3470,-1785r9,4l3496,-1781r7,-1l3508,-1786r5,-4l3517,-1797r4,-9l3524,-1804r-1,11l3518,-1783r-8,8l3502,-1766r-10,5l3468,-1761r-11,-5l3450,-1816r4,13l3462,-1794r8,9xe" fillcolor="black" stroked="f">
              <v:path arrowok="t"/>
            </v:shape>
            <v:shape id="_x0000_s2231" style="position:absolute;left:1087;top:-1931;width:8453;height:219" coordorigin="1087,-1931" coordsize="8453,219" path="m3605,-1764r-65,l3540,-1769r8,l3551,-1770r3,-1l3556,-1773r2,-2l3559,-1777r1,-3l3560,-1785r21,8l3583,-1774r3,4l3590,-1769r15,l3605,-1764xe" fillcolor="black" stroked="f">
              <v:path arrowok="t"/>
            </v:shape>
            <v:shape id="_x0000_s2230" style="position:absolute;left:1087;top:-1931;width:8453;height:219" coordorigin="1087,-1931" coordsize="8453,219" path="m3656,-1919r,3l3655,-1913r-2,2l3651,-1909r-3,2l3641,-1907r-3,-2l3636,-1911r-1,-1l3634,-1913r,6l3632,-1905r1,-11l3635,-1915r1,-13l3638,-1930r3,-1l3648,-1931r3,1l3653,-1928r2,3l3656,-1923r,4xe" fillcolor="black" stroked="f">
              <v:path arrowok="t"/>
            </v:shape>
            <v:shape id="_x0000_s2229" style="position:absolute;left:1087;top:-1931;width:8453;height:219" coordorigin="1087,-1931" coordsize="8453,219" path="m3635,-1909r-1,2l3634,-1913r1,1l3635,-1909xe" fillcolor="black" stroked="f">
              <v:path arrowok="t"/>
            </v:shape>
            <v:shape id="_x0000_s2228" style="position:absolute;left:1087;top:-1931;width:8453;height:219" coordorigin="1087,-1931" coordsize="8453,219" path="m3581,-1924r7,-5l3596,-1931r17,l3621,-1928r7,5l3633,-1919r,-4l3634,-1925r2,-3l3635,-1915r-2,-1l3632,-1905r-2,2l3628,-1901r-5,l3622,-1902r-3,-1l3618,-1905r-3,-2l3612,-1912r-3,-4l3606,-1919r-2,-1l3602,-1922r-3,l3592,-1922r-3,1l3587,-1919r-3,1l3583,-1915r-1,4l3580,-1907r,11l3580,-1872r27,l3607,-1864r-27,l3580,-1783r1,6l3560,-1785r,-79l3540,-1864r,-8l3560,-1872r,-18l3562,-1899r4,-7l3569,-1913r5,-6l3581,-1924xe" fillcolor="black" stroked="f">
              <v:path arrowok="t"/>
            </v:shape>
            <v:shape id="_x0000_s2227" style="position:absolute;left:1087;top:-1931;width:8453;height:219" coordorigin="1087,-1931" coordsize="8453,219" path="m3671,-1764r-53,l3618,-1769r6,l3627,-1769r2,-1l3631,-1771r1,-2l3633,-1775r1,-3l3635,-1782r,-7l3657,-1773r1,1l3660,-1770r2,1l3665,-1769r6,l3671,-1764xe" fillcolor="black" stroked="f">
              <v:path arrowok="t"/>
            </v:shape>
            <v:shape id="_x0000_s2226" style="position:absolute;left:1087;top:-1931;width:8453;height:219" coordorigin="1087,-1931" coordsize="8453,219" path="m3654,-1782r1,5l3656,-1775r1,2l3635,-1789r,-53l3634,-1849r,-4l3633,-1855r-2,-3l3628,-1859r-4,l3622,-1859r-4,1l3617,-1862r32,-13l3654,-1875r,93xe" fillcolor="black" stroked="f">
              <v:path arrowok="t"/>
            </v:shape>
            <v:shape id="_x0000_s2225" style="position:absolute;left:1087;top:-1931;width:8453;height:219" coordorigin="1087,-1931" coordsize="8453,219" path="m3733,-1764r-53,l3680,-1769r8,l3691,-1770r2,-3l3695,-1776r1,-5l3696,-1789r22,16l3720,-1771r1,1l3723,-1769r4,l3733,-1769r,5xe" fillcolor="black" stroked="f">
              <v:path arrowok="t"/>
            </v:shape>
            <v:shape id="_x0000_s2224" style="position:absolute;left:1087;top:-1931;width:8453;height:219" coordorigin="1087,-1931" coordsize="8453,219" path="m3716,-1781r,4l3717,-1775r1,2l3696,-1789r,-52l3696,-1849r-1,-3l3695,-1855r-1,-2l3693,-1858r-1,-1l3690,-1859r-4,l3683,-1859r-3,1l3678,-1862r33,-13l3716,-1875r,22l3733,-1869r1,8l3725,-1856r-9,10l3716,-1781xe" fillcolor="black" stroked="f">
              <v:path arrowok="t"/>
            </v:shape>
            <v:shape id="_x0000_s2223" style="position:absolute;left:1087;top:-1931;width:8453;height:219" coordorigin="1087,-1931" coordsize="8453,219" path="m3750,-1875r2,l3757,-1875r5,1l3767,-1871r4,3l3774,-1863r3,7l3778,-1851r1,7l3779,-1782r1,5l3781,-1775r1,2l3783,-1772r2,2l3787,-1769r3,l3796,-1769r,5l3743,-1764r,-5l3750,-1769r3,l3757,-1773r2,-5l3760,-1783r,-60l3759,-1850r-3,-4l3753,-1859r-4,-2l3734,-1861r-1,-8l3750,-1875xe" fillcolor="black" stroked="f">
              <v:path arrowok="t"/>
            </v:shape>
            <v:shape id="_x0000_s2222" style="position:absolute;left:1087;top:-1931;width:8453;height:219" coordorigin="1087,-1931" coordsize="8453,219" path="m3867,-1875r10,4l3885,-1863r8,8l3896,-1845r,14l3822,-1831r,15l3819,-1776r-9,-17l3806,-1814r,-3l3808,-1839r9,-17l3820,-1860r2,22l3872,-1838r,-7l3871,-1850r-1,-3l3868,-1857r-3,-3l3861,-1863r-4,-2l3853,-1867r-11,l3841,-1875r26,xe" fillcolor="black" stroked="f">
              <v:path arrowok="t"/>
            </v:shape>
            <v:shape id="_x0000_s2221" style="position:absolute;left:1087;top:-1931;width:8453;height:219" coordorigin="1087,-1931" coordsize="8453,219" path="m3842,-1867r-6,3l3831,-1859r-5,5l3823,-1847r-1,9l3820,-1860r9,-10l3841,-1875r1,8xe" fillcolor="black" stroked="f">
              <v:path arrowok="t"/>
            </v:shape>
            <v:shape id="_x0000_s2220" style="position:absolute;left:1087;top:-1931;width:8453;height:219" coordorigin="1087,-1931" coordsize="8453,219" path="m4116,-1762r-7,l4110,-1790r2,5l4116,-1762xe" fillcolor="black" stroked="f">
              <v:path arrowok="t"/>
            </v:shape>
            <v:shape id="_x0000_s2219" style="position:absolute;left:1087;top:-1931;width:8453;height:219" coordorigin="1087,-1931" coordsize="8453,219" path="m4170,-1792r,7l4170,-1783r1,2l4172,-1779r1,l4173,-1778r1,1l4177,-1777r1,-1l4179,-1778r2,-1l4184,-1782r4,-5l4188,-1780r-8,12l4171,-1763r-12,l4156,-1764r-2,-3l4158,-1870r4,2l4166,-1864r2,5l4169,-1856r1,7l4170,-1792xe" fillcolor="black" stroked="f">
              <v:path arrowok="t"/>
            </v:shape>
            <v:shape id="_x0000_s2218" style="position:absolute;left:1087;top:-1931;width:8453;height:219" coordorigin="1087,-1931" coordsize="8453,219" path="m4146,-1862r-4,-4l4137,-1868r-11,l4122,-1867r-3,3l4122,-1875r22,l4152,-1873r6,3l4154,-1767r-2,-2l4151,-1774r,-6l4140,-1772r-7,5l4130,-1765r-4,2l4121,-1762r-5,l4112,-1785r3,4l4119,-1778r4,2l4133,-1776r8,-4l4151,-1788r,-41l4139,-1824r-8,3l4128,-1819r-7,4l4117,-1812r-3,4l4112,-1804r-2,4l4110,-1790r-1,28l4103,-1765r-5,-5l4093,-1775r-2,-7l4091,-1795r1,-5l4094,-1804r4,-5l4103,-1814r8,-5l4125,-1826r22,-8l4151,-1836r,-15l4149,-1858r-3,-4xe" fillcolor="black" stroked="f">
              <v:path arrowok="t"/>
            </v:shape>
            <v:shape id="_x0000_s2217" style="position:absolute;left:1087;top:-1931;width:8453;height:219" coordorigin="1087,-1931" coordsize="8453,219" path="m4105,-1867r7,-5l4122,-1875r-3,11l4116,-1861r-1,3l4115,-1855r,7l4115,-1844r-1,3l4112,-1840r-2,2l4108,-1837r-6,l4100,-1838r-2,-2l4096,-1842r-1,-6l4095,-1855r3,-6l4105,-1867xe" fillcolor="black" stroked="f">
              <v:path arrowok="t"/>
            </v:shape>
            <v:shape id="_x0000_s2216" style="position:absolute;left:1087;top:-1931;width:8453;height:219" coordorigin="1087,-1931" coordsize="8453,219" path="m3932,-1766r-8,-10l3915,-1786r-5,-28l3913,-1834r9,-18l3925,-1856r7,17l3932,-1807r3,12l3942,-1761r-10,-5xe" fillcolor="black" stroked="f">
              <v:path arrowok="t"/>
            </v:shape>
            <v:shape id="_x0000_s2215" style="position:absolute;left:1087;top:-1931;width:8453;height:219" coordorigin="1087,-1931" coordsize="8453,219" path="m4009,-1779r1,2l4012,-1777r4,l4018,-1778r4,-1l4023,-1775r-32,14l3986,-1761r,-16l3980,-1771r-5,4l3970,-1765r-5,2l3960,-1761r-18,l3935,-1795r7,8l3949,-1778r8,4l3972,-1774r7,-4l3986,-1785r,-55l3985,-1845r-1,-5l3981,-1855r-2,-4l3976,-1862r-4,-3l3968,-1867r-4,-1l3954,-1868r-6,3l3942,-1859r-7,8l3932,-1839r-7,-17l3941,-1870r19,-5l3962,-1875r10,l3979,-1872r7,6l3986,-1898r-1,-8l3985,-1908r-1,-3l3983,-1913r-1,-1l3981,-1915r-2,-1l3975,-1916r-3,1l3969,-1914r-1,-4l4000,-1931r5,l4005,-1795r,8l4006,-1784r1,3l4007,-1780r2,1xe" fillcolor="black" stroked="f">
              <v:path arrowok="t"/>
            </v:shape>
            <v:shape id="_x0000_s2214" style="position:absolute;left:1087;top:-1931;width:8453;height:219" coordorigin="1087,-1931" coordsize="8453,219" path="m3842,-1785r9,4l3868,-1781r7,-1l3880,-1786r5,-4l3889,-1797r4,-9l3896,-1804r-1,11l3890,-1783r-8,8l3874,-1766r-10,5l3840,-1761r-11,-5l3822,-1816r4,13l3834,-1794r8,9xe" fillcolor="black" stroked="f">
              <v:path arrowok="t"/>
            </v:shape>
            <v:shape id="_x0000_s2213" style="position:absolute;left:1087;top:-1931;width:8453;height:219" coordorigin="1087,-1931" coordsize="8453,219" path="m4375,-1762r-7,l4369,-1790r2,5l4375,-1762xe" fillcolor="black" stroked="f">
              <v:path arrowok="t"/>
            </v:shape>
            <v:shape id="_x0000_s2212" style="position:absolute;left:1087;top:-1931;width:8453;height:219" coordorigin="1087,-1931" coordsize="8453,219" path="m4405,-1862r-4,-4l4396,-1868r-11,l4381,-1867r-3,3l4381,-1875r22,l4411,-1873r6,3l4421,-1868r4,4l4427,-1859r1,3l4429,-1849r,57l4429,-1785r1,2l4430,-1781r1,2l4432,-1779r1,1l4434,-1777r2,l4437,-1778r1,l4440,-1779r3,-3l4448,-1787r,7l4439,-1768r-9,5l4419,-1763r-3,-1l4413,-1767r-2,-2l4410,-1774r,-6l4399,-1772r-7,5l4389,-1765r-4,2l4380,-1762r-5,l4371,-1785r3,4l4378,-1778r4,2l4392,-1776r8,-4l4410,-1788r,-41l4398,-1824r-8,3l4387,-1819r-7,4l4376,-1812r-2,4l4371,-1804r-2,4l4369,-1790r-1,28l4362,-1765r-5,-5l4352,-1775r-2,-7l4350,-1790r1,-10l4354,-1804r3,-5l4362,-1814r8,-5l4385,-1826r21,-8l4410,-1836r,-15l4408,-1858r-3,-4xe" fillcolor="black" stroked="f">
              <v:path arrowok="t"/>
            </v:shape>
            <v:shape id="_x0000_s2211" style="position:absolute;left:1087;top:-1931;width:8453;height:219" coordorigin="1087,-1931" coordsize="8453,219" path="m4364,-1867r7,-5l4381,-1875r-3,11l4375,-1861r-1,3l4374,-1855r,7l4374,-1844r-1,3l4371,-1840r-2,2l4367,-1837r-6,l4359,-1838r-2,-2l4355,-1842r-1,-2l4354,-1855r4,-6l4364,-1867xe" fillcolor="black" stroked="f">
              <v:path arrowok="t"/>
            </v:shape>
            <v:shape id="_x0000_s2210" style="position:absolute;left:1087;top:-1931;width:8453;height:219" coordorigin="1087,-1931" coordsize="8453,219" path="m4220,-1840r5,4l4232,-1833r17,9l4265,-1817r8,10l4273,-1784r-4,8l4262,-1770r-7,6l4246,-1761r-15,l4223,-1762r-8,-3l4212,-1765r-2,-1l4206,-1766r-1,1l4204,-1763r-4,l4204,-1801r2,11l4210,-1782r7,5l4223,-1771r7,3l4243,-1768r4,-2l4251,-1773r3,-3l4256,-1780r,-10l4254,-1794r-4,-4l4246,-1802r-7,-4l4227,-1812r-11,-6l4214,-1850r1,4l4217,-1843r3,3xe" fillcolor="black" stroked="f">
              <v:path arrowok="t"/>
            </v:shape>
            <v:shape id="_x0000_s2209" style="position:absolute;left:1087;top:-1931;width:8453;height:219" coordorigin="1087,-1931" coordsize="8453,219" path="m4203,-1860r6,-6l4215,-1872r8,-3l4219,-1864r-4,3l4214,-1858r,8l4216,-1818r-7,-5l4205,-1827r-3,-5l4200,-1837r,-16l4203,-1860xe" fillcolor="black" stroked="f">
              <v:path arrowok="t"/>
            </v:shape>
            <v:shape id="_x0000_s2208" style="position:absolute;left:1087;top:-1931;width:8453;height:219" coordorigin="1087,-1931" coordsize="8453,219" path="m4232,-1875r5,l4242,-1874r6,2l4252,-1871r2,l4257,-1871r1,l4259,-1871r,-1l4260,-1873r1,-2l4265,-1875r,36l4261,-1839r-3,-11l4254,-1858r-4,-4l4245,-1866r-6,-2l4226,-1868r-4,1l4219,-1864r4,-11l4232,-1875xe" fillcolor="black" stroked="f">
              <v:path arrowok="t"/>
            </v:shape>
            <v:shape id="_x0000_s2207" style="position:absolute;left:1087;top:-1931;width:8453;height:219" coordorigin="1087,-1931" coordsize="8453,219" path="m4612,-1766r-23,2l4514,-1764r6,-5l4526,-1769r5,-2l4534,-1775r2,-3l4536,-1784r23,8l4568,-1774r9,1l4600,-1773r11,-3l4618,-1782r8,-7l4630,-1797r,-15l4628,-1818r-4,-6l4621,-1829r-1,-17l4632,-1843r8,3l4645,-1835r8,8l4656,-1819r,19l4654,-1793r-5,8l4644,-1778r-7,5l4628,-1769r-16,3xe" fillcolor="black" stroked="f">
              <v:path arrowok="t"/>
            </v:shape>
            <v:shape id="_x0000_s2206" style="position:absolute;left:1087;top:-1931;width:8453;height:219" coordorigin="1087,-1931" coordsize="8453,219" path="m4564,-1842r-3,l4559,-1841r,65l4536,-1784r,-121l4559,-1913r,61l4562,-1852r3,1l4569,-1851r4,l4577,-1851r15,l4601,-1852r6,-2l4613,-1857r4,-4l4620,-1865r3,-6l4625,-1876r,-15l4621,-1899r-8,-7l4606,-1912r-11,-12l4605,-1923r8,2l4625,-1918r9,5l4640,-1906r6,7l4649,-1890r,17l4647,-1866r-5,6l4637,-1853r-7,4l4620,-1846r1,17l4615,-1834r-7,-3l4600,-1841r-9,-1l4575,-1842r-4,l4567,-1842r-3,xe" fillcolor="black" stroked="f">
              <v:path arrowok="t"/>
            </v:shape>
            <v:shape id="_x0000_s2205" style="position:absolute;left:1087;top:-1931;width:8453;height:219" coordorigin="1087,-1931" coordsize="8453,219" path="m4595,-1916r-23,l4565,-1915r-6,2l4536,-1905r-1,-6l4533,-1914r-3,-4l4526,-1919r-12,l4514,-1924r81,l4606,-1912r-11,-4xe" fillcolor="black" stroked="f">
              <v:path arrowok="t"/>
            </v:shape>
            <v:shape id="_x0000_s2204" style="position:absolute;left:1087;top:-1931;width:8453;height:219" coordorigin="1087,-1931" coordsize="8453,219" path="m4706,-1872r,82l4708,-1783r3,3l4715,-1777r4,2l4727,-1775r4,-2l4735,-1779r4,-2l4744,-1785r6,-6l4750,-1858r-1,-4l4747,-1864r-2,-2l4740,-1867r-7,-1l4733,-1872r37,l4770,-1794r-14,33l4750,-1761r,-23l4741,-1774r-7,6l4729,-1765r-5,2l4719,-1761r-11,l4703,-1763r-5,-4l4694,-1770r-3,-4l4689,-1780r-2,-5l4686,-1793r,-63l4686,-1860r-1,-2l4684,-1864r-2,-1l4680,-1866r-2,-1l4674,-1868r-6,l4668,-1872r38,xe" fillcolor="black" stroked="f">
              <v:path arrowok="t"/>
            </v:shape>
            <v:shape id="_x0000_s2203" style="position:absolute;left:1087;top:-1931;width:8453;height:219" coordorigin="1087,-1931" coordsize="8453,219" path="m4773,-1779r2,2l4776,-1777r4,l4783,-1778r3,-1l4788,-1775r-32,14l4770,-1794r,7l4771,-1784r,3l4772,-1780r1,1xe" fillcolor="black" stroked="f">
              <v:path arrowok="t"/>
            </v:shape>
            <v:shape id="_x0000_s2202" style="position:absolute;left:1087;top:-1931;width:8453;height:219" coordorigin="1087,-1931" coordsize="8453,219" path="m4832,-1875r5,l4842,-1874r6,2l4852,-1871r2,l4857,-1871r1,l4859,-1871r,-1l4860,-1873r1,-2l4865,-1875r,36l4861,-1839r-3,-11l4854,-1858r-4,-4l4845,-1866r-6,-2l4826,-1868r-4,1l4819,-1864r-4,3l4814,-1858r,8l4815,-1846r2,3l4820,-1840r5,4l4832,-1833r17,9l4865,-1817r8,10l4873,-1784r-4,8l4862,-1770r-7,6l4846,-1761r-15,l4823,-1762r-8,-3l4812,-1765r-2,-1l4806,-1766r-1,1l4804,-1763r-4,l4804,-1801r2,11l4810,-1782r7,5l4823,-1771r7,3l4843,-1768r4,-2l4851,-1773r3,-3l4856,-1780r,-10l4854,-1794r-4,-4l4846,-1802r-7,-4l4827,-1812r-11,-6l4809,-1823r-4,-4l4802,-1832r-2,-5l4800,-1853r3,-7l4809,-1866r6,-6l4823,-1875r9,xe" fillcolor="black" stroked="f">
              <v:path arrowok="t"/>
            </v:shape>
            <v:shape id="_x0000_s2201" style="position:absolute;left:1087;top:-1931;width:8453;height:219" coordorigin="1087,-1931" coordsize="8453,219" path="m4940,-1764r-52,l4888,-1769r5,l4897,-1769r2,-1l4900,-1771r2,-2l4903,-1775r1,-3l4904,-1782r21,7l4926,-1773r2,1l4930,-1770r2,1l4935,-1769r5,l4940,-1764xe" fillcolor="black" stroked="f">
              <v:path arrowok="t"/>
            </v:shape>
            <v:shape id="_x0000_s2200" style="position:absolute;left:1087;top:-1931;width:8453;height:219" coordorigin="1087,-1931" coordsize="8453,219" path="m4919,-1875r5,l4924,-1782r,5l4925,-1775r-21,-7l4904,-1842r,-7l4903,-1853r,-2l4902,-1857r-1,-1l4900,-1859r-2,l4894,-1859r-3,l4888,-1858r-2,-4l4919,-1875xe" fillcolor="black" stroked="f">
              <v:path arrowok="t"/>
            </v:shape>
            <v:shape id="_x0000_s2199" style="position:absolute;left:1087;top:-1931;width:8453;height:219" coordorigin="1087,-1931" coordsize="8453,219" path="m4926,-1919r,3l4925,-1913r-2,2l4920,-1909r-3,2l4911,-1907r-3,-2l4906,-1911r-3,-2l4902,-1916r,-7l4903,-1925r3,-3l4908,-1930r3,-1l4917,-1931r3,1l4923,-1928r2,3l4926,-1923r,4xe" fillcolor="black" stroked="f">
              <v:path arrowok="t"/>
            </v:shape>
            <v:shape id="_x0000_s2198" style="position:absolute;left:1087;top:-1931;width:8453;height:219" coordorigin="1087,-1931" coordsize="8453,219" path="m5003,-1764r-53,l4950,-1769r7,l4961,-1770r2,-3l4965,-1776r1,-5l4966,-1789r22,16l4989,-1771r2,1l4993,-1769r4,l5003,-1769r,5xe" fillcolor="black" stroked="f">
              <v:path arrowok="t"/>
            </v:shape>
            <v:shape id="_x0000_s2197" style="position:absolute;left:1087;top:-1931;width:8453;height:219" coordorigin="1087,-1931" coordsize="8453,219" path="m4980,-1875r5,l4985,-1853r18,-16l5004,-1861r-10,5l4985,-1846r,65l4986,-1777r,2l4988,-1773r-22,-16l4966,-1841r,-8l4965,-1852r-1,-3l4964,-1857r-2,-1l4961,-1859r-1,l4955,-1859r-2,l4950,-1858r-2,-4l4980,-1875xe" fillcolor="black" stroked="f">
              <v:path arrowok="t"/>
            </v:shape>
            <v:shape id="_x0000_s2196" style="position:absolute;left:1087;top:-1931;width:8453;height:219" coordorigin="1087,-1931" coordsize="8453,219" path="m5065,-1764r-53,l5012,-1769r7,l5023,-1769r2,-2l5027,-1773r1,-2l5029,-1778r,-1l5029,-1783r20,6l5051,-1775r,2l5053,-1772r2,2l5057,-1769r3,l5065,-1769r,5xe" fillcolor="black" stroked="f">
              <v:path arrowok="t"/>
            </v:shape>
            <v:shape id="_x0000_s2195" style="position:absolute;left:1087;top:-1931;width:8453;height:219" coordorigin="1087,-1931" coordsize="8453,219" path="m5019,-1875r2,l5027,-1875r5,1l5036,-1871r4,3l5044,-1863r2,7l5048,-1851r1,7l5049,-1782r,5l5029,-1783r,-60l5028,-1850r-2,-4l5023,-1859r-4,-2l5004,-1861r-1,-8l5019,-1875xe" fillcolor="black" stroked="f">
              <v:path arrowok="t"/>
            </v:shape>
            <v:shape id="_x0000_s2194" style="position:absolute;left:1087;top:-1931;width:8453;height:219" coordorigin="1087,-1931" coordsize="8453,219" path="m5137,-1875r10,4l5154,-1863r8,8l5166,-1845r,14l5092,-1831r,15l5089,-1776r-10,-17l5075,-1814r,-3l5078,-1839r8,-17l5089,-1860r3,22l5142,-1838r-1,-7l5140,-1850r-1,-3l5137,-1857r-3,-3l5130,-1863r-4,-2l5122,-1867r-10,l5111,-1875r26,xe" fillcolor="black" stroked="f">
              <v:path arrowok="t"/>
            </v:shape>
            <v:shape id="_x0000_s2193" style="position:absolute;left:1087;top:-1931;width:8453;height:219" coordorigin="1087,-1931" coordsize="8453,219" path="m5112,-1867r-6,3l5101,-1859r-5,5l5093,-1847r-1,9l5089,-1860r10,-10l5111,-1875r1,8xe" fillcolor="black" stroked="f">
              <v:path arrowok="t"/>
            </v:shape>
            <v:shape id="_x0000_s2192" style="position:absolute;left:1087;top:-1931;width:8453;height:219" coordorigin="1087,-1931" coordsize="8453,219" path="m5111,-1785r9,4l5138,-1781r6,-1l5149,-1786r6,-4l5159,-1797r3,-9l5166,-1804r-2,11l5160,-1783r-8,8l5144,-1766r-10,5l5109,-1761r-11,-5l5092,-1816r4,13l5103,-1794r8,9xe" fillcolor="black" stroked="f">
              <v:path arrowok="t"/>
            </v:shape>
            <v:shape id="_x0000_s2191" style="position:absolute;left:1087;top:-1931;width:8453;height:219" coordorigin="1087,-1931" coordsize="8453,219" path="m5216,-1875r5,l5226,-1874r6,2l5236,-1871r2,l5241,-1871r1,l5243,-1871r,-1l5244,-1873r1,-2l5249,-1875r,36l5245,-1839r-3,-11l5238,-1858r-4,-4l5229,-1866r-6,-2l5210,-1868r-4,1l5203,-1864r-4,3l5198,-1858r,8l5199,-1846r2,3l5204,-1840r5,4l5216,-1833r17,9l5249,-1817r8,10l5257,-1784r-4,8l5246,-1770r-7,6l5230,-1761r-15,l5207,-1762r-8,-3l5196,-1765r-2,-1l5190,-1766r-1,1l5188,-1763r-4,l5188,-1801r2,11l5194,-1782r7,5l5207,-1771r7,3l5227,-1768r4,-2l5235,-1773r3,-3l5240,-1780r,-10l5238,-1794r-4,-4l5230,-1802r-7,-4l5211,-1812r-11,-6l5193,-1823r-4,-4l5186,-1832r-2,-5l5184,-1853r3,-7l5193,-1866r6,-6l5207,-1875r9,xe" fillcolor="black" stroked="f">
              <v:path arrowok="t"/>
            </v:shape>
            <v:shape id="_x0000_s2190" style="position:absolute;left:1087;top:-1931;width:8453;height:219" coordorigin="1087,-1931" coordsize="8453,219" path="m5310,-1875r4,l5319,-1874r6,2l5329,-1871r3,l5334,-1871r1,l5336,-1871r1,-1l5338,-1873r1,-2l5342,-1875r,36l5339,-1839r-3,-11l5332,-1858r-5,-4l5323,-1866r-6,-2l5304,-1868r-4,1l5296,-1864r-3,3l5291,-1858r,8l5292,-1846r3,3l5297,-1840r5,4l5310,-1833r17,9l5343,-1817r8,10l5351,-1784r-4,8l5340,-1770r-8,6l5324,-1761r-16,l5301,-1762r-9,-3l5290,-1765r-2,-1l5284,-1766r-1,1l5282,-1763r-4,l5282,-1801r2,11l5288,-1782r6,5l5300,-1771r7,3l5320,-1768r5,-2l5328,-1773r4,-3l5333,-1780r,-10l5331,-1794r-3,-4l5324,-1802r-8,-4l5305,-1812r-11,-6l5286,-1823r-3,-4l5279,-1832r-2,-5l5277,-1853r3,-7l5286,-1866r7,-6l5300,-1875r10,xe" fillcolor="black" stroked="f">
              <v:path arrowok="t"/>
            </v:shape>
            <v:shape id="_x0000_s2189" style="position:absolute;left:1087;top:-1931;width:8453;height:219" coordorigin="1087,-1931" coordsize="8453,219" path="m5475,-1774r3,1l5518,-1773r7,-1l5529,-1775r4,-1l5537,-1779r4,-3l5545,-1787r5,-8l5556,-1804r4,l5547,-1764r-123,l5430,-1769r3,l5437,-1770r3,-1l5443,-1773r2,-2l5445,-1777r1,-3l5447,-1785r,-121l5446,-1912r-2,-3l5441,-1918r-5,-1l5424,-1919r,-5l5547,-1924r1,35l5544,-1889r-2,-8l5540,-1903r-2,-3l5536,-1909r-3,-2l5529,-1913r-3,-1l5521,-1915r-52,l5469,-1852r45,l5520,-1853r3,-3l5527,-1860r2,-6l5529,-1875r5,l5534,-1820r-5,l5528,-1827r-1,-5l5526,-1835r-1,-2l5522,-1839r-3,-2l5516,-1843r-5,l5469,-1843r,59l5470,-1780r,2l5471,-1777r1,2l5474,-1775r1,1xe" fillcolor="black" stroked="f">
              <v:path arrowok="t"/>
            </v:shape>
            <v:shape id="_x0000_s2188" style="position:absolute;left:1087;top:-1931;width:8453;height:219" coordorigin="1087,-1931" coordsize="8453,219" path="m5624,-1764r-53,l5571,-1769r8,l5583,-1770r2,-3l5586,-1776r1,-5l5608,-1775r1,2l5611,-1771r2,1l5615,-1769r3,l5624,-1769r,5xe" fillcolor="black" stroked="f">
              <v:path arrowok="t"/>
            </v:shape>
            <v:shape id="_x0000_s2187" style="position:absolute;left:1087;top:-1931;width:8453;height:219" coordorigin="1087,-1931" coordsize="8453,219" path="m5607,-1781r,4l5608,-1775r-21,-6l5587,-1841r,-8l5586,-1852r,-3l5585,-1857r-1,-1l5583,-1859r-2,l5577,-1859r-3,l5571,-1858r-2,-4l5602,-1875r5,l5607,-1853r17,-16l5625,-1861r-9,5l5607,-1846r,65xe" fillcolor="black" stroked="f">
              <v:path arrowok="t"/>
            </v:shape>
            <v:shape id="_x0000_s2186" style="position:absolute;left:1087;top:-1931;width:8453;height:219" coordorigin="1087,-1931" coordsize="8453,219" path="m5641,-1875r2,l5649,-1875r5,1l5658,-1871r4,3l5665,-1863r3,7l5670,-1851r,7l5670,-1782r1,5l5672,-1775r1,2l5674,-1772r2,2l5678,-1769r4,l5687,-1769r,5l5634,-1764r,-5l5641,-1769r3,l5648,-1773r3,-5l5651,-1783r,-60l5650,-1850r-3,-4l5645,-1859r-5,-2l5625,-1861r-1,-8l5641,-1875xe" fillcolor="black" stroked="f">
              <v:path arrowok="t"/>
            </v:shape>
            <v:shape id="_x0000_s2185" style="position:absolute;left:1087;top:-1931;width:8453;height:219" coordorigin="1087,-1931" coordsize="8453,219" path="m5707,-1864r-17,l5690,-1868r5,-1l5699,-1872r5,-5l5708,-1881r4,-4l5716,-1891r2,-3l5720,-1899r3,-8l5727,-1907r,35l5752,-1872r,8l5727,-1864r,77l5728,-1782r2,2l5732,-1778r2,2l5740,-1776r3,-1l5745,-1779r3,-1l5749,-1783r2,-3l5755,-1786r-3,8l5749,-1773r-5,4l5739,-1765r-6,2l5725,-1763r-4,-1l5718,-1766r-4,-2l5712,-1771r-2,-3l5708,-1778r-1,-6l5707,-1864xe" fillcolor="black" stroked="f">
              <v:path arrowok="t"/>
            </v:shape>
            <v:shape id="_x0000_s2184" style="position:absolute;left:1087;top:-1931;width:8453;height:219" coordorigin="1087,-1931" coordsize="8453,219" path="m5816,-1764r-52,l5764,-1769r5,l5773,-1769r2,-1l5776,-1771r2,-2l5779,-1775r1,-3l5780,-1782r21,7l5802,-1773r2,1l5806,-1770r2,1l5811,-1769r5,l5816,-1764xe" fillcolor="black" stroked="f">
              <v:path arrowok="t"/>
            </v:shape>
            <v:shape id="_x0000_s2183" style="position:absolute;left:1087;top:-1931;width:8453;height:219" coordorigin="1087,-1931" coordsize="8453,219" path="m5800,-1782r,5l5801,-1775r-21,-7l5780,-1842r,-7l5779,-1853r-1,-4l5776,-1859r-2,l5770,-1859r-3,l5764,-1858r-2,-4l5795,-1875r5,l5800,-1782xe" fillcolor="black" stroked="f">
              <v:path arrowok="t"/>
            </v:shape>
            <v:shape id="_x0000_s2182" style="position:absolute;left:1087;top:-1931;width:8453;height:219" coordorigin="1087,-1931" coordsize="8453,219" path="m5802,-1919r,3l5801,-1913r-2,2l5796,-1909r-3,2l5787,-1907r-3,-2l5782,-1911r-3,-2l5778,-1916r,-7l5779,-1925r3,-3l5784,-1930r3,-1l5793,-1931r3,1l5799,-1928r2,3l5802,-1923r,4xe" fillcolor="black" stroked="f">
              <v:path arrowok="t"/>
            </v:shape>
            <v:shape id="_x0000_s2181" style="position:absolute;left:1087;top:-1931;width:8453;height:219" coordorigin="1087,-1931" coordsize="8453,219" path="m5842,-1864r-17,l5825,-1868r4,-1l5834,-1872r4,-5l5842,-1881r4,-4l5850,-1891r2,-3l5854,-1899r4,-8l5861,-1907r,35l5886,-1872r,8l5861,-1864r,77l5862,-1782r2,2l5866,-1778r3,2l5874,-1776r3,-1l5880,-1779r2,-1l5884,-1783r1,-3l5890,-1786r-3,8l5883,-1773r-5,4l5873,-1765r-5,2l5859,-1763r-4,-1l5852,-1766r-3,-2l5846,-1771r-2,-3l5843,-1778r-1,-6l5842,-1864xe" fillcolor="black" stroked="f">
              <v:path arrowok="t"/>
            </v:shape>
            <v:shape id="_x0000_s2180" style="position:absolute;left:1087;top:-1931;width:8453;height:219" coordorigin="1087,-1931" coordsize="8453,219" path="m6101,-1762r-7,l6095,-1790r2,5l6101,-1762xe" fillcolor="black" stroked="f">
              <v:path arrowok="t"/>
            </v:shape>
            <v:shape id="_x0000_s2179" style="position:absolute;left:1087;top:-1931;width:8453;height:219" coordorigin="1087,-1931" coordsize="8453,219" path="m6155,-1792r,7l6155,-1783r1,2l6156,-1779r1,l6158,-1778r1,1l6162,-1777r1,-1l6164,-1778r1,-1l6169,-1782r4,-5l6173,-1780r-9,12l6156,-1763r-12,l6141,-1764r-2,-3l6143,-1870r4,2l6150,-1864r3,5l6154,-1856r1,7l6155,-1792xe" fillcolor="black" stroked="f">
              <v:path arrowok="t"/>
            </v:shape>
            <v:shape id="_x0000_s2178" style="position:absolute;left:1087;top:-1931;width:8453;height:219" coordorigin="1087,-1931" coordsize="8453,219" path="m6130,-1862r-3,-4l6122,-1868r-11,l6107,-1867r-3,3l6107,-1875r21,l6136,-1873r7,3l6139,-1767r-2,-2l6135,-1774r,-6l6124,-1772r-7,5l6115,-1765r-5,2l6106,-1762r-5,l6097,-1785r3,4l6103,-1778r4,2l6118,-1776r8,-4l6135,-1788r,-41l6124,-1824r-8,3l6112,-1819r-6,4l6102,-1812r-3,4l6096,-1804r-1,4l6095,-1790r-1,28l6088,-1765r-5,-5l6078,-1775r-2,-7l6076,-1790r1,-10l6079,-1804r3,-5l6088,-1814r8,-5l6110,-1826r21,-8l6135,-1836r,-15l6134,-1858r-4,-4xe" fillcolor="black" stroked="f">
              <v:path arrowok="t"/>
            </v:shape>
            <v:shape id="_x0000_s2177" style="position:absolute;left:1087;top:-1931;width:8453;height:219" coordorigin="1087,-1931" coordsize="8453,219" path="m6090,-1867r7,-5l6107,-1875r-3,11l6101,-1861r-2,3l6099,-1855r1,7l6100,-1844r-1,3l6097,-1840r-2,2l6093,-1837r-6,l6084,-1838r-1,-2l6081,-1842r-1,-6l6080,-1855r3,-6l6090,-1867xe" fillcolor="black" stroked="f">
              <v:path arrowok="t"/>
            </v:shape>
            <v:shape id="_x0000_s2176" style="position:absolute;left:1087;top:-1931;width:8453;height:219" coordorigin="1087,-1931" coordsize="8453,219" path="m5943,-1872r,4l5937,-1868r-2,1l5933,-1865r-2,1l5930,-1862r,5l5932,-1852r2,5l5960,-1793r24,-59l5986,-1855r,-3l5986,-1863r,-1l5986,-1865r-1,-1l5984,-1866r-1,-1l5981,-1867r-2,-1l5976,-1868r,-4l6011,-1872r,4l6008,-1867r-3,l6004,-1866r-2,1l6000,-1863r-1,3l5998,-1859r-1,2l5995,-1852r-44,108l5947,-1734r-6,8l5934,-1721r-6,6l5921,-1713r-11,l5906,-1714r-3,-3l5900,-1719r-1,-3l5899,-1729r1,-3l5902,-1734r2,-2l5907,-1737r6,l5917,-1736r5,2l5925,-1733r1,l5930,-1733r2,-1l5938,-1739r2,-4l5943,-1750r8,-19l5912,-1850r-1,-2l5909,-1855r-2,-4l5905,-1861r-2,-2l5902,-1864r-2,-2l5897,-1867r-4,-1l5893,-1872r50,xe" fillcolor="black" stroked="f">
              <v:path arrowok="t"/>
            </v:shape>
            <v:shape id="_x0000_s2175" style="position:absolute;left:1087;top:-1931;width:8453;height:219" coordorigin="1087,-1931" coordsize="8453,219" path="m6356,-1766r-8,-10l6339,-1786r-5,-12l6334,-1814r3,-20l6346,-1852r3,-4l6356,-1839r,32l6359,-1795r7,34l6356,-1766xe" fillcolor="black" stroked="f">
              <v:path arrowok="t"/>
            </v:shape>
            <v:shape id="_x0000_s2174" style="position:absolute;left:1087;top:-1931;width:8453;height:219" coordorigin="1087,-1931" coordsize="8453,219" path="m6433,-1779r1,2l6436,-1777r4,l6442,-1778r4,-1l6447,-1775r-32,14l6410,-1761r,-16l6404,-1771r-5,4l6394,-1765r-5,2l6384,-1761r-18,l6359,-1795r7,8l6373,-1778r8,4l6396,-1774r7,-4l6410,-1785r,-55l6409,-1845r-1,-5l6405,-1855r-2,-4l6400,-1862r-4,-3l6392,-1867r-4,-1l6378,-1868r-6,3l6366,-1859r-7,8l6356,-1839r-7,-17l6365,-1870r19,-5l6386,-1875r10,l6403,-1872r7,6l6410,-1898r-1,-8l6409,-1908r-1,-3l6407,-1913r-1,-1l6405,-1915r-2,-1l6399,-1916r-3,1l6393,-1914r-1,-4l6424,-1931r5,l6429,-1795r,8l6430,-1784r1,3l6431,-1780r2,1xe" fillcolor="black" stroked="f">
              <v:path arrowok="t"/>
            </v:shape>
            <v:shape id="_x0000_s2173" style="position:absolute;left:1087;top:-1931;width:8453;height:219" coordorigin="1087,-1931" coordsize="8453,219" path="m6201,-1818r-8,-5l6190,-1827r-4,-5l6185,-1837r,-16l6188,-1860r6,-6l6200,-1872r8,-3l6207,-1867r-3,3l6200,-1861r-2,3l6198,-1850r3,32xe" fillcolor="black" stroked="f">
              <v:path arrowok="t"/>
            </v:shape>
            <v:shape id="_x0000_s2172" style="position:absolute;left:1087;top:-1931;width:8453;height:219" coordorigin="1087,-1931" coordsize="8453,219" path="m6204,-1840r5,4l6217,-1833r17,9l6250,-1817r8,10l6258,-1784r-4,8l6247,-1770r-8,6l6231,-1761r-16,l6208,-1762r-9,-3l6197,-1765r-2,-1l6191,-1766r-1,1l6189,-1763r-4,l6189,-1801r2,11l6195,-1782r6,5l6208,-1771r7,3l6228,-1768r4,-2l6235,-1773r4,-3l6240,-1780r,-10l6239,-1794r-4,-4l6231,-1802r-8,-4l6212,-1812r-11,-6l6198,-1850r2,4l6202,-1843r2,3xe" fillcolor="black" stroked="f">
              <v:path arrowok="t"/>
            </v:shape>
            <v:shape id="_x0000_s2171" style="position:absolute;left:1087;top:-1931;width:8453;height:219" coordorigin="1087,-1931" coordsize="8453,219" path="m6217,-1875r4,l6226,-1874r6,2l6236,-1871r3,l6242,-1871r1,l6243,-1871r1,-1l6245,-1873r1,-2l6250,-1875r,36l6246,-1839r-3,-11l6239,-1858r-5,-4l6230,-1866r-6,-2l6211,-1868r-4,1l6208,-1875r9,xe" fillcolor="black" stroked="f">
              <v:path arrowok="t"/>
            </v:shape>
            <v:shape id="_x0000_s2170" style="position:absolute;left:1087;top:-1931;width:8453;height:219" coordorigin="1087,-1931" coordsize="8453,219" path="m6517,-1875r10,4l6534,-1863r8,8l6546,-1845r,14l6472,-1831r,15l6469,-1776r-10,-17l6455,-1814r,-3l6458,-1839r8,-17l6469,-1860r3,22l6522,-1838r-1,-7l6520,-1850r-1,-3l6517,-1857r-3,-3l6510,-1863r-4,-2l6502,-1867r-10,l6491,-1875r26,xe" fillcolor="black" stroked="f">
              <v:path arrowok="t"/>
            </v:shape>
            <v:shape id="_x0000_s2169" style="position:absolute;left:1087;top:-1931;width:8453;height:219" coordorigin="1087,-1931" coordsize="8453,219" path="m6492,-1867r-6,3l6481,-1859r-5,5l6473,-1847r-1,9l6469,-1860r10,-10l6491,-1875r1,8xe" fillcolor="black" stroked="f">
              <v:path arrowok="t"/>
            </v:shape>
            <v:shape id="_x0000_s2168" style="position:absolute;left:1087;top:-1931;width:8453;height:219" coordorigin="1087,-1931" coordsize="8453,219" path="m6491,-1785r9,4l6518,-1781r6,-1l6529,-1786r6,-4l6539,-1797r3,-9l6546,-1804r-2,11l6540,-1783r-8,8l6524,-1766r-10,5l6489,-1761r-11,-5l6472,-1816r4,13l6483,-1794r8,9xe" fillcolor="black" stroked="f">
              <v:path arrowok="t"/>
            </v:shape>
            <v:shape id="_x0000_s2167" style="position:absolute;left:1087;top:-1931;width:8453;height:219" coordorigin="1087,-1931" coordsize="8453,219" path="m6580,-1818r-7,-5l6569,-1827r-3,-5l6564,-1837r,-16l6567,-1860r6,-6l6579,-1872r8,-3l6586,-1867r-3,3l6579,-1861r-1,3l6578,-1850r2,32xe" fillcolor="black" stroked="f">
              <v:path arrowok="t"/>
            </v:shape>
            <v:shape id="_x0000_s2166" style="position:absolute;left:1087;top:-1931;width:8453;height:219" coordorigin="1087,-1931" coordsize="8453,219" path="m6584,-1840r5,4l6596,-1833r17,9l6629,-1817r8,10l6637,-1784r-4,8l6626,-1770r-7,6l6610,-1761r-15,l6587,-1762r-8,-3l6576,-1765r-2,-1l6570,-1766r-1,1l6568,-1763r-4,l6568,-1801r2,11l6574,-1782r7,5l6587,-1771r7,3l6607,-1768r4,-2l6615,-1773r3,-3l6620,-1780r,-10l6618,-1794r-4,-4l6610,-1802r-7,-4l6591,-1812r-11,-6l6578,-1850r1,4l6581,-1843r3,3xe" fillcolor="black" stroked="f">
              <v:path arrowok="t"/>
            </v:shape>
            <v:shape id="_x0000_s2165" style="position:absolute;left:1087;top:-1931;width:8453;height:219" coordorigin="1087,-1931" coordsize="8453,219" path="m6596,-1875r5,l6606,-1874r6,2l6616,-1871r2,l6621,-1871r1,l6623,-1871r,-1l6624,-1873r1,-2l6629,-1875r,36l6625,-1839r-3,-11l6618,-1858r-4,-4l6609,-1866r-6,-2l6590,-1868r-4,1l6587,-1875r9,xe" fillcolor="black" stroked="f">
              <v:path arrowok="t"/>
            </v:shape>
            <v:shape id="_x0000_s2164" style="position:absolute;left:1087;top:-1931;width:8453;height:219" coordorigin="1087,-1931" coordsize="8453,219" path="m6658,-1793r-4,-21l6654,-1818r3,-21l6667,-1856r2,-3l6679,-1870r-6,29l6673,-1815r3,11l6682,-1794r7,10l6697,-1780r19,l6723,-1782r6,-5l6733,-1791r4,-6l6741,-1807r3,2l6742,-1791r-6,11l6727,-1773r-8,8l6710,-1761r-23,l6677,-1766r-9,-11l6658,-1793xe" fillcolor="black" stroked="f">
              <v:path arrowok="t"/>
            </v:shape>
            <v:shape id="_x0000_s2163" style="position:absolute;left:1087;top:-1931;width:8453;height:219" coordorigin="1087,-1931" coordsize="8453,219" path="m6706,-1867r-13,l6687,-1865r-4,6l6676,-1851r-3,10l6679,-1870r12,-5l6716,-1875r8,3l6731,-1867r7,6l6741,-1855r,9l6740,-1844r-2,2l6737,-1840r-3,1l6726,-1839r-4,-2l6720,-1844r-1,-1l6718,-1849r-1,-4l6717,-1858r-2,-3l6713,-1864r-3,-2l6706,-1867xe" fillcolor="black" stroked="f">
              <v:path arrowok="t"/>
            </v:shape>
            <v:shape id="_x0000_s2162" style="position:absolute;left:1087;top:-1931;width:8453;height:219" coordorigin="1087,-1931" coordsize="8453,219" path="m6894,-1764r-52,l6842,-1769r5,l6850,-1769r2,-1l6854,-1771r1,-2l6856,-1775r1,-3l6858,-1782r21,7l6880,-1773r1,1l6883,-1770r2,1l6889,-1769r5,l6894,-1764xe" fillcolor="black" stroked="f">
              <v:path arrowok="t"/>
            </v:shape>
            <v:shape id="_x0000_s2161" style="position:absolute;left:1087;top:-1931;width:8453;height:219" coordorigin="1087,-1931" coordsize="8453,219" path="m6872,-1875r5,l6877,-1782r1,5l6879,-1775r-21,-7l6858,-1842r,-7l6857,-1853r-1,-2l6856,-1857r-2,-1l6853,-1859r-1,l6847,-1859r-2,l6842,-1858r-2,-4l6872,-1875xe" fillcolor="black" stroked="f">
              <v:path arrowok="t"/>
            </v:shape>
            <v:shape id="_x0000_s2160" style="position:absolute;left:1087;top:-1931;width:8453;height:219" coordorigin="1087,-1931" coordsize="8453,219" path="m6790,-1784r1,5l6792,-1776r2,2l6795,-1772r3,1l6801,-1769r3,l6809,-1769r,5l6754,-1764r,-5l6760,-1769r4,-1l6766,-1771r4,-4l6771,-1779r,-3l6771,-1843r,-7l6770,-1855r-3,-3l6764,-1859r-4,l6757,-1859r-3,1l6753,-1862r32,-13l6790,-1875r,24l6799,-1867r2,10l6798,-1854r-4,6l6790,-1841r,57xe" fillcolor="black" stroked="f">
              <v:path arrowok="t"/>
            </v:shape>
            <v:shape id="_x0000_s2159" style="position:absolute;left:1087;top:-1931;width:8453;height:219" coordorigin="1087,-1931" coordsize="8453,219" path="m6810,-1858r-3,-1l6804,-1859r-1,1l6801,-1857r-2,-10l6808,-1875r14,l6826,-1874r2,3l6831,-1869r2,4l6833,-1859r-1,3l6829,-1854r-1,2l6825,-1851r-5,l6817,-1852r-4,-3l6810,-1858xe" fillcolor="black" stroked="f">
              <v:path arrowok="t"/>
            </v:shape>
            <v:shape id="_x0000_s2158" style="position:absolute;left:1087;top:-1931;width:8453;height:219" coordorigin="1087,-1931" coordsize="8453,219" path="m6880,-1919r,3l6878,-1913r-2,2l6874,-1909r-3,2l6864,-1907r-2,-2l6859,-1911r-2,-2l6856,-1916r,-7l6857,-1925r2,-3l6862,-1930r2,-1l6871,-1931r3,1l6876,-1928r2,3l6880,-1923r,4xe" fillcolor="black" stroked="f">
              <v:path arrowok="t"/>
            </v:shape>
            <v:shape id="_x0000_s2157" style="position:absolute;left:1087;top:-1931;width:8453;height:219" coordorigin="1087,-1931" coordsize="8453,219" path="m7607,-1856r-6,-8l7594,-1867r-13,l7577,-1866r-4,2l7572,-1873r8,-2l7589,-1875r21,4l7626,-1859r2,2l7637,-1846r4,12l7641,-1811r-2,10l7634,-1791r-5,10l7623,-1774r-8,5l7607,-1764r-9,3l7588,-1761r-20,-4l7551,-1778r-2,-3l7541,-1791r-4,-13l7537,-1827r3,-10l7545,-1847r4,-9l7556,-1863r8,-5l7560,-1845r-1,8l7559,-1827r2,21l7568,-1788r7,13l7583,-1770r17,l7607,-1773r5,-6l7617,-1785r2,-11l7619,-1811r-2,-23l7610,-1851r-3,-5xe" fillcolor="black" stroked="f">
              <v:path arrowok="t"/>
            </v:shape>
            <v:shape id="_x0000_s2156" style="position:absolute;left:1087;top:-1931;width:8453;height:219" coordorigin="1087,-1931" coordsize="8453,219" path="m7573,-1864r-4,3l7565,-1857r-2,6l7560,-1845r4,-23l7572,-1873r1,9xe" fillcolor="black" stroked="f">
              <v:path arrowok="t"/>
            </v:shape>
            <v:shape id="_x0000_s2155" style="position:absolute;left:1087;top:-1931;width:8453;height:219" coordorigin="1087,-1931" coordsize="8453,219" path="m7337,-1762r-7,l7331,-1790r2,5l7337,-1762xe" fillcolor="black" stroked="f">
              <v:path arrowok="t"/>
            </v:shape>
            <v:shape id="_x0000_s2154" style="position:absolute;left:1087;top:-1931;width:8453;height:219" coordorigin="1087,-1931" coordsize="8453,219" path="m7366,-1862r-3,-4l7358,-1868r-11,l7343,-1867r-3,3l7343,-1875r21,l7372,-1873r7,3l7383,-1868r3,4l7389,-1859r1,3l7391,-1849r,57l7391,-1785r,2l7392,-1781r,2l7393,-1779r1,1l7395,-1777r3,l7399,-1778r1,l7401,-1779r4,-3l7409,-1787r,7l7400,-1768r-8,5l7380,-1763r-3,-1l7375,-1767r-2,-2l7371,-1774r,-6l7360,-1772r-7,5l7351,-1765r-5,2l7342,-1762r-5,l7333,-1785r3,4l7339,-1778r4,2l7354,-1776r8,-4l7371,-1788r,-41l7360,-1824r-8,3l7348,-1819r-6,4l7338,-1812r-3,4l7332,-1804r-1,4l7331,-1790r-1,28l7324,-1765r-5,-5l7314,-1775r-2,-7l7312,-1795r1,-5l7315,-1804r3,-5l7324,-1814r8,-5l7346,-1826r21,-8l7371,-1836r,-15l7370,-1858r-4,-4xe" fillcolor="black" stroked="f">
              <v:path arrowok="t"/>
            </v:shape>
            <v:shape id="_x0000_s2153" style="position:absolute;left:1087;top:-1931;width:8453;height:219" coordorigin="1087,-1931" coordsize="8453,219" path="m7326,-1867r7,-5l7343,-1875r-3,11l7337,-1861r-2,3l7335,-1855r1,7l7336,-1844r-1,3l7333,-1840r-2,2l7329,-1837r-6,l7320,-1838r-1,-2l7317,-1842r-1,-2l7316,-1855r3,-6l7326,-1867xe" fillcolor="black" stroked="f">
              <v:path arrowok="t"/>
            </v:shape>
            <v:shape id="_x0000_s2152" style="position:absolute;left:1087;top:-1931;width:8453;height:219" coordorigin="1087,-1931" coordsize="8453,219" path="m7206,-1866r,-32l7206,-1906r,-2l7205,-1911r-1,-2l7203,-1914r-1,-1l7200,-1916r-4,l7193,-1915r-3,1l7188,-1918r33,-13l7206,-1785r,-55l7206,-1845r-1,-5l7202,-1855r-2,-4l7197,-1862r-4,-3l7192,-1875r8,3l7206,-1866xe" fillcolor="black" stroked="f">
              <v:path arrowok="t"/>
            </v:shape>
            <v:shape id="_x0000_s2151" style="position:absolute;left:1088;top:-1655;width:9208;height:219" coordorigin="1088,-1655" coordsize="9208,219" path="m2556,-1579r-5,4l2555,-1584r5,-4l2562,-1582r-6,3xe" fillcolor="black" stroked="f">
              <v:path arrowok="t"/>
            </v:shape>
            <v:shape id="_x0000_s2150" style="position:absolute;left:1088;top:-1655;width:9208;height:219" coordorigin="1088,-1655" coordsize="9208,219" path="m2977,-1488r-53,l2926,-1493r6,l2935,-1494r2,-3l2939,-1500r1,-5l2967,-1493r4,l2977,-1493r,5xe" fillcolor="black" stroked="f">
              <v:path arrowok="t"/>
            </v:shape>
            <v:shape id="_x0000_s2149" style="position:absolute;left:1088;top:-1655;width:9208;height:219" coordorigin="1088,-1655" coordsize="9208,219" path="m2961,-1499r1,2l2964,-1495r1,1l2967,-1493r-27,-12l2961,-1499xe" fillcolor="black" stroked="f">
              <v:path arrowok="t"/>
            </v:shape>
            <v:shape id="_x0000_s2148" style="position:absolute;left:1088;top:-1655;width:9208;height:219" coordorigin="1088,-1655" coordsize="9208,219" path="m2960,-1505r,4l2940,-1505r15,-94l2960,-1599r,94xe" fillcolor="black" stroked="f">
              <v:path arrowok="t"/>
            </v:shape>
            <v:shape id="_x0000_s2147" style="position:absolute;left:1088;top:-1655;width:9208;height:219" coordorigin="1088,-1655" coordsize="9208,219" path="m3040,-1488r-53,l2989,-1493r5,l2997,-1493r2,-2l3001,-1497r2,-2l3003,-1502r1,-1l3004,-1507r27,14l3034,-1493r6,l3040,-1488xe" fillcolor="black" stroked="f">
              <v:path arrowok="t"/>
            </v:shape>
            <v:shape id="_x0000_s2146" style="position:absolute;left:1088;top:-1655;width:9208;height:219" coordorigin="1088,-1655" coordsize="9208,219" path="m3027,-1496r2,2l3031,-1493r-27,-14l3004,-1513r22,16l3027,-1496xe" fillcolor="black" stroked="f">
              <v:path arrowok="t"/>
            </v:shape>
            <v:shape id="_x0000_s2145" style="position:absolute;left:1088;top:-1655;width:9208;height:219" coordorigin="1088,-1655" coordsize="9208,219" path="m3024,-1501r1,2l3026,-1497r-22,-16l3006,-1598r5,3l3023,-1506r1,5xe" fillcolor="black" stroked="f">
              <v:path arrowok="t"/>
            </v:shape>
            <v:shape id="_x0000_s2144" style="position:absolute;left:1088;top:-1655;width:9208;height:219" coordorigin="1088,-1655" coordsize="9208,219" path="m3023,-1506r-12,-89l3015,-1592r3,5l3021,-1580r1,5l3023,-1568r,62xe" fillcolor="black" stroked="f">
              <v:path arrowok="t"/>
            </v:shape>
            <v:shape id="_x0000_s2143" style="position:absolute;left:1088;top:-1655;width:9208;height:219" coordorigin="1088,-1655" coordsize="9208,219" path="m3006,-1598r-2,85l3004,-1567r-1,-7l3001,-1599r5,1xe" fillcolor="black" stroked="f">
              <v:path arrowok="t"/>
            </v:shape>
            <v:shape id="_x0000_s2142" style="position:absolute;left:1088;top:-1655;width:9208;height:219" coordorigin="1088,-1655" coordsize="9208,219" path="m2994,-1599r2,l3001,-1599r2,25l3000,-1578r-3,-5l2994,-1599xe" fillcolor="black" stroked="f">
              <v:path arrowok="t"/>
            </v:shape>
            <v:shape id="_x0000_s2141" style="position:absolute;left:1088;top:-1655;width:9208;height:219" coordorigin="1088,-1655" coordsize="9208,219" path="m2994,-1599r3,16l2993,-1585r-15,l2977,-1593r17,-6xe" fillcolor="black" stroked="f">
              <v:path arrowok="t"/>
            </v:shape>
            <v:shape id="_x0000_s2140" style="position:absolute;left:1088;top:-1655;width:9208;height:219" coordorigin="1088,-1655" coordsize="9208,219" path="m2977,-1593r1,8l2969,-1580r-9,10l2960,-1577r17,-16xe" fillcolor="black" stroked="f">
              <v:path arrowok="t"/>
            </v:shape>
            <v:shape id="_x0000_s2139" style="position:absolute;left:1088;top:-1655;width:9208;height:219" coordorigin="1088,-1655" coordsize="9208,219" path="m2955,-1599r-15,94l2940,-1565r,-8l2939,-1576r,-3l2938,-1581r-1,-1l2936,-1583r-2,l2930,-1583r-3,l2924,-1582r-2,-4l2955,-1599xe" fillcolor="black" stroked="f">
              <v:path arrowok="t"/>
            </v:shape>
            <v:shape id="_x0000_s2138" style="position:absolute;left:1088;top:-1655;width:9208;height:219" coordorigin="1088,-1655" coordsize="9208,219" path="m3094,-1463r2,-4l3099,-1474r8,-19l3116,-1517r24,-59l3142,-1579r9,3l3107,-1468r-4,10l3097,-1450r-3,-13xe" fillcolor="black" stroked="f">
              <v:path arrowok="t"/>
            </v:shape>
            <v:shape id="_x0000_s2137" style="position:absolute;left:1088;top:-1655;width:9208;height:219" coordorigin="1088,-1655" coordsize="9208,219" path="m3086,-1457r2,-1l3091,-1460r3,-3l3097,-1450r-7,5l3086,-1457xe" fillcolor="black" stroked="f">
              <v:path arrowok="t"/>
            </v:shape>
            <v:shape id="_x0000_s2136" style="position:absolute;left:1088;top:-1655;width:9208;height:219" coordorigin="1088,-1655" coordsize="9208,219" path="m3084,-1439r-7,2l3078,-1458r3,1l3082,-1457r4,l3090,-1445r-6,6xe" fillcolor="black" stroked="f">
              <v:path arrowok="t"/>
            </v:shape>
            <v:shape id="_x0000_s2135" style="position:absolute;left:1088;top:-1655;width:9208;height:219" coordorigin="1088,-1655" coordsize="9208,219" path="m3067,-1461r2,l3073,-1460r5,2l3077,-1437r-6,l3067,-1461xe" fillcolor="black" stroked="f">
              <v:path arrowok="t"/>
            </v:shape>
            <v:shape id="_x0000_s2134" style="position:absolute;left:1088;top:-1655;width:9208;height:219" coordorigin="1088,-1655" coordsize="9208,219" path="m3055,-1446r1,-10l3058,-1458r2,-2l3063,-1461r4,l3071,-1437r-5,l3062,-1438r-3,-3l3056,-1443r-1,-3xe" fillcolor="black" stroked="f">
              <v:path arrowok="t"/>
            </v:shape>
            <v:shape id="_x0000_s2133" style="position:absolute;left:1088;top:-1655;width:9208;height:219" coordorigin="1088,-1655" coordsize="9208,219" path="m3055,-1450r,-3l3056,-1456r-1,10l3055,-1450xe" fillcolor="black" stroked="f">
              <v:path arrowok="t"/>
            </v:shape>
            <v:shape id="_x0000_s2132" style="position:absolute;left:1088;top:-1655;width:9208;height:219" coordorigin="1088,-1655" coordsize="9208,219" path="m3142,-1586r,-1l3167,-1596r-9,7l3156,-1587r-1,3l3154,-1583r-1,2l3151,-1576r-9,-6l3142,-1586xe" fillcolor="black" stroked="f">
              <v:path arrowok="t"/>
            </v:shape>
            <v:shape id="_x0000_s2131" style="position:absolute;left:1088;top:-1655;width:9208;height:219" coordorigin="1088,-1655" coordsize="9208,219" path="m3107,-1493r-39,-81l3086,-1581r2,5l3090,-1571r26,54l3107,-1493xe" fillcolor="black" stroked="f">
              <v:path arrowok="t"/>
            </v:shape>
            <v:shape id="_x0000_s2130" style="position:absolute;left:1088;top:-1655;width:9208;height:219" coordorigin="1088,-1655" coordsize="9208,219" path="m3086,-1584r,3l3068,-1574r23,-17l3089,-1589r-2,1l3086,-1586r,2xe" fillcolor="black" stroked="f">
              <v:path arrowok="t"/>
            </v:shape>
            <v:shape id="_x0000_s2129" style="position:absolute;left:1088;top:-1655;width:9208;height:219" coordorigin="1088,-1655" coordsize="9208,219" path="m3167,-1596r,4l3164,-1591r-3,l3160,-1590r-2,1l3167,-1596xe" fillcolor="black" stroked="f">
              <v:path arrowok="t"/>
            </v:shape>
            <v:shape id="_x0000_s2128" style="position:absolute;left:1088;top:-1655;width:9208;height:219" coordorigin="1088,-1655" coordsize="9208,219" path="m3167,-1596r-25,9l3142,-1588r,-1l3141,-1590r-1,l3139,-1591r-2,l3135,-1592r-3,l3132,-1596r35,xe" fillcolor="black" stroked="f">
              <v:path arrowok="t"/>
            </v:shape>
            <v:shape id="_x0000_s2127" style="position:absolute;left:1088;top:-1655;width:9208;height:219" coordorigin="1088,-1655" coordsize="9208,219" path="m3287,-1488r-53,l3240,-1493r3,l3245,-1494r2,-1l3248,-1497r1,-2l3250,-1502r1,-4l3278,-1493r3,l3287,-1493r,5xe" fillcolor="black" stroked="f">
              <v:path arrowok="t"/>
            </v:shape>
            <v:shape id="_x0000_s2126" style="position:absolute;left:1088;top:-1655;width:9208;height:219" coordorigin="1088,-1655" coordsize="9208,219" path="m3274,-1496r2,2l3278,-1493r-27,-13l3251,-1513r22,16l3274,-1496xe" fillcolor="black" stroked="f">
              <v:path arrowok="t"/>
            </v:shape>
            <v:shape id="_x0000_s2125" style="position:absolute;left:1088;top:-1655;width:9208;height:219" coordorigin="1088,-1655" coordsize="9208,219" path="m3270,-1506r1,5l3251,-1513r14,-86l3270,-1599r,93xe" fillcolor="black" stroked="f">
              <v:path arrowok="t"/>
            </v:shape>
            <v:shape id="_x0000_s2124" style="position:absolute;left:1088;top:-1655;width:9208;height:219" coordorigin="1088,-1655" coordsize="9208,219" path="m3272,-1499r1,2l3251,-1513r20,12l3272,-1499xe" fillcolor="black" stroked="f">
              <v:path arrowok="t"/>
            </v:shape>
            <v:shape id="_x0000_s2123" style="position:absolute;left:1088;top:-1655;width:9208;height:219" coordorigin="1088,-1655" coordsize="9208,219" path="m3265,-1599r-14,86l3251,-1566r-1,-7l3250,-1577r-1,-2l3248,-1581r-1,-1l3246,-1583r-2,l3240,-1583r-2,l3234,-1582r-1,-4l3265,-1599xe" fillcolor="black" stroked="f">
              <v:path arrowok="t"/>
            </v:shape>
            <v:shape id="_x0000_s2122" style="position:absolute;left:1088;top:-1655;width:9208;height:219" coordorigin="1088,-1655" coordsize="9208,219" path="m3099,-1596r,4l3093,-1592r-2,1l3065,-1579r-2,-4l3061,-1585r-2,-2l3058,-1588r-2,-2l3053,-1591r-4,-1l3049,-1596r50,xe" fillcolor="black" stroked="f">
              <v:path arrowok="t"/>
            </v:shape>
            <v:shape id="_x0000_s2121" style="position:absolute;left:1088;top:-1655;width:9208;height:219" coordorigin="1088,-1655" coordsize="9208,219" path="m3067,-1576r-2,-3l3091,-1591r-23,17l3067,-1576xe" fillcolor="black" stroked="f">
              <v:path arrowok="t"/>
            </v:shape>
            <v:shape id="_x0000_s2120" style="position:absolute;left:1088;top:-1655;width:9208;height:219" coordorigin="1088,-1655" coordsize="9208,219" path="m3272,-1643r,3l3271,-1637r-2,2l3267,-1633r-3,2l3257,-1631r-3,-2l3252,-1635r-2,-2l3249,-1640r,-3l3250,-1649r2,-3l3254,-1654r3,-1l3264,-1655r3,1l3269,-1652r2,3l3272,-1647r,4xe" fillcolor="black" stroked="f">
              <v:path arrowok="t"/>
            </v:shape>
            <v:shape id="_x0000_s2119" style="position:absolute;left:1088;top:-1655;width:9208;height:219" coordorigin="1088,-1655" coordsize="9208,219" path="m3378,-1518r,10l3374,-1500r-7,6l3359,-1488r-4,-9l3359,-1500r1,-4l3370,-1541r8,10l3378,-1518xe" fillcolor="black" stroked="f">
              <v:path arrowok="t"/>
            </v:shape>
            <v:shape id="_x0000_s2118" style="position:absolute;left:1088;top:-1655;width:9208;height:219" coordorigin="1088,-1655" coordsize="9208,219" path="m3342,-1492r6,l3352,-1494r3,-3l3359,-1488r-8,3l3342,-1492xe" fillcolor="black" stroked="f">
              <v:path arrowok="t"/>
            </v:shape>
            <v:shape id="_x0000_s2117" style="position:absolute;left:1088;top:-1655;width:9208;height:219" coordorigin="1088,-1655" coordsize="9208,219" path="m3321,-1501r7,6l3335,-1492r7,l3351,-1485r-16,l3328,-1486r-7,-15xe" fillcolor="black" stroked="f">
              <v:path arrowok="t"/>
            </v:shape>
            <v:shape id="_x0000_s2116" style="position:absolute;left:1088;top:-1655;width:9208;height:219" coordorigin="1088,-1655" coordsize="9208,219" path="m3328,-1486r-9,-3l3317,-1489r-2,-1l3313,-1490r2,-16l3321,-1501r7,15xe" fillcolor="black" stroked="f">
              <v:path arrowok="t"/>
            </v:shape>
            <v:shape id="_x0000_s2115" style="position:absolute;left:1088;top:-1655;width:9208;height:219" coordorigin="1088,-1655" coordsize="9208,219" path="m3311,-1490r-1,1l3311,-1514r4,8l3313,-1490r-2,xe" fillcolor="black" stroked="f">
              <v:path arrowok="t"/>
            </v:shape>
            <v:shape id="_x0000_s2114" style="position:absolute;left:1088;top:-1655;width:9208;height:219" coordorigin="1088,-1655" coordsize="9208,219" path="m3309,-1487r-4,l3309,-1525r2,11l3310,-1489r-1,2xe" fillcolor="black" stroked="f">
              <v:path arrowok="t"/>
            </v:shape>
            <v:shape id="_x0000_s2113" style="position:absolute;left:1088;top:-1655;width:9208;height:219" coordorigin="1088,-1655" coordsize="9208,219" path="m3370,-1541r-10,37l3360,-1514r-1,-4l3355,-1522r-1,-26l3370,-1541xe" fillcolor="black" stroked="f">
              <v:path arrowok="t"/>
            </v:shape>
            <v:shape id="_x0000_s2112" style="position:absolute;left:1088;top:-1655;width:9208;height:219" coordorigin="1088,-1655" coordsize="9208,219" path="m3324,-1564r5,4l3337,-1557r17,9l3355,-1522r-4,-4l3343,-1530r-11,-6l3324,-1564xe" fillcolor="black" stroked="f">
              <v:path arrowok="t"/>
            </v:shape>
            <v:shape id="_x0000_s2111" style="position:absolute;left:1088;top:-1655;width:9208;height:219" coordorigin="1088,-1655" coordsize="9208,219" path="m3318,-1574r2,4l3322,-1567r2,3l3332,-1536r-11,-6l3318,-1574xe" fillcolor="black" stroked="f">
              <v:path arrowok="t"/>
            </v:shape>
            <v:shape id="_x0000_s2110" style="position:absolute;left:1088;top:-1655;width:9208;height:219" coordorigin="1088,-1655" coordsize="9208,219" path="m3318,-1582r,8l3314,-1590r6,-6l3320,-1585r-2,3xe" fillcolor="black" stroked="f">
              <v:path arrowok="t"/>
            </v:shape>
            <v:shape id="_x0000_s2109" style="position:absolute;left:1088;top:-1655;width:9208;height:219" coordorigin="1088,-1655" coordsize="9208,219" path="m3314,-1590r4,16l3321,-1542r-8,-5l3310,-1551r-2,-33l3314,-1590xe" fillcolor="black" stroked="f">
              <v:path arrowok="t"/>
            </v:shape>
            <v:shape id="_x0000_s2108" style="position:absolute;left:1088;top:-1655;width:9208;height:219" coordorigin="1088,-1655" coordsize="9208,219" path="m3308,-1584r2,33l3306,-1556r-1,-5l3305,-1577r3,-7xe" fillcolor="black" stroked="f">
              <v:path arrowok="t"/>
            </v:shape>
            <v:shape id="_x0000_s2107" style="position:absolute;left:1088;top:-1655;width:9208;height:219" coordorigin="1088,-1655" coordsize="9208,219" path="m3366,-1563r-3,-11l3363,-1595r1,-1l3365,-1597r1,-2l3370,-1599r,36l3366,-1563xe" fillcolor="black" stroked="f">
              <v:path arrowok="t"/>
            </v:shape>
            <v:shape id="_x0000_s2106" style="position:absolute;left:1088;top:-1655;width:9208;height:219" coordorigin="1088,-1655" coordsize="9208,219" path="m3363,-1574r-4,-8l3360,-1595r2,l3363,-1595r,l3363,-1574xe" fillcolor="black" stroked="f">
              <v:path arrowok="t"/>
            </v:shape>
            <v:shape id="_x0000_s2105" style="position:absolute;left:1088;top:-1655;width:9208;height:219" coordorigin="1088,-1655" coordsize="9208,219" path="m3337,-1599r4,l3346,-1598r6,2l3356,-1595r3,l3360,-1595r-1,13l3354,-1586r-4,-4l3344,-1592r-7,-7xe" fillcolor="black" stroked="f">
              <v:path arrowok="t"/>
            </v:shape>
            <v:shape id="_x0000_s2104" style="position:absolute;left:1088;top:-1655;width:9208;height:219" coordorigin="1088,-1655" coordsize="9208,219" path="m3344,-1592r-13,l3327,-1591r-3,3l3328,-1599r9,l3344,-1592xe" fillcolor="black" stroked="f">
              <v:path arrowok="t"/>
            </v:shape>
            <v:shape id="_x0000_s2103" style="position:absolute;left:1088;top:-1655;width:9208;height:219" coordorigin="1088,-1655" coordsize="9208,219" path="m3320,-1585r,-11l3328,-1599r-4,11l3320,-1585xe" fillcolor="black" stroked="f">
              <v:path arrowok="t"/>
            </v:shape>
            <v:shape id="_x0000_s2102" style="position:absolute;left:1088;top:-1655;width:9208;height:219" coordorigin="1088,-1655" coordsize="9208,219" path="m3485,-1516r,10l3474,-1507r,-120l3486,-1648r-1,34l3485,-1516xe" fillcolor="black" stroked="f">
              <v:path arrowok="t"/>
            </v:shape>
            <v:shape id="_x0000_s2101" style="position:absolute;left:1088;top:-1655;width:9208;height:219" coordorigin="1088,-1655" coordsize="9208,219" path="m3594,-1629r,143l3589,-1486r-6,-42l3583,-1620r12,-15l3594,-1629xe" fillcolor="black" stroked="f">
              <v:path arrowok="t"/>
            </v:shape>
            <v:shape id="_x0000_s2100" style="position:absolute;left:1088;top:-1655;width:9208;height:219" coordorigin="1088,-1655" coordsize="9208,219" path="m3755,-1545r1,-21l3761,-1628r12,16l3780,-1593r3,21l3783,-1569r-2,22l3774,-1529r-11,17l3760,-1509r-5,-36xe" fillcolor="black" stroked="f">
              <v:path arrowok="t"/>
            </v:shape>
            <v:shape id="_x0000_s2099" style="position:absolute;left:1088;top:-1655;width:9208;height:219" coordorigin="1088,-1655" coordsize="9208,219" path="m3741,-1510r1,-1l3750,-1526r5,-19l3760,-1509r-16,13l3741,-1510xe" fillcolor="black" stroked="f">
              <v:path arrowok="t"/>
            </v:shape>
            <v:shape id="_x0000_s2098" style="position:absolute;left:1088;top:-1655;width:9208;height:219" coordorigin="1088,-1655" coordsize="9208,219" path="m3726,-1488r-21,3l3725,-1497r16,-13l3744,-1496r-18,8xe" fillcolor="black" stroked="f">
              <v:path arrowok="t"/>
            </v:shape>
            <v:shape id="_x0000_s2097" style="position:absolute;left:1088;top:-1655;width:9208;height:219" coordorigin="1088,-1655" coordsize="9208,219" path="m3705,-1485r-21,-2l3691,-1493r14,l3725,-1497r-20,12l3705,-1485xe" fillcolor="black" stroked="f">
              <v:path arrowok="t"/>
            </v:shape>
            <v:shape id="_x0000_s2096" style="position:absolute;left:1088;top:-1655;width:9208;height:219" coordorigin="1088,-1655" coordsize="9208,219" path="m3684,-1487r-18,-8l3670,-1511r1,2l3680,-1499r11,6l3684,-1487xe" fillcolor="black" stroked="f">
              <v:path arrowok="t"/>
            </v:shape>
            <v:shape id="_x0000_s2095" style="position:absolute;left:1088;top:-1655;width:9208;height:219" coordorigin="1088,-1655" coordsize="9208,219" path="m3656,-1593r-2,24l3656,-1546r5,20l3670,-1511r-4,16l3650,-1508r3,-123l3656,-1593xe" fillcolor="black" stroked="f">
              <v:path arrowok="t"/>
            </v:shape>
            <v:shape id="_x0000_s2094" style="position:absolute;left:1088;top:-1655;width:9208;height:219" coordorigin="1088,-1655" coordsize="9208,219" path="m3653,-1631r-3,123l3638,-1524r-7,-18l3628,-1564r,-5l3630,-1590r7,-19l3648,-1625r5,-6xe" fillcolor="black" stroked="f">
              <v:path arrowok="t"/>
            </v:shape>
            <v:shape id="_x0000_s2093" style="position:absolute;left:1088;top:-1655;width:9208;height:219" coordorigin="1088,-1655" coordsize="9208,219" path="m3756,-1566r-1,-24l3750,-1609r-8,-16l3740,-1627r5,-13l3761,-1628r-5,62xe" fillcolor="black" stroked="f">
              <v:path arrowok="t"/>
            </v:shape>
            <v:shape id="_x0000_s2092" style="position:absolute;left:1088;top:-1655;width:9208;height:219" coordorigin="1088,-1655" coordsize="9208,219" path="m3705,-1643r2,-8l3727,-1648r18,8l3740,-1627r-8,-10l3720,-1643r-15,xe" fillcolor="black" stroked="f">
              <v:path arrowok="t"/>
            </v:shape>
            <v:shape id="_x0000_s2091" style="position:absolute;left:1088;top:-1655;width:9208;height:219" coordorigin="1088,-1655" coordsize="9208,219" path="m3671,-1627r-1,-15l3689,-1649r18,-2l3705,-1643r-15,l3679,-1637r-8,10xe" fillcolor="black" stroked="f">
              <v:path arrowok="t"/>
            </v:shape>
            <v:shape id="_x0000_s2090" style="position:absolute;left:1088;top:-1655;width:9208;height:219" coordorigin="1088,-1655" coordsize="9208,219" path="m3670,-1642r1,15l3662,-1612r-6,19l3653,-1631r17,-11xe" fillcolor="black" stroked="f">
              <v:path arrowok="t"/>
            </v:shape>
            <v:shape id="_x0000_s2089" style="position:absolute;left:1088;top:-1655;width:9208;height:219" coordorigin="1088,-1655" coordsize="9208,219" path="m3617,-1648r,5l3604,-1643r-22,7l3580,-1638r-3,-4l3573,-1643r-12,l3561,-1648r56,xe" fillcolor="black" stroked="f">
              <v:path arrowok="t"/>
            </v:shape>
            <v:shape id="_x0000_s2088" style="position:absolute;left:1088;top:-1655;width:9208;height:219" coordorigin="1088,-1655" coordsize="9208,219" path="m3583,-1620r,-10l3599,-1641r-3,4l3595,-1635r-12,15xe" fillcolor="black" stroked="f">
              <v:path arrowok="t"/>
            </v:shape>
            <v:shape id="_x0000_s2087" style="position:absolute;left:1088;top:-1655;width:9208;height:219" coordorigin="1088,-1655" coordsize="9208,219" path="m3582,-1636r22,-7l3599,-1641r-16,11l3582,-1636xe" fillcolor="black" stroked="f">
              <v:path arrowok="t"/>
            </v:shape>
            <v:shape id="_x0000_s2086" style="position:absolute;left:1088;top:-1655;width:9208;height:219" coordorigin="1088,-1655" coordsize="9208,219" path="m3589,-1486r-104,-128l3486,-1648r97,120l3589,-1486xe" fillcolor="black" stroked="f">
              <v:path arrowok="t"/>
            </v:shape>
            <v:shape id="_x0000_s2085" style="position:absolute;left:1088;top:-1655;width:9208;height:219" coordorigin="1088,-1655" coordsize="9208,219" path="m3486,-1648r-12,21l3470,-1632r-4,-4l3464,-1637r-2,-2l3458,-1641r-4,-1l3451,-1643r-3,l3443,-1643r,-5l3486,-1648xe" fillcolor="black" stroked="f">
              <v:path arrowok="t"/>
            </v:shape>
            <v:shape id="_x0000_s2084" style="position:absolute;left:1088;top:-1655;width:9208;height:219" coordorigin="1088,-1655" coordsize="9208,219" path="m3508,-1488r-56,l3457,-1493r7,l3469,-1495r3,-4l3496,-1493r12,l3508,-1488xe" fillcolor="black" stroked="f">
              <v:path arrowok="t"/>
            </v:shape>
            <v:shape id="_x0000_s2083" style="position:absolute;left:1088;top:-1655;width:9208;height:219" coordorigin="1088,-1655" coordsize="9208,219" path="m3474,-1507r11,1l3486,-1500r2,2l3491,-1494r-17,-7l3474,-1507xe" fillcolor="black" stroked="f">
              <v:path arrowok="t"/>
            </v:shape>
            <v:shape id="_x0000_s2082" style="position:absolute;left:1088;top:-1655;width:9208;height:219" coordorigin="1088,-1655" coordsize="9208,219" path="m3491,-1494r5,1l3472,-1499r2,-2l3491,-1494xe" fillcolor="black" stroked="f">
              <v:path arrowok="t"/>
            </v:shape>
            <v:shape id="_x0000_s2081" style="position:absolute;left:1088;top:-1655;width:9208;height:219" coordorigin="1088,-1655" coordsize="9208,219" path="m3899,-1488r-68,l3837,-1493r7,l3849,-1495r3,-4l3853,-1501r30,7l3887,-1493r12,l3899,-1488xe" fillcolor="black" stroked="f">
              <v:path arrowok="t"/>
            </v:shape>
            <v:shape id="_x0000_s2080" style="position:absolute;left:1088;top:-1655;width:9208;height:219" coordorigin="1088,-1655" coordsize="9208,219" path="m3877,-1637r,131l3854,-1507r,-130l3931,-1648r-32,11l3877,-1637xe" fillcolor="black" stroked="f">
              <v:path arrowok="t"/>
            </v:shape>
            <v:shape id="_x0000_s2079" style="position:absolute;left:1088;top:-1655;width:9208;height:219" coordorigin="1088,-1655" coordsize="9208,219" path="m3854,-1507r23,1l3878,-1500r2,2l3883,-1494r-30,-7l3854,-1507xe" fillcolor="black" stroked="f">
              <v:path arrowok="t"/>
            </v:shape>
            <v:shape id="_x0000_s2078" style="position:absolute;left:1088;top:-1655;width:9208;height:219" coordorigin="1088,-1655" coordsize="9208,219" path="m4082,-1590r,-20l4096,-1655r-14,91l4081,-1569r-1,-5l4077,-1579r-2,-17l4082,-1590xe" fillcolor="black" stroked="f">
              <v:path arrowok="t"/>
            </v:shape>
            <v:shape id="_x0000_s2077" style="position:absolute;left:1088;top:-1655;width:9208;height:219" coordorigin="1088,-1655" coordsize="9208,219" path="m4075,-1596r2,17l4075,-1583r-3,-3l4068,-1589r,-10l4075,-1596xe" fillcolor="black" stroked="f">
              <v:path arrowok="t"/>
            </v:shape>
            <v:shape id="_x0000_s2076" style="position:absolute;left:1088;top:-1655;width:9208;height:219" coordorigin="1088,-1655" coordsize="9208,219" path="m4068,-1589r-4,-2l4060,-1592r-10,l4044,-1589r12,-10l4058,-1599r10,l4068,-1589xe" fillcolor="black" stroked="f">
              <v:path arrowok="t"/>
            </v:shape>
            <v:shape id="_x0000_s2075" style="position:absolute;left:1088;top:-1655;width:9208;height:219" coordorigin="1088,-1655" coordsize="9208,219" path="m4037,-1594r19,-5l4044,-1589r-6,6l4031,-1575r-3,12l4021,-1580r16,-14xe" fillcolor="black" stroked="f">
              <v:path arrowok="t"/>
            </v:shape>
            <v:shape id="_x0000_s2074" style="position:absolute;left:1088;top:-1655;width:9208;height:219" coordorigin="1088,-1655" coordsize="9208,219" path="m4087,-1485r-5,l4082,-1501r-6,6l4071,-1491r-5,2l4061,-1487r7,-11l4075,-1502r7,-7l4096,-1655r-9,170xe" fillcolor="black" stroked="f">
              <v:path arrowok="t"/>
            </v:shape>
            <v:shape id="_x0000_s2073" style="position:absolute;left:1088;top:-1655;width:9208;height:219" coordorigin="1088,-1655" coordsize="9208,219" path="m4031,-1519r7,8l4045,-1502r8,4l4068,-1498r-7,11l4056,-1485r-18,l4031,-1519xe" fillcolor="black" stroked="f">
              <v:path arrowok="t"/>
            </v:shape>
            <v:shape id="_x0000_s2072" style="position:absolute;left:1088;top:-1655;width:9208;height:219" coordorigin="1088,-1655" coordsize="9208,219" path="m4028,-1490r-8,-10l4021,-1580r7,49l4031,-1519r7,34l4028,-1490xe" fillcolor="black" stroked="f">
              <v:path arrowok="t"/>
            </v:shape>
            <v:shape id="_x0000_s2071" style="position:absolute;left:1088;top:-1655;width:9208;height:219" coordorigin="1088,-1655" coordsize="9208,219" path="m4028,-1531r-7,-49l4028,-1563r,32xe" fillcolor="black" stroked="f">
              <v:path arrowok="t"/>
            </v:shape>
            <v:shape id="_x0000_s2070" style="position:absolute;left:1088;top:-1655;width:9208;height:219" coordorigin="1088,-1655" coordsize="9208,219" path="m4006,-1538r3,-20l4018,-1576r3,-4l4020,-1500r-9,-10l4006,-1538xe" fillcolor="black" stroked="f">
              <v:path arrowok="t"/>
            </v:shape>
            <v:shape id="_x0000_s2069" style="position:absolute;left:1088;top:-1655;width:9208;height:219" coordorigin="1088,-1655" coordsize="9208,219" path="m4119,-1499r-32,14l4108,-1501r4,l4114,-1502r4,-1l4119,-1499xe" fillcolor="black" stroked="f">
              <v:path arrowok="t"/>
            </v:shape>
            <v:shape id="_x0000_s2068" style="position:absolute;left:1088;top:-1655;width:9208;height:219" coordorigin="1088,-1655" coordsize="9208,219" path="m4105,-1503r1,2l4087,-1485r14,-26l4102,-1508r1,3l4103,-1504r2,1xe" fillcolor="black" stroked="f">
              <v:path arrowok="t"/>
            </v:shape>
            <v:shape id="_x0000_s2067" style="position:absolute;left:1088;top:-1655;width:9208;height:219" coordorigin="1088,-1655" coordsize="9208,219" path="m4101,-1519r,8l4087,-1485r9,-170l4101,-1655r,136xe" fillcolor="black" stroked="f">
              <v:path arrowok="t"/>
            </v:shape>
            <v:shape id="_x0000_s2066" style="position:absolute;left:1088;top:-1655;width:9208;height:219" coordorigin="1088,-1655" coordsize="9208,219" path="m4096,-1655r-14,45l4082,-1622r-1,-8l4081,-1632r-1,-3l4079,-1637r-1,-1l4077,-1639r-2,-1l4071,-1640r-3,1l4065,-1638r-1,-4l4096,-1655xe" fillcolor="black" stroked="f">
              <v:path arrowok="t"/>
            </v:shape>
            <v:shape id="_x0000_s2065" style="position:absolute;left:1088;top:-1655;width:9208;height:219" coordorigin="1088,-1655" coordsize="9208,219" path="m3931,-1648r2,38l3928,-1610r-1,-7l3926,-1621r-1,-3l3922,-1629r-3,-3l3915,-1634r-4,-2l3906,-1637r-7,l3931,-1648xe" fillcolor="black" stroked="f">
              <v:path arrowok="t"/>
            </v:shape>
            <v:shape id="_x0000_s2064" style="position:absolute;left:1088;top:-1655;width:9208;height:219" coordorigin="1088,-1655" coordsize="9208,219" path="m3819,-1636r-4,2l3801,-1648r130,l3854,-1637r-26,l3822,-1637r-3,1xe" fillcolor="black" stroked="f">
              <v:path arrowok="t"/>
            </v:shape>
            <v:shape id="_x0000_s2063" style="position:absolute;left:1088;top:-1655;width:9208;height:219" coordorigin="1088,-1655" coordsize="9208,219" path="m3801,-1648r14,14l3812,-1632r-3,5l3806,-1623r-2,6l3804,-1610r-5,l3801,-1648xe" fillcolor="black" stroked="f">
              <v:path arrowok="t"/>
            </v:shape>
            <v:shape id="_x0000_s2062" style="position:absolute;left:1088;top:-1655;width:9208;height:219" coordorigin="1088,-1655" coordsize="9208,219" path="m4218,-1555r-74,l4194,-1562r5,-33l4206,-1587r8,8l4218,-1569r,14xe" fillcolor="black" stroked="f">
              <v:path arrowok="t"/>
            </v:shape>
            <v:shape id="_x0000_s2061" style="position:absolute;left:1088;top:-1655;width:9208;height:219" coordorigin="1088,-1655" coordsize="9208,219" path="m4194,-1562r-50,7l4144,-1540r-3,40l4131,-1517r-4,-21l4127,-1541r3,-22l4138,-1580r3,-4l4144,-1562r50,xe" fillcolor="black" stroked="f">
              <v:path arrowok="t"/>
            </v:shape>
            <v:shape id="_x0000_s2060" style="position:absolute;left:1088;top:-1655;width:9208;height:219" coordorigin="1088,-1655" coordsize="9208,219" path="m4199,-1595r-5,33l4193,-1569r-1,-5l4191,-1577r-2,-4l4189,-1599r10,4xe" fillcolor="black" stroked="f">
              <v:path arrowok="t"/>
            </v:shape>
            <v:shape id="_x0000_s2059" style="position:absolute;left:1088;top:-1655;width:9208;height:219" coordorigin="1088,-1655" coordsize="9208,219" path="m4189,-1599r,18l4186,-1584r-4,-3l4178,-1589r-1,-10l4189,-1599xe" fillcolor="black" stroked="f">
              <v:path arrowok="t"/>
            </v:shape>
            <v:shape id="_x0000_s2058" style="position:absolute;left:1088;top:-1655;width:9208;height:219" coordorigin="1088,-1655" coordsize="9208,219" path="m4177,-1599r1,10l4174,-1591r-10,l4163,-1599r14,xe" fillcolor="black" stroked="f">
              <v:path arrowok="t"/>
            </v:shape>
            <v:shape id="_x0000_s2057" style="position:absolute;left:1088;top:-1655;width:9208;height:219" coordorigin="1088,-1655" coordsize="9208,219" path="m4164,-1591r-6,3l4153,-1583r-5,5l4145,-1571r6,-23l4163,-1599r1,8xe" fillcolor="black" stroked="f">
              <v:path arrowok="t"/>
            </v:shape>
            <v:shape id="_x0000_s2056" style="position:absolute;left:1088;top:-1655;width:9208;height:219" coordorigin="1088,-1655" coordsize="9208,219" path="m4145,-1571r-1,9l4141,-1584r10,-10l4145,-1571xe" fillcolor="black" stroked="f">
              <v:path arrowok="t"/>
            </v:shape>
            <v:shape id="_x0000_s2055" style="position:absolute;left:1088;top:-1655;width:9208;height:219" coordorigin="1088,-1655" coordsize="9208,219" path="m4207,-1514r4,-7l4214,-1530r4,2l4216,-1517r-4,10l4207,-1514xe" fillcolor="black" stroked="f">
              <v:path arrowok="t"/>
            </v:shape>
            <v:shape id="_x0000_s2054" style="position:absolute;left:1088;top:-1655;width:9208;height:219" coordorigin="1088,-1655" coordsize="9208,219" path="m4204,-1499r-8,9l4196,-1506r5,-4l4207,-1514r5,7l4204,-1499xe" fillcolor="black" stroked="f">
              <v:path arrowok="t"/>
            </v:shape>
            <v:shape id="_x0000_s2053" style="position:absolute;left:1088;top:-1655;width:9208;height:219" coordorigin="1088,-1655" coordsize="9208,219" path="m4163,-1509r9,4l4190,-1505r6,-1l4196,-1490r-10,5l4174,-1485r-11,-24xe" fillcolor="black" stroked="f">
              <v:path arrowok="t"/>
            </v:shape>
            <v:shape id="_x0000_s2052" style="position:absolute;left:1088;top:-1655;width:9208;height:219" coordorigin="1088,-1655" coordsize="9208,219" path="m4144,-1540r4,13l4155,-1518r8,9l4174,-1485r-13,l4150,-1490r-6,-50xe" fillcolor="black" stroked="f">
              <v:path arrowok="t"/>
            </v:shape>
            <v:shape id="_x0000_s2051" style="position:absolute;left:1088;top:-1655;width:9208;height:219" coordorigin="1088,-1655" coordsize="9208,219" path="m4233,-1588r21,-8l4256,-1623r17,116l4275,-1501r-21,-16l4254,-1588r-21,xe" fillcolor="black" stroked="f">
              <v:path arrowok="t"/>
            </v:shape>
            <v:shape id="_x0000_s2050" style="position:absolute;left:1088;top:-1655;width:9208;height:219" coordorigin="1088,-1655" coordsize="9208,219" path="m4298,-1488r-64,l4239,-1493r3,l4245,-1494r2,-1l4250,-1497r2,-2l4253,-1501r31,8l4298,-1493r,5xe" fillcolor="black" stroked="f">
              <v:path arrowok="t"/>
            </v:shape>
            <v:shape id="_x0000_s2049" style="position:absolute;left:1088;top:-1655;width:9208;height:219" coordorigin="1088,-1655" coordsize="9208,219" path="m4273,-1507r-17,-116l4259,-1630r4,-7l4268,-1643r5,23l4273,-1507xe" fillcolor="black" stroked="f">
              <v:path arrowok="t"/>
            </v:shape>
            <v:shape id="_x0000_s2048" style="position:absolute;left:1088;top:-1655;width:9208;height:219" coordorigin="1088,-1655" coordsize="9208,219" path="m4254,-1504r,-5l4254,-1517r21,16l4277,-1498r3,4l4254,-1504xe" fillcolor="black" stroked="f">
              <v:path arrowok="t"/>
            </v:shape>
            <v:shape id="_x0000_s2047" style="position:absolute;left:1088;top:-1655;width:9208;height:219" coordorigin="1088,-1655" coordsize="9208,219" path="m4284,-1493r-31,-8l4254,-1504r26,10l4284,-1493xe" fillcolor="black" stroked="f">
              <v:path arrowok="t"/>
            </v:shape>
            <v:shape id="_x0000_s2046" style="position:absolute;left:1088;top:-1655;width:9208;height:219" coordorigin="1088,-1655" coordsize="9208,219" path="m4273,-1588r,-8l4301,-1596r,8l4273,-1588xe" fillcolor="black" stroked="f">
              <v:path arrowok="t"/>
            </v:shape>
            <v:shape id="_x0000_s2045" style="position:absolute;left:1088;top:-1655;width:9208;height:219" coordorigin="1088,-1655" coordsize="9208,219" path="m4350,-1643r,3l4349,-1637r-2,2l4344,-1633r-3,2l4335,-1631r-3,-2l4330,-1635r-2,-1l4327,-1637r,6l4325,-1629r1,-11l4328,-1639r2,-13l4332,-1654r3,-1l4341,-1655r3,1l4347,-1652r2,3l4350,-1647r,4xe" fillcolor="black" stroked="f">
              <v:path arrowok="t"/>
            </v:shape>
            <v:shape id="_x0000_s2044" style="position:absolute;left:1088;top:-1655;width:9208;height:219" coordorigin="1088,-1655" coordsize="9208,219" path="m4325,-1629r1,-14l4327,-1649r3,-3l4328,-1639r-2,-1l4325,-1629xe" fillcolor="black" stroked="f">
              <v:path arrowok="t"/>
            </v:shape>
            <v:shape id="_x0000_s2043" style="position:absolute;left:1088;top:-1655;width:9208;height:219" coordorigin="1088,-1655" coordsize="9208,219" path="m4328,-1633r-1,2l4327,-1637r1,1l4328,-1633xe" fillcolor="black" stroked="f">
              <v:path arrowok="t"/>
            </v:shape>
            <v:shape id="_x0000_s2042" style="position:absolute;left:1088;top:-1655;width:9208;height:219" coordorigin="1088,-1655" coordsize="9208,219" path="m4323,-1627r-2,2l4322,-1647r4,4l4325,-1629r-2,2xe" fillcolor="black" stroked="f">
              <v:path arrowok="t"/>
            </v:shape>
            <v:shape id="_x0000_s2041" style="position:absolute;left:1088;top:-1655;width:9208;height:219" coordorigin="1088,-1655" coordsize="9208,219" path="m4322,-1647r-1,22l4317,-1625r-2,-1l4315,-1652r7,5xe" fillcolor="black" stroked="f">
              <v:path arrowok="t"/>
            </v:shape>
            <v:shape id="_x0000_s2040" style="position:absolute;left:1088;top:-1655;width:9208;height:219" coordorigin="1088,-1655" coordsize="9208,219" path="m4315,-1652r,26l4313,-1627r-2,-2l4309,-1631r-2,-24l4315,-1652xe" fillcolor="black" stroked="f">
              <v:path arrowok="t"/>
            </v:shape>
            <v:shape id="_x0000_s2039" style="position:absolute;left:1088;top:-1655;width:9208;height:219" coordorigin="1088,-1655" coordsize="9208,219" path="m4307,-1655r2,24l4306,-1636r-3,-4l4300,-1643r-1,-12l4307,-1655xe" fillcolor="black" stroked="f">
              <v:path arrowok="t"/>
            </v:shape>
            <v:shape id="_x0000_s2038" style="position:absolute;left:1088;top:-1655;width:9208;height:219" coordorigin="1088,-1655" coordsize="9208,219" path="m4299,-1655r1,12l4298,-1644r-3,-2l4293,-1646r-3,-9l4299,-1655xe" fillcolor="black" stroked="f">
              <v:path arrowok="t"/>
            </v:shape>
            <v:shape id="_x0000_s2037" style="position:absolute;left:1088;top:-1655;width:9208;height:219" coordorigin="1088,-1655" coordsize="9208,219" path="m4290,-1655r3,9l4286,-1646r-3,1l4282,-1653r8,-2xe" fillcolor="black" stroked="f">
              <v:path arrowok="t"/>
            </v:shape>
            <v:shape id="_x0000_s2036" style="position:absolute;left:1088;top:-1655;width:9208;height:219" coordorigin="1088,-1655" coordsize="9208,219" path="m4282,-1653r1,8l4280,-1643r-2,1l4276,-1639r-1,-9l4282,-1653xe" fillcolor="black" stroked="f">
              <v:path arrowok="t"/>
            </v:shape>
            <v:shape id="_x0000_s2035" style="position:absolute;left:1088;top:-1655;width:9208;height:219" coordorigin="1088,-1655" coordsize="9208,219" path="m4275,-1648r1,9l4275,-1635r-1,4l4273,-1620r-5,-23l4275,-1648xe" fillcolor="black" stroked="f">
              <v:path arrowok="t"/>
            </v:shape>
            <v:shape id="_x0000_s2034" style="position:absolute;left:1088;top:-1655;width:9208;height:219" coordorigin="1088,-1655" coordsize="9208,219" path="m4326,-1643r,-4l4327,-1649r-1,6l4326,-1643xe" fillcolor="black" stroked="f">
              <v:path arrowok="t"/>
            </v:shape>
            <v:shape id="_x0000_s2033" style="position:absolute;left:1088;top:-1655;width:9208;height:219" coordorigin="1088,-1655" coordsize="9208,219" path="m4254,-1603r,-11l4256,-1623r-2,27l4254,-1603xe" fillcolor="black" stroked="f">
              <v:path arrowok="t"/>
            </v:shape>
            <v:shape id="_x0000_s2032" style="position:absolute;left:1088;top:-1655;width:9208;height:219" coordorigin="1088,-1655" coordsize="9208,219" path="m4364,-1488r-52,l4317,-1493r4,l4323,-1494r1,-1l4326,-1497r1,-2l4328,-1502r,-4l4356,-1493r3,l4364,-1493r,5xe" fillcolor="black" stroked="f">
              <v:path arrowok="t"/>
            </v:shape>
            <v:shape id="_x0000_s2031" style="position:absolute;left:1088;top:-1655;width:9208;height:219" coordorigin="1088,-1655" coordsize="9208,219" path="m4349,-1499r1,2l4352,-1496r2,2l4356,-1493r-28,-13l4349,-1499xe" fillcolor="black" stroked="f">
              <v:path arrowok="t"/>
            </v:shape>
            <v:shape id="_x0000_s2030" style="position:absolute;left:1088;top:-1655;width:9208;height:219" coordorigin="1088,-1655" coordsize="9208,219" path="m4348,-1506r,5l4328,-1506r15,-93l4348,-1599r,93xe" fillcolor="black" stroked="f">
              <v:path arrowok="t"/>
            </v:shape>
            <v:shape id="_x0000_s2029" style="position:absolute;left:1088;top:-1655;width:9208;height:219" coordorigin="1088,-1655" coordsize="9208,219" path="m4343,-1599r-15,93l4328,-1566r,-7l4327,-1577r,-2l4326,-1581r-1,-1l4324,-1583r-2,l4318,-1583r-3,l4312,-1582r-2,-4l4343,-1599xe" fillcolor="black" stroked="f">
              <v:path arrowok="t"/>
            </v:shape>
            <v:shape id="_x0000_s2028" style="position:absolute;left:1088;top:-1655;width:9208;height:219" coordorigin="1088,-1655" coordsize="9208,219" path="m4427,-1488r-53,l4376,-1493r5,l4385,-1494r2,-3l4389,-1500r1,-5l4417,-1493r4,l4427,-1493r,5xe" fillcolor="black" stroked="f">
              <v:path arrowok="t"/>
            </v:shape>
            <v:shape id="_x0000_s2027" style="position:absolute;left:1088;top:-1655;width:9208;height:219" coordorigin="1088,-1655" coordsize="9208,219" path="m4410,-1499r2,2l4413,-1495r2,1l4417,-1493r-27,-12l4410,-1499xe" fillcolor="black" stroked="f">
              <v:path arrowok="t"/>
            </v:shape>
            <v:shape id="_x0000_s2026" style="position:absolute;left:1088;top:-1655;width:9208;height:219" coordorigin="1088,-1655" coordsize="9208,219" path="m4409,-1505r1,4l4390,-1505r14,-94l4409,-1599r,94xe" fillcolor="black" stroked="f">
              <v:path arrowok="t"/>
            </v:shape>
            <v:shape id="_x0000_s2025" style="position:absolute;left:1088;top:-1655;width:9208;height:219" coordorigin="1088,-1655" coordsize="9208,219" path="m4489,-1488r-53,l4438,-1493r5,l4447,-1493r2,-2l4451,-1497r1,-2l4453,-1502r,-1l4453,-1507r28,14l4484,-1493r5,l4489,-1488xe" fillcolor="black" stroked="f">
              <v:path arrowok="t"/>
            </v:shape>
            <v:shape id="_x0000_s2024" style="position:absolute;left:1088;top:-1655;width:9208;height:219" coordorigin="1088,-1655" coordsize="9208,219" path="m4479,-1494r2,1l4453,-1507r20,6l4475,-1499r,2l4477,-1496r2,2xe" fillcolor="black" stroked="f">
              <v:path arrowok="t"/>
            </v:shape>
            <v:shape id="_x0000_s2023" style="position:absolute;left:1088;top:-1655;width:9208;height:219" coordorigin="1088,-1655" coordsize="9208,219" path="m4473,-1506r,5l4460,-1595r4,3l4468,-1587r2,7l4472,-1575r1,7l4473,-1506xe" fillcolor="black" stroked="f">
              <v:path arrowok="t"/>
            </v:shape>
            <v:shape id="_x0000_s2022" style="position:absolute;left:1088;top:-1655;width:9208;height:219" coordorigin="1088,-1655" coordsize="9208,219" path="m4456,-1598r4,3l4473,-1501r-20,-6l4453,-1567r-1,-7l4451,-1599r5,1xe" fillcolor="black" stroked="f">
              <v:path arrowok="t"/>
            </v:shape>
            <v:shape id="_x0000_s2021" style="position:absolute;left:1088;top:-1655;width:9208;height:219" coordorigin="1088,-1655" coordsize="9208,219" path="m4443,-1599r2,l4451,-1599r1,25l4450,-1578r-3,-5l4443,-1599xe" fillcolor="black" stroked="f">
              <v:path arrowok="t"/>
            </v:shape>
            <v:shape id="_x0000_s2020" style="position:absolute;left:1088;top:-1655;width:9208;height:219" coordorigin="1088,-1655" coordsize="9208,219" path="m4443,-1599r4,16l4443,-1585r-15,l4427,-1593r16,-6xe" fillcolor="black" stroked="f">
              <v:path arrowok="t"/>
            </v:shape>
            <v:shape id="_x0000_s2019" style="position:absolute;left:1088;top:-1655;width:9208;height:219" coordorigin="1088,-1655" coordsize="9208,219" path="m4427,-1593r1,8l4418,-1580r-9,10l4409,-1577r18,-16xe" fillcolor="black" stroked="f">
              <v:path arrowok="t"/>
            </v:shape>
            <v:shape id="_x0000_s2018" style="position:absolute;left:1088;top:-1655;width:9208;height:219" coordorigin="1088,-1655" coordsize="9208,219" path="m4404,-1599r-14,94l4390,-1565r,-8l4389,-1576r-1,-3l4388,-1581r-2,-1l4385,-1583r-1,l4379,-1583r-2,l4374,-1582r-2,-4l4404,-1599xe" fillcolor="black" stroked="f">
              <v:path arrowok="t"/>
            </v:shape>
            <v:shape id="_x0000_s2017" style="position:absolute;left:1088;top:-1655;width:9208;height:219" coordorigin="1088,-1655" coordsize="9208,219" path="m4590,-1555r-74,l4566,-1562r5,-33l4578,-1587r8,8l4590,-1569r,14xe" fillcolor="black" stroked="f">
              <v:path arrowok="t"/>
            </v:shape>
            <v:shape id="_x0000_s2016" style="position:absolute;left:1088;top:-1655;width:9208;height:219" coordorigin="1088,-1655" coordsize="9208,219" path="m4566,-1562r-50,7l4516,-1540r-3,40l4503,-1517r-4,-21l4499,-1541r3,-22l4510,-1580r3,-4l4516,-1562r50,xe" fillcolor="black" stroked="f">
              <v:path arrowok="t"/>
            </v:shape>
            <v:shape id="_x0000_s2015" style="position:absolute;left:1088;top:-1655;width:9208;height:219" coordorigin="1088,-1655" coordsize="9208,219" path="m4571,-1595r-5,33l4565,-1569r-1,-5l4563,-1577r-2,-4l4561,-1599r10,4xe" fillcolor="black" stroked="f">
              <v:path arrowok="t"/>
            </v:shape>
            <v:shape id="_x0000_s2014" style="position:absolute;left:1088;top:-1655;width:9208;height:219" coordorigin="1088,-1655" coordsize="9208,219" path="m4561,-1599r,18l4558,-1584r-4,-3l4550,-1589r-1,-10l4561,-1599xe" fillcolor="black" stroked="f">
              <v:path arrowok="t"/>
            </v:shape>
            <v:shape id="_x0000_s2013" style="position:absolute;left:1088;top:-1655;width:9208;height:219" coordorigin="1088,-1655" coordsize="9208,219" path="m4549,-1599r1,10l4546,-1591r-10,l4535,-1599r14,xe" fillcolor="black" stroked="f">
              <v:path arrowok="t"/>
            </v:shape>
            <v:shape id="_x0000_s2012" style="position:absolute;left:1088;top:-1655;width:9208;height:219" coordorigin="1088,-1655" coordsize="9208,219" path="m4536,-1591r-6,3l4525,-1583r-5,5l4517,-1571r6,-23l4535,-1599r1,8xe" fillcolor="black" stroked="f">
              <v:path arrowok="t"/>
            </v:shape>
            <v:shape id="_x0000_s2011" style="position:absolute;left:1088;top:-1655;width:9208;height:219" coordorigin="1088,-1655" coordsize="9208,219" path="m4517,-1571r-1,9l4513,-1584r10,-10l4517,-1571xe" fillcolor="black" stroked="f">
              <v:path arrowok="t"/>
            </v:shape>
            <v:shape id="_x0000_s2010" style="position:absolute;left:1088;top:-1655;width:9208;height:219" coordorigin="1088,-1655" coordsize="9208,219" path="m4811,-1572r,4l4810,-1565r-2,-31l4818,-1599r-7,17l4811,-1579r,7xe" fillcolor="black" stroked="f">
              <v:path arrowok="t"/>
            </v:shape>
            <v:shape id="_x0000_s2009" style="position:absolute;left:1088;top:-1655;width:9208;height:219" coordorigin="1088,-1655" coordsize="9208,219" path="m4843,-1558r4,-2l4848,-1597r-1,93l4836,-1496r-7,5l4826,-1489r3,-11l4837,-1504r10,-8l4847,-1553r-4,-5xe" fillcolor="black" stroked="f">
              <v:path arrowok="t"/>
            </v:shape>
            <v:shape id="_x0000_s2008" style="position:absolute;left:1088;top:-1655;width:9208;height:219" coordorigin="1088,-1655" coordsize="9208,219" path="m4843,-1558r4,5l4835,-1548r-8,3l4824,-1543r-3,-7l4843,-1558xe" fillcolor="black" stroked="f">
              <v:path arrowok="t"/>
            </v:shape>
            <v:shape id="_x0000_s2007" style="position:absolute;left:1088;top:-1655;width:9208;height:219" coordorigin="1088,-1655" coordsize="9208,219" path="m4821,-1550r3,7l4817,-1539r-4,3l4810,-1532r-2,4l4807,-1543r14,-7xe" fillcolor="black" stroked="f">
              <v:path arrowok="t"/>
            </v:shape>
            <v:shape id="_x0000_s2006" style="position:absolute;left:1088;top:-1655;width:9208;height:219" coordorigin="1088,-1655" coordsize="9208,219" path="m4806,-1524r,10l4805,-1486r-6,-52l4807,-1543r1,15l4806,-1524xe" fillcolor="black" stroked="f">
              <v:path arrowok="t"/>
            </v:shape>
            <v:shape id="_x0000_s2005" style="position:absolute;left:1088;top:-1655;width:9208;height:219" coordorigin="1088,-1655" coordsize="9208,219" path="m4790,-1528r4,-5l4799,-1538r6,52l4799,-1489r-5,-5l4790,-1528xe" fillcolor="black" stroked="f">
              <v:path arrowok="t"/>
            </v:shape>
            <v:shape id="_x0000_s2004" style="position:absolute;left:1088;top:-1655;width:9208;height:219" coordorigin="1088,-1655" coordsize="9208,219" path="m4789,-1499r-2,-7l4788,-1524r2,-4l4794,-1494r-5,-5xe" fillcolor="black" stroked="f">
              <v:path arrowok="t"/>
            </v:shape>
            <v:shape id="_x0000_s2003" style="position:absolute;left:1088;top:-1655;width:9208;height:219" coordorigin="1088,-1655" coordsize="9208,219" path="m4787,-1514r,-5l4788,-1524r-1,18l4787,-1514xe" fillcolor="black" stroked="f">
              <v:path arrowok="t"/>
            </v:shape>
            <v:shape id="_x0000_s2002" style="position:absolute;left:1088;top:-1655;width:9208;height:219" coordorigin="1088,-1655" coordsize="9208,219" path="m4808,-1509r3,4l4815,-1502r4,2l4829,-1500r-3,11l4822,-1487r-5,1l4812,-1486r-4,-23xe" fillcolor="black" stroked="f">
              <v:path arrowok="t"/>
            </v:shape>
            <v:shape id="_x0000_s2001" style="position:absolute;left:1088;top:-1655;width:9208;height:219" coordorigin="1088,-1655" coordsize="9208,219" path="m4812,-1486r-7,l4806,-1514r2,5l4812,-1486xe" fillcolor="black" stroked="f">
              <v:path arrowok="t"/>
            </v:shape>
            <v:shape id="_x0000_s2000" style="position:absolute;left:1088;top:-1655;width:9208;height:219" coordorigin="1088,-1655" coordsize="9208,219" path="m4874,-1502r1,l4877,-1503r3,-3l4884,-1511r,7l4876,-1492r-2,-10xe" fillcolor="black" stroked="f">
              <v:path arrowok="t"/>
            </v:shape>
            <v:shape id="_x0000_s1999" style="position:absolute;left:1088;top:-1655;width:9208;height:219" coordorigin="1088,-1655" coordsize="9208,219" path="m4876,-1492r-9,5l4868,-1503r1,l4869,-1502r1,1l4873,-1501r1,-1l4876,-1492xe" fillcolor="black" stroked="f">
              <v:path arrowok="t"/>
            </v:shape>
            <v:shape id="_x0000_s1998" style="position:absolute;left:1088;top:-1655;width:9208;height:219" coordorigin="1088,-1655" coordsize="9208,219" path="m4867,-1487r-8,l4862,-1588r4,79l4866,-1507r1,2l4868,-1503r-1,16xe" fillcolor="black" stroked="f">
              <v:path arrowok="t"/>
            </v:shape>
            <v:shape id="_x0000_s1997" style="position:absolute;left:1088;top:-1655;width:9208;height:219" coordorigin="1088,-1655" coordsize="9208,219" path="m4866,-1516r,7l4864,-1583r1,3l4866,-1573r,57xe" fillcolor="black" stroked="f">
              <v:path arrowok="t"/>
            </v:shape>
            <v:shape id="_x0000_s1996" style="position:absolute;left:1088;top:-1655;width:9208;height:219" coordorigin="1088,-1655" coordsize="9208,219" path="m4862,-1588r-3,101l4855,-1487r-3,-1l4850,-1491r4,-103l4858,-1592r4,4xe" fillcolor="black" stroked="f">
              <v:path arrowok="t"/>
            </v:shape>
            <v:shape id="_x0000_s1995" style="position:absolute;left:1088;top:-1655;width:9208;height:219" coordorigin="1088,-1655" coordsize="9208,219" path="m4848,-1493r-1,-5l4848,-1597r6,3l4850,-1491r-2,-2xe" fillcolor="black" stroked="f">
              <v:path arrowok="t"/>
            </v:shape>
            <v:shape id="_x0000_s1994" style="position:absolute;left:1088;top:-1655;width:9208;height:219" coordorigin="1088,-1655" coordsize="9208,219" path="m4848,-1597r-1,37l4847,-1575r-2,-7l4842,-1586r-2,-13l4848,-1597xe" fillcolor="black" stroked="f">
              <v:path arrowok="t"/>
            </v:shape>
            <v:shape id="_x0000_s1993" style="position:absolute;left:1088;top:-1655;width:9208;height:219" coordorigin="1088,-1655" coordsize="9208,219" path="m4842,-1586r-4,-4l4833,-1592r-11,l4830,-1599r10,l4842,-1586xe" fillcolor="black" stroked="f">
              <v:path arrowok="t"/>
            </v:shape>
            <v:shape id="_x0000_s1992" style="position:absolute;left:1088;top:-1655;width:9208;height:219" coordorigin="1088,-1655" coordsize="9208,219" path="m4818,-1591r-3,3l4818,-1599r12,l4822,-1592r-4,1xe" fillcolor="black" stroked="f">
              <v:path arrowok="t"/>
            </v:shape>
            <v:shape id="_x0000_s1991" style="position:absolute;left:1088;top:-1655;width:9208;height:219" coordorigin="1088,-1655" coordsize="9208,219" path="m4812,-1585r-1,3l4818,-1599r-3,11l4812,-1585xe" fillcolor="black" stroked="f">
              <v:path arrowok="t"/>
            </v:shape>
            <v:shape id="_x0000_s1990" style="position:absolute;left:1088;top:-1655;width:9208;height:219" coordorigin="1088,-1655" coordsize="9208,219" path="m4808,-1596r2,31l4808,-1564r-2,2l4804,-1561r-3,-30l4808,-1596xe" fillcolor="black" stroked="f">
              <v:path arrowok="t"/>
            </v:shape>
            <v:shape id="_x0000_s1989" style="position:absolute;left:1088;top:-1655;width:9208;height:219" coordorigin="1088,-1655" coordsize="9208,219" path="m4801,-1591r3,30l4798,-1561r-2,-1l4794,-1585r7,-6xe" fillcolor="black" stroked="f">
              <v:path arrowok="t"/>
            </v:shape>
            <v:shape id="_x0000_s1988" style="position:absolute;left:1088;top:-1655;width:9208;height:219" coordorigin="1088,-1655" coordsize="9208,219" path="m4794,-1585r2,23l4794,-1564r-2,-2l4791,-1568r,-11l4794,-1585xe" fillcolor="black" stroked="f">
              <v:path arrowok="t"/>
            </v:shape>
            <v:shape id="_x0000_s1987" style="position:absolute;left:1088;top:-1655;width:9208;height:219" coordorigin="1088,-1655" coordsize="9208,219" path="m4679,-1590r,-20l4693,-1655r-14,91l4679,-1569r-2,-5l4675,-1579r-2,-17l4679,-1590xe" fillcolor="black" stroked="f">
              <v:path arrowok="t"/>
            </v:shape>
            <v:shape id="_x0000_s1986" style="position:absolute;left:1088;top:-1655;width:9208;height:219" coordorigin="1088,-1655" coordsize="9208,219" path="m4673,-1596r2,17l4673,-1583r-3,-3l4666,-1589r-1,-10l4673,-1596xe" fillcolor="black" stroked="f">
              <v:path arrowok="t"/>
            </v:shape>
            <v:shape id="_x0000_s1985" style="position:absolute;left:1088;top:-1655;width:9208;height:219" coordorigin="1088,-1655" coordsize="9208,219" path="m4666,-1589r-4,-2l4658,-1592r-11,l4641,-1589r13,-10l4656,-1599r9,l4666,-1589xe" fillcolor="black" stroked="f">
              <v:path arrowok="t"/>
            </v:shape>
            <v:shape id="_x0000_s1984" style="position:absolute;left:1088;top:-1655;width:9208;height:219" coordorigin="1088,-1655" coordsize="9208,219" path="m4634,-1594r20,-5l4641,-1589r-5,6l4629,-1575r-4,12l4619,-1580r15,-14xe" fillcolor="black" stroked="f">
              <v:path arrowok="t"/>
            </v:shape>
            <v:shape id="_x0000_s1983" style="position:absolute;left:1088;top:-1655;width:9208;height:219" coordorigin="1088,-1655" coordsize="9208,219" path="m4685,-1485r-6,l4679,-1501r-5,6l4669,-1491r-5,2l4659,-1487r7,-11l4673,-1502r6,-7l4693,-1655r-8,170xe" fillcolor="black" stroked="f">
              <v:path arrowok="t"/>
            </v:shape>
            <v:shape id="_x0000_s1982" style="position:absolute;left:1088;top:-1655;width:9208;height:219" coordorigin="1088,-1655" coordsize="9208,219" path="m4629,-1519r7,8l4642,-1502r8,4l4666,-1498r-7,11l4654,-1485r-18,l4629,-1519xe" fillcolor="black" stroked="f">
              <v:path arrowok="t"/>
            </v:shape>
            <v:shape id="_x0000_s1981" style="position:absolute;left:1088;top:-1655;width:9208;height:219" coordorigin="1088,-1655" coordsize="9208,219" path="m4626,-1490r-9,-10l4619,-1580r6,49l4629,-1519r7,34l4626,-1490xe" fillcolor="black" stroked="f">
              <v:path arrowok="t"/>
            </v:shape>
            <v:shape id="_x0000_s1980" style="position:absolute;left:1088;top:-1655;width:9208;height:219" coordorigin="1088,-1655" coordsize="9208,219" path="m4625,-1531r-6,-49l4625,-1563r,32xe" fillcolor="black" stroked="f">
              <v:path arrowok="t"/>
            </v:shape>
            <v:shape id="_x0000_s1979" style="position:absolute;left:1088;top:-1655;width:9208;height:219" coordorigin="1088,-1655" coordsize="9208,219" path="m4619,-1580r-2,80l4608,-1510r-4,-12l4604,-1538r3,-20l4616,-1576r3,-4xe" fillcolor="black" stroked="f">
              <v:path arrowok="t"/>
            </v:shape>
            <v:shape id="_x0000_s1978" style="position:absolute;left:1088;top:-1655;width:9208;height:219" coordorigin="1088,-1655" coordsize="9208,219" path="m4717,-1499r-32,14l4705,-1501r4,l4712,-1502r4,-1l4717,-1499xe" fillcolor="black" stroked="f">
              <v:path arrowok="t"/>
            </v:shape>
            <v:shape id="_x0000_s1977" style="position:absolute;left:1088;top:-1655;width:9208;height:219" coordorigin="1088,-1655" coordsize="9208,219" path="m4702,-1503r2,2l4685,-1485r14,-26l4700,-1508r,3l4701,-1504r1,1xe" fillcolor="black" stroked="f">
              <v:path arrowok="t"/>
            </v:shape>
            <v:shape id="_x0000_s1976" style="position:absolute;left:1088;top:-1655;width:9208;height:219" coordorigin="1088,-1655" coordsize="9208,219" path="m4699,-1519r,8l4685,-1485r8,-170l4699,-1655r,136xe" fillcolor="black" stroked="f">
              <v:path arrowok="t"/>
            </v:shape>
            <v:shape id="_x0000_s1975" style="position:absolute;left:1088;top:-1655;width:9208;height:219" coordorigin="1088,-1655" coordsize="9208,219" path="m4693,-1655r-14,45l4679,-1622r,-8l4678,-1632r,-3l4677,-1637r-1,-1l4674,-1639r-1,-1l4669,-1640r-3,1l4663,-1638r-2,-4l4693,-1655xe" fillcolor="black" stroked="f">
              <v:path arrowok="t"/>
            </v:shape>
            <v:shape id="_x0000_s1974" style="position:absolute;left:1088;top:-1655;width:9208;height:219" coordorigin="1088,-1655" coordsize="9208,219" path="m4579,-1514r4,-7l4586,-1530r4,2l4588,-1517r-4,10l4579,-1514xe" fillcolor="black" stroked="f">
              <v:path arrowok="t"/>
            </v:shape>
            <v:shape id="_x0000_s1973" style="position:absolute;left:1088;top:-1655;width:9208;height:219" coordorigin="1088,-1655" coordsize="9208,219" path="m4576,-1499r-8,9l4568,-1506r5,-4l4579,-1514r5,7l4576,-1499xe" fillcolor="black" stroked="f">
              <v:path arrowok="t"/>
            </v:shape>
            <v:shape id="_x0000_s1972" style="position:absolute;left:1088;top:-1655;width:9208;height:219" coordorigin="1088,-1655" coordsize="9208,219" path="m4535,-1509r9,4l4562,-1505r6,-1l4568,-1490r-10,5l4546,-1485r-11,-24xe" fillcolor="black" stroked="f">
              <v:path arrowok="t"/>
            </v:shape>
            <v:shape id="_x0000_s1971" style="position:absolute;left:1088;top:-1655;width:9208;height:219" coordorigin="1088,-1655" coordsize="9208,219" path="m4516,-1540r4,13l4527,-1518r8,9l4546,-1485r-13,l4522,-1490r-6,-50xe" fillcolor="black" stroked="f">
              <v:path arrowok="t"/>
            </v:shape>
            <v:shape id="_x0000_s1970" style="position:absolute;left:1088;top:-1655;width:9208;height:219" coordorigin="1088,-1655" coordsize="9208,219" path="m5070,-1572r,4l5069,-1565r-2,-31l5077,-1599r-7,17l5070,-1579r,7xe" fillcolor="black" stroked="f">
              <v:path arrowok="t"/>
            </v:shape>
            <v:shape id="_x0000_s1969" style="position:absolute;left:1088;top:-1655;width:9208;height:219" coordorigin="1088,-1655" coordsize="9208,219" path="m5102,-1558r4,-2l5107,-1597r-1,93l5095,-1496r-7,5l5085,-1489r3,-11l5096,-1504r10,-8l5106,-1553r-4,-5xe" fillcolor="black" stroked="f">
              <v:path arrowok="t"/>
            </v:shape>
            <v:shape id="_x0000_s1968" style="position:absolute;left:1088;top:-1655;width:9208;height:219" coordorigin="1088,-1655" coordsize="9208,219" path="m5102,-1558r4,5l5094,-1548r-8,3l5083,-1543r-2,-7l5102,-1558xe" fillcolor="black" stroked="f">
              <v:path arrowok="t"/>
            </v:shape>
            <v:shape id="_x0000_s1967" style="position:absolute;left:1088;top:-1655;width:9208;height:219" coordorigin="1088,-1655" coordsize="9208,219" path="m5081,-1550r2,7l5076,-1539r-4,3l5070,-1532r-3,4l5066,-1543r15,-7xe" fillcolor="black" stroked="f">
              <v:path arrowok="t"/>
            </v:shape>
            <v:shape id="_x0000_s1966" style="position:absolute;left:1088;top:-1655;width:9208;height:219" coordorigin="1088,-1655" coordsize="9208,219" path="m5065,-1524r,10l5064,-1486r-6,-52l5066,-1543r1,15l5065,-1524xe" fillcolor="black" stroked="f">
              <v:path arrowok="t"/>
            </v:shape>
            <v:shape id="_x0000_s1965" style="position:absolute;left:1088;top:-1655;width:9208;height:219" coordorigin="1088,-1655" coordsize="9208,219" path="m5050,-1528r3,-5l5058,-1538r6,52l5058,-1489r-5,-5l5050,-1528xe" fillcolor="black" stroked="f">
              <v:path arrowok="t"/>
            </v:shape>
            <v:shape id="_x0000_s1964" style="position:absolute;left:1088;top:-1655;width:9208;height:219" coordorigin="1088,-1655" coordsize="9208,219" path="m5048,-1499r-2,-7l5046,-1514r1,-10l5050,-1528r3,34l5048,-1499xe" fillcolor="black" stroked="f">
              <v:path arrowok="t"/>
            </v:shape>
            <v:shape id="_x0000_s1963" style="position:absolute;left:1088;top:-1655;width:9208;height:219" coordorigin="1088,-1655" coordsize="9208,219" path="m5067,-1509r3,4l5074,-1502r4,2l5088,-1500r-3,11l5081,-1487r-5,1l5071,-1486r-4,-23xe" fillcolor="black" stroked="f">
              <v:path arrowok="t"/>
            </v:shape>
            <v:shape id="_x0000_s1962" style="position:absolute;left:1088;top:-1655;width:9208;height:219" coordorigin="1088,-1655" coordsize="9208,219" path="m5071,-1486r-7,l5065,-1514r2,5l5071,-1486xe" fillcolor="black" stroked="f">
              <v:path arrowok="t"/>
            </v:shape>
            <v:shape id="_x0000_s1961" style="position:absolute;left:1088;top:-1655;width:9208;height:219" coordorigin="1088,-1655" coordsize="9208,219" path="m5133,-1502r1,l5136,-1503r3,-3l5144,-1511r,7l5135,-1492r-2,-10xe" fillcolor="black" stroked="f">
              <v:path arrowok="t"/>
            </v:shape>
            <v:shape id="_x0000_s1960" style="position:absolute;left:1088;top:-1655;width:9208;height:219" coordorigin="1088,-1655" coordsize="9208,219" path="m5135,-1492r-9,5l5127,-1503r1,l5129,-1502r1,1l5132,-1501r1,-1l5135,-1492xe" fillcolor="black" stroked="f">
              <v:path arrowok="t"/>
            </v:shape>
            <v:shape id="_x0000_s1959" style="position:absolute;left:1088;top:-1655;width:9208;height:219" coordorigin="1088,-1655" coordsize="9208,219" path="m5126,-1487r-8,l5121,-1588r4,79l5126,-1507r,2l5127,-1503r-1,16xe" fillcolor="black" stroked="f">
              <v:path arrowok="t"/>
            </v:shape>
            <v:shape id="_x0000_s1958" style="position:absolute;left:1088;top:-1655;width:9208;height:219" coordorigin="1088,-1655" coordsize="9208,219" path="m5125,-1516r,7l5123,-1583r1,3l5125,-1573r,57xe" fillcolor="black" stroked="f">
              <v:path arrowok="t"/>
            </v:shape>
            <v:shape id="_x0000_s1957" style="position:absolute;left:1088;top:-1655;width:9208;height:219" coordorigin="1088,-1655" coordsize="9208,219" path="m5121,-1588r-3,101l5115,-1487r-3,-1l5109,-1491r4,-103l5117,-1592r4,4xe" fillcolor="black" stroked="f">
              <v:path arrowok="t"/>
            </v:shape>
            <v:shape id="_x0000_s1956" style="position:absolute;left:1088;top:-1655;width:9208;height:219" coordorigin="1088,-1655" coordsize="9208,219" path="m5107,-1493r-1,-5l5107,-1597r6,3l5109,-1491r-2,-2xe" fillcolor="black" stroked="f">
              <v:path arrowok="t"/>
            </v:shape>
            <v:shape id="_x0000_s1955" style="position:absolute;left:1088;top:-1655;width:9208;height:219" coordorigin="1088,-1655" coordsize="9208,219" path="m5107,-1597r-1,37l5106,-1575r-2,-7l5101,-1586r-2,-13l5107,-1597xe" fillcolor="black" stroked="f">
              <v:path arrowok="t"/>
            </v:shape>
            <v:shape id="_x0000_s1954" style="position:absolute;left:1088;top:-1655;width:9208;height:219" coordorigin="1088,-1655" coordsize="9208,219" path="m5101,-1586r-4,-4l5092,-1592r-11,l5089,-1599r10,l5101,-1586xe" fillcolor="black" stroked="f">
              <v:path arrowok="t"/>
            </v:shape>
            <v:shape id="_x0000_s1953" style="position:absolute;left:1088;top:-1655;width:9208;height:219" coordorigin="1088,-1655" coordsize="9208,219" path="m5077,-1591r-3,3l5077,-1599r12,l5081,-1592r-4,1xe" fillcolor="black" stroked="f">
              <v:path arrowok="t"/>
            </v:shape>
            <v:shape id="_x0000_s1952" style="position:absolute;left:1088;top:-1655;width:9208;height:219" coordorigin="1088,-1655" coordsize="9208,219" path="m5071,-1585r-1,3l5077,-1599r-3,11l5071,-1585xe" fillcolor="black" stroked="f">
              <v:path arrowok="t"/>
            </v:shape>
            <v:shape id="_x0000_s1951" style="position:absolute;left:1088;top:-1655;width:9208;height:219" coordorigin="1088,-1655" coordsize="9208,219" path="m5067,-1596r2,31l5067,-1564r-2,2l5063,-1561r-3,-30l5067,-1596xe" fillcolor="black" stroked="f">
              <v:path arrowok="t"/>
            </v:shape>
            <v:shape id="_x0000_s1950" style="position:absolute;left:1088;top:-1655;width:9208;height:219" coordorigin="1088,-1655" coordsize="9208,219" path="m5060,-1591r3,30l5057,-1561r-2,-1l5054,-1585r6,-6xe" fillcolor="black" stroked="f">
              <v:path arrowok="t"/>
            </v:shape>
            <v:shape id="_x0000_s1949" style="position:absolute;left:1088;top:-1655;width:9208;height:219" coordorigin="1088,-1655" coordsize="9208,219" path="m5054,-1585r1,23l5053,-1564r-2,-2l5050,-1568r,-11l5054,-1585xe" fillcolor="black" stroked="f">
              <v:path arrowok="t"/>
            </v:shape>
            <v:shape id="_x0000_s1948" style="position:absolute;left:1088;top:-1655;width:9208;height:219" coordorigin="1088,-1655" coordsize="9208,219" path="m4947,-1497r3,-3l4952,-1504r,-10l4950,-1518r11,-23l4958,-1494r-7,6l4947,-1497xe" fillcolor="black" stroked="f">
              <v:path arrowok="t"/>
            </v:shape>
            <v:shape id="_x0000_s1947" style="position:absolute;left:1088;top:-1655;width:9208;height:219" coordorigin="1088,-1655" coordsize="9208,219" path="m4933,-1492r6,l4943,-1494r4,-3l4951,-1488r-9,3l4933,-1492xe" fillcolor="black" stroked="f">
              <v:path arrowok="t"/>
            </v:shape>
            <v:shape id="_x0000_s1946" style="position:absolute;left:1088;top:-1655;width:9208;height:219" coordorigin="1088,-1655" coordsize="9208,219" path="m4913,-1501r6,6l4926,-1492r7,l4942,-1485r-15,l4919,-1486r-6,-15xe" fillcolor="black" stroked="f">
              <v:path arrowok="t"/>
            </v:shape>
            <v:shape id="_x0000_s1945" style="position:absolute;left:1088;top:-1655;width:9208;height:219" coordorigin="1088,-1655" coordsize="9208,219" path="m4919,-1486r-8,-3l4908,-1489r-2,-1l4904,-1490r2,-16l4913,-1501r6,15xe" fillcolor="black" stroked="f">
              <v:path arrowok="t"/>
            </v:shape>
            <v:shape id="_x0000_s1944" style="position:absolute;left:1088;top:-1655;width:9208;height:219" coordorigin="1088,-1655" coordsize="9208,219" path="m4902,-1490r-1,1l4902,-1514r4,8l4904,-1490r-2,xe" fillcolor="black" stroked="f">
              <v:path arrowok="t"/>
            </v:shape>
            <v:shape id="_x0000_s1943" style="position:absolute;left:1088;top:-1655;width:9208;height:219" coordorigin="1088,-1655" coordsize="9208,219" path="m4900,-1487r-4,l4900,-1525r2,11l4901,-1489r-1,2xe" fillcolor="black" stroked="f">
              <v:path arrowok="t"/>
            </v:shape>
            <v:shape id="_x0000_s1942" style="position:absolute;left:1088;top:-1655;width:9208;height:219" coordorigin="1088,-1655" coordsize="9208,219" path="m4958,-1494r3,-47l4969,-1531r,23l4965,-1500r-7,6xe" fillcolor="black" stroked="f">
              <v:path arrowok="t"/>
            </v:shape>
            <v:shape id="_x0000_s1941" style="position:absolute;left:1088;top:-1655;width:9208;height:219" coordorigin="1088,-1655" coordsize="9208,219" path="m4946,-1522r-4,-4l4945,-1548r16,7l4950,-1518r-4,-4xe" fillcolor="black" stroked="f">
              <v:path arrowok="t"/>
            </v:shape>
            <v:shape id="_x0000_s1940" style="position:absolute;left:1088;top:-1655;width:9208;height:219" coordorigin="1088,-1655" coordsize="9208,219" path="m4916,-1564r5,4l4928,-1557r17,9l4942,-1526r-7,-4l4923,-1536r-7,-28xe" fillcolor="black" stroked="f">
              <v:path arrowok="t"/>
            </v:shape>
            <v:shape id="_x0000_s1939" style="position:absolute;left:1088;top:-1655;width:9208;height:219" coordorigin="1088,-1655" coordsize="9208,219" path="m4910,-1574r1,4l4913,-1567r3,3l4923,-1536r-11,-6l4910,-1574xe" fillcolor="black" stroked="f">
              <v:path arrowok="t"/>
            </v:shape>
            <v:shape id="_x0000_s1938" style="position:absolute;left:1088;top:-1655;width:9208;height:219" coordorigin="1088,-1655" coordsize="9208,219" path="m4910,-1582r,8l4905,-1590r6,-6l4911,-1585r-1,3xe" fillcolor="black" stroked="f">
              <v:path arrowok="t"/>
            </v:shape>
            <v:shape id="_x0000_s1937" style="position:absolute;left:1088;top:-1655;width:9208;height:219" coordorigin="1088,-1655" coordsize="9208,219" path="m4905,-1590r5,16l4912,-1542r-7,-5l4901,-1551r-2,-33l4905,-1590xe" fillcolor="black" stroked="f">
              <v:path arrowok="t"/>
            </v:shape>
            <v:shape id="_x0000_s1936" style="position:absolute;left:1088;top:-1655;width:9208;height:219" coordorigin="1088,-1655" coordsize="9208,219" path="m4899,-1584r2,33l4898,-1556r-2,-5l4896,-1577r3,-7xe" fillcolor="black" stroked="f">
              <v:path arrowok="t"/>
            </v:shape>
            <v:shape id="_x0000_s1935" style="position:absolute;left:1088;top:-1655;width:9208;height:219" coordorigin="1088,-1655" coordsize="9208,219" path="m4957,-1563r-3,-11l4955,-1595r,-1l4956,-1597r1,-2l4961,-1599r,36l4957,-1563xe" fillcolor="black" stroked="f">
              <v:path arrowok="t"/>
            </v:shape>
            <v:shape id="_x0000_s1934" style="position:absolute;left:1088;top:-1655;width:9208;height:219" coordorigin="1088,-1655" coordsize="9208,219" path="m4954,-1574r-4,-8l4952,-1595r1,l4954,-1595r1,l4954,-1574xe" fillcolor="black" stroked="f">
              <v:path arrowok="t"/>
            </v:shape>
            <v:shape id="_x0000_s1933" style="position:absolute;left:1088;top:-1655;width:9208;height:219" coordorigin="1088,-1655" coordsize="9208,219" path="m4928,-1599r5,l4938,-1598r6,2l4948,-1595r2,l4952,-1595r-2,13l4946,-1586r-5,-4l4935,-1592r-7,-7xe" fillcolor="black" stroked="f">
              <v:path arrowok="t"/>
            </v:shape>
            <v:shape id="_x0000_s1932" style="position:absolute;left:1088;top:-1655;width:9208;height:219" coordorigin="1088,-1655" coordsize="9208,219" path="m4935,-1592r-13,l4918,-1591r-3,3l4919,-1599r9,l4935,-1592xe" fillcolor="black" stroked="f">
              <v:path arrowok="t"/>
            </v:shape>
            <v:shape id="_x0000_s1931" style="position:absolute;left:1088;top:-1655;width:9208;height:219" coordorigin="1088,-1655" coordsize="9208,219" path="m4911,-1585r,-11l4919,-1599r-4,11l4911,-1585xe" fillcolor="black" stroked="f">
              <v:path arrowok="t"/>
            </v:shape>
            <v:shape id="_x0000_s1930" style="position:absolute;left:1088;top:-1655;width:9208;height:219" coordorigin="1088,-1655" coordsize="9208,219" path="m5352,-1532r,8l5350,-1517r-5,8l5340,-1502r-7,5l5326,-1530r,-6l5328,-1567r8,3l5341,-1559r8,8l5352,-1543r,11xe" fillcolor="black" stroked="f">
              <v:path arrowok="t"/>
            </v:shape>
            <v:shape id="_x0000_s1929" style="position:absolute;left:1088;top:-1655;width:9208;height:219" coordorigin="1088,-1655" coordsize="9208,219" path="m5314,-1506r8,-7l5326,-1521r,-9l5333,-1497r-9,4l5314,-1506xe" fillcolor="black" stroked="f">
              <v:path arrowok="t"/>
            </v:shape>
            <v:shape id="_x0000_s1928" style="position:absolute;left:1088;top:-1655;width:9208;height:219" coordorigin="1088,-1655" coordsize="9208,219" path="m5308,-1490r-23,2l5296,-1497r11,-3l5314,-1506r10,13l5308,-1490xe" fillcolor="black" stroked="f">
              <v:path arrowok="t"/>
            </v:shape>
            <v:shape id="_x0000_s1927" style="position:absolute;left:1088;top:-1655;width:9208;height:219" coordorigin="1088,-1655" coordsize="9208,219" path="m5285,-1488r-75,l5216,-1493r6,l5227,-1495r3,-4l5232,-1502r,-6l5255,-1500r9,2l5273,-1497r23,l5285,-1488r,xe" fillcolor="black" stroked="f">
              <v:path arrowok="t"/>
            </v:shape>
            <v:shape id="_x0000_s1926" style="position:absolute;left:1088;top:-1655;width:9208;height:219" coordorigin="1088,-1655" coordsize="9208,219" path="m5260,-1566r-3,l5255,-1565r,65l5232,-1517r,-102l5255,-1637r,61l5258,-1576r2,10xe" fillcolor="black" stroked="f">
              <v:path arrowok="t"/>
            </v:shape>
            <v:shape id="_x0000_s1925" style="position:absolute;left:1088;top:-1655;width:9208;height:219" coordorigin="1088,-1655" coordsize="9208,219" path="m5328,-1567r-2,31l5324,-1542r-4,-6l5317,-1553r-1,-17l5328,-1567xe" fillcolor="black" stroked="f">
              <v:path arrowok="t"/>
            </v:shape>
            <v:shape id="_x0000_s1924" style="position:absolute;left:1088;top:-1655;width:9208;height:219" coordorigin="1088,-1655" coordsize="9208,219" path="m5313,-1585r3,-4l5319,-1595r2,-5l5321,-1615r,-27l5326,-1573r-10,3l5313,-1585xe" fillcolor="black" stroked="f">
              <v:path arrowok="t"/>
            </v:shape>
            <v:shape id="_x0000_s1923" style="position:absolute;left:1088;top:-1655;width:9208;height:219" coordorigin="1088,-1655" coordsize="9208,219" path="m5297,-1576r6,-2l5309,-1581r4,-4l5316,-1570r1,17l5311,-1558r-7,-3l5297,-1576xe" fillcolor="black" stroked="f">
              <v:path arrowok="t"/>
            </v:shape>
            <v:shape id="_x0000_s1922" style="position:absolute;left:1088;top:-1655;width:9208;height:219" coordorigin="1088,-1655" coordsize="9208,219" path="m5260,-1566r1,-9l5265,-1575r4,l5273,-1575r15,l5297,-1576r7,15l5296,-1565r-9,-1l5271,-1566r-4,l5263,-1566r-3,xe" fillcolor="black" stroked="f">
              <v:path arrowok="t"/>
            </v:shape>
            <v:shape id="_x0000_s1921" style="position:absolute;left:1088;top:-1655;width:9208;height:219" coordorigin="1088,-1655" coordsize="9208,219" path="m5345,-1605r,8l5343,-1590r-5,6l5333,-1577r-7,4l5321,-1642r9,5l5336,-1630r6,7l5345,-1614r,9xe" fillcolor="black" stroked="f">
              <v:path arrowok="t"/>
            </v:shape>
            <v:shape id="_x0000_s1920" style="position:absolute;left:1088;top:-1655;width:9208;height:219" coordorigin="1088,-1655" coordsize="9208,219" path="m5291,-1648r10,1l5309,-1645r12,3l5321,-1615r-4,-8l5309,-1630r-7,-6l5291,-1648xe" fillcolor="black" stroked="f">
              <v:path arrowok="t"/>
            </v:shape>
            <v:shape id="_x0000_s1919" style="position:absolute;left:1088;top:-1655;width:9208;height:219" coordorigin="1088,-1655" coordsize="9208,219" path="m5291,-1640r-15,l5278,-1648r13,l5302,-1636r-11,-4xe" fillcolor="black" stroked="f">
              <v:path arrowok="t"/>
            </v:shape>
            <v:shape id="_x0000_s1918" style="position:absolute;left:1088;top:-1655;width:9208;height:219" coordorigin="1088,-1655" coordsize="9208,219" path="m5278,-1648r-2,8l5268,-1640r-7,1l5255,-1637r-23,8l5231,-1635r-2,-3l5226,-1642r-4,-1l5210,-1643r,-5l5278,-1648xe" fillcolor="black" stroked="f">
              <v:path arrowok="t"/>
            </v:shape>
            <v:shape id="_x0000_s1917" style="position:absolute;left:1088;top:-1655;width:9208;height:219" coordorigin="1088,-1655" coordsize="9208,219" path="m5431,-1503r4,-2l5440,-1509r6,-6l5446,-1582r20,-14l5446,-1508r-9,10l5431,-1503xe" fillcolor="black" stroked="f">
              <v:path arrowok="t"/>
            </v:shape>
            <v:shape id="_x0000_s1916" style="position:absolute;left:1088;top:-1655;width:9208;height:219" coordorigin="1088,-1655" coordsize="9208,219" path="m5411,-1501r4,2l5423,-1499r4,-2l5431,-1503r6,5l5430,-1492r-5,3l5420,-1487r-5,2l5411,-1501xe" fillcolor="black" stroked="f">
              <v:path arrowok="t"/>
            </v:shape>
            <v:shape id="_x0000_s1915" style="position:absolute;left:1088;top:-1655;width:9208;height:219" coordorigin="1088,-1655" coordsize="9208,219" path="m5402,-1514r2,7l5407,-1504r4,3l5415,-1485r-11,l5402,-1514xe" fillcolor="black" stroked="f">
              <v:path arrowok="t"/>
            </v:shape>
            <v:shape id="_x0000_s1914" style="position:absolute;left:1088;top:-1655;width:9208;height:219" coordorigin="1088,-1655" coordsize="9208,219" path="m5402,-1596r,82l5399,-1487r-5,-4l5390,-1494r-3,-4l5385,-1504r-2,-5l5382,-1517r,-63l5382,-1584r-1,-2l5380,-1588r-2,-1l5376,-1590r-2,-1l5370,-1592r-6,l5364,-1596r38,xe" fillcolor="black" stroked="f">
              <v:path arrowok="t"/>
            </v:shape>
            <v:shape id="_x0000_s1913" style="position:absolute;left:1088;top:-1655;width:9208;height:219" coordorigin="1088,-1655" coordsize="9208,219" path="m5484,-1499r-32,14l5472,-1501r4,l5479,-1502r3,-1l5484,-1499xe" fillcolor="black" stroked="f">
              <v:path arrowok="t"/>
            </v:shape>
            <v:shape id="_x0000_s1912" style="position:absolute;left:1088;top:-1655;width:9208;height:219" coordorigin="1088,-1655" coordsize="9208,219" path="m5469,-1503r2,2l5452,-1485r14,-26l5467,-1508r,3l5468,-1504r1,1xe" fillcolor="black" stroked="f">
              <v:path arrowok="t"/>
            </v:shape>
            <v:shape id="_x0000_s1911" style="position:absolute;left:1088;top:-1655;width:9208;height:219" coordorigin="1088,-1655" coordsize="9208,219" path="m5466,-1596r,78l5452,-1485r-6,l5446,-1508r20,-88xe" fillcolor="black" stroked="f">
              <v:path arrowok="t"/>
            </v:shape>
            <v:shape id="_x0000_s1910" style="position:absolute;left:1088;top:-1655;width:9208;height:219" coordorigin="1088,-1655" coordsize="9208,219" path="m5466,-1596r-20,14l5445,-1586r-2,-2l5441,-1590r-5,-1l5429,-1592r,-4l5466,-1596xe" fillcolor="black" stroked="f">
              <v:path arrowok="t"/>
            </v:shape>
            <v:shape id="_x0000_s1909" style="position:absolute;left:1088;top:-1655;width:9208;height:219" coordorigin="1088,-1655" coordsize="9208,219" path="m5547,-1497r3,-3l5552,-1504r,-10l5550,-1518r11,-23l5558,-1494r-7,6l5547,-1497xe" fillcolor="black" stroked="f">
              <v:path arrowok="t"/>
            </v:shape>
            <v:shape id="_x0000_s1908" style="position:absolute;left:1088;top:-1655;width:9208;height:219" coordorigin="1088,-1655" coordsize="9208,219" path="m5533,-1492r6,l5543,-1494r4,-3l5551,-1488r-9,3l5533,-1492xe" fillcolor="black" stroked="f">
              <v:path arrowok="t"/>
            </v:shape>
            <v:shape id="_x0000_s1907" style="position:absolute;left:1088;top:-1655;width:9208;height:219" coordorigin="1088,-1655" coordsize="9208,219" path="m5513,-1501r6,6l5526,-1492r7,l5542,-1485r-15,l5519,-1486r-6,-15xe" fillcolor="black" stroked="f">
              <v:path arrowok="t"/>
            </v:shape>
            <v:shape id="_x0000_s1906" style="position:absolute;left:1088;top:-1655;width:9208;height:219" coordorigin="1088,-1655" coordsize="9208,219" path="m5519,-1486r-8,-3l5508,-1489r-2,-1l5504,-1490r2,-16l5513,-1501r6,15xe" fillcolor="black" stroked="f">
              <v:path arrowok="t"/>
            </v:shape>
            <v:shape id="_x0000_s1905" style="position:absolute;left:1088;top:-1655;width:9208;height:219" coordorigin="1088,-1655" coordsize="9208,219" path="m5502,-1490r-1,1l5502,-1514r4,8l5504,-1490r-2,xe" fillcolor="black" stroked="f">
              <v:path arrowok="t"/>
            </v:shape>
            <v:shape id="_x0000_s1904" style="position:absolute;left:1088;top:-1655;width:9208;height:219" coordorigin="1088,-1655" coordsize="9208,219" path="m5500,-1487r-4,l5500,-1525r2,11l5501,-1489r-1,2xe" fillcolor="black" stroked="f">
              <v:path arrowok="t"/>
            </v:shape>
            <v:shape id="_x0000_s1903" style="position:absolute;left:1088;top:-1655;width:9208;height:219" coordorigin="1088,-1655" coordsize="9208,219" path="m5558,-1494r3,-47l5569,-1531r,23l5565,-1500r-7,6xe" fillcolor="black" stroked="f">
              <v:path arrowok="t"/>
            </v:shape>
            <v:shape id="_x0000_s1902" style="position:absolute;left:1088;top:-1655;width:9208;height:219" coordorigin="1088,-1655" coordsize="9208,219" path="m5546,-1522r-4,-4l5545,-1548r16,7l5550,-1518r-4,-4xe" fillcolor="black" stroked="f">
              <v:path arrowok="t"/>
            </v:shape>
            <v:shape id="_x0000_s1901" style="position:absolute;left:1088;top:-1655;width:9208;height:219" coordorigin="1088,-1655" coordsize="9208,219" path="m5516,-1564r5,4l5528,-1557r17,9l5542,-1526r-7,-4l5523,-1536r-7,-28xe" fillcolor="black" stroked="f">
              <v:path arrowok="t"/>
            </v:shape>
            <v:shape id="_x0000_s1900" style="position:absolute;left:1088;top:-1655;width:9208;height:219" coordorigin="1088,-1655" coordsize="9208,219" path="m5510,-1574r1,4l5513,-1567r3,3l5523,-1536r-11,-6l5510,-1574xe" fillcolor="black" stroked="f">
              <v:path arrowok="t"/>
            </v:shape>
            <v:shape id="_x0000_s1899" style="position:absolute;left:1088;top:-1655;width:9208;height:219" coordorigin="1088,-1655" coordsize="9208,219" path="m5518,-1591r-3,3l5511,-1585r-1,3l5510,-1574r2,32l5505,-1590r6,-6l5519,-1599r-1,8xe" fillcolor="black" stroked="f">
              <v:path arrowok="t"/>
            </v:shape>
            <v:shape id="_x0000_s1898" style="position:absolute;left:1088;top:-1655;width:9208;height:219" coordorigin="1088,-1655" coordsize="9208,219" path="m5512,-1542r-7,-5l5501,-1551r-3,-5l5496,-1561r3,-23l5505,-1590r7,48xe" fillcolor="black" stroked="f">
              <v:path arrowok="t"/>
            </v:shape>
            <v:shape id="_x0000_s1897" style="position:absolute;left:1088;top:-1655;width:9208;height:219" coordorigin="1088,-1655" coordsize="9208,219" path="m5496,-1568r,-9l5499,-1584r-3,23l5496,-1568xe" fillcolor="black" stroked="f">
              <v:path arrowok="t"/>
            </v:shape>
            <v:shape id="_x0000_s1896" style="position:absolute;left:1088;top:-1655;width:9208;height:219" coordorigin="1088,-1655" coordsize="9208,219" path="m5557,-1563r-3,-11l5555,-1595r,-1l5556,-1597r1,-2l5561,-1599r,36l5557,-1563xe" fillcolor="black" stroked="f">
              <v:path arrowok="t"/>
            </v:shape>
            <v:shape id="_x0000_s1895" style="position:absolute;left:1088;top:-1655;width:9208;height:219" coordorigin="1088,-1655" coordsize="9208,219" path="m5554,-1574r-4,-8l5552,-1595r1,l5554,-1595r1,l5554,-1574xe" fillcolor="black" stroked="f">
              <v:path arrowok="t"/>
            </v:shape>
            <v:shape id="_x0000_s1894" style="position:absolute;left:1088;top:-1655;width:9208;height:219" coordorigin="1088,-1655" coordsize="9208,219" path="m5528,-1599r5,l5538,-1598r6,2l5548,-1595r2,l5552,-1595r-2,13l5546,-1586r-5,-4l5535,-1592r-7,-7xe" fillcolor="black" stroked="f">
              <v:path arrowok="t"/>
            </v:shape>
            <v:shape id="_x0000_s1893" style="position:absolute;left:1088;top:-1655;width:9208;height:219" coordorigin="1088,-1655" coordsize="9208,219" path="m5518,-1591r1,-8l5528,-1599r7,7l5522,-1592r-4,1xe" fillcolor="black" stroked="f">
              <v:path arrowok="t"/>
            </v:shape>
            <v:shape id="_x0000_s1892" style="position:absolute;left:1088;top:-1655;width:9208;height:219" coordorigin="1088,-1655" coordsize="9208,219" path="m5636,-1488r-52,l5589,-1493r4,l5595,-1494r1,-1l5598,-1497r1,-2l5600,-1502r,-4l5628,-1493r3,l5636,-1493r,5xe" fillcolor="black" stroked="f">
              <v:path arrowok="t"/>
            </v:shape>
            <v:shape id="_x0000_s1891" style="position:absolute;left:1088;top:-1655;width:9208;height:219" coordorigin="1088,-1655" coordsize="9208,219" path="m5624,-1496r2,2l5628,-1493r-28,-13l5600,-1513r22,16l5624,-1496xe" fillcolor="black" stroked="f">
              <v:path arrowok="t"/>
            </v:shape>
            <v:shape id="_x0000_s1890" style="position:absolute;left:1088;top:-1655;width:9208;height:219" coordorigin="1088,-1655" coordsize="9208,219" path="m5615,-1599r5,l5620,-1506r-20,-7l5600,-1566r,-7l5599,-1577r,-2l5598,-1581r-1,-1l5596,-1583r-2,l5590,-1583r-3,l5584,-1582r-2,-4l5615,-1599xe" fillcolor="black" stroked="f">
              <v:path arrowok="t"/>
            </v:shape>
            <v:shape id="_x0000_s1889" style="position:absolute;left:1088;top:-1655;width:9208;height:219" coordorigin="1088,-1655" coordsize="9208,219" path="m5600,-1513r20,7l5620,-1501r1,2l5622,-1497r-22,-16xe" fillcolor="black" stroked="f">
              <v:path arrowok="t"/>
            </v:shape>
            <v:shape id="_x0000_s1888" style="position:absolute;left:1088;top:-1655;width:9208;height:219" coordorigin="1088,-1655" coordsize="9208,219" path="m5622,-1643r,3l5621,-1637r-2,2l5616,-1633r-3,2l5607,-1631r-3,-2l5602,-1635r-3,-2l5598,-1643r,-4l5599,-1649r3,-3l5604,-1654r3,-1l5613,-1655r3,1l5619,-1652r2,3l5622,-1647r,4xe" fillcolor="black" stroked="f">
              <v:path arrowok="t"/>
            </v:shape>
            <v:shape id="_x0000_s1887" style="position:absolute;left:1088;top:-1655;width:9208;height:219" coordorigin="1088,-1655" coordsize="9208,219" path="m5699,-1488r-53,l5648,-1493r5,l5657,-1494r2,-3l5661,-1500r1,-5l5689,-1493r4,l5699,-1493r,5xe" fillcolor="black" stroked="f">
              <v:path arrowok="t"/>
            </v:shape>
            <v:shape id="_x0000_s1886" style="position:absolute;left:1088;top:-1655;width:9208;height:219" coordorigin="1088,-1655" coordsize="9208,219" path="m5685,-1495r2,1l5689,-1493r-27,-12l5662,-1513r22,16l5685,-1495xe" fillcolor="black" stroked="f">
              <v:path arrowok="t"/>
            </v:shape>
            <v:shape id="_x0000_s1885" style="position:absolute;left:1088;top:-1655;width:9208;height:219" coordorigin="1088,-1655" coordsize="9208,219" path="m5676,-1599r5,l5681,-1505r-19,-8l5662,-1565r,-8l5661,-1576r-1,-3l5660,-1581r-2,-1l5657,-1583r-1,l5651,-1583r-2,l5646,-1582r-2,-4l5676,-1599xe" fillcolor="black" stroked="f">
              <v:path arrowok="t"/>
            </v:shape>
            <v:shape id="_x0000_s1884" style="position:absolute;left:1088;top:-1655;width:9208;height:219" coordorigin="1088,-1655" coordsize="9208,219" path="m5662,-1513r19,8l5682,-1501r,2l5684,-1497r-22,-16xe" fillcolor="black" stroked="f">
              <v:path arrowok="t"/>
            </v:shape>
            <v:shape id="_x0000_s1883" style="position:absolute;left:1088;top:-1655;width:9208;height:219" coordorigin="1088,-1655" coordsize="9208,219" path="m5700,-1585r-10,5l5681,-1570r,65l5681,-1599r,22l5699,-1593r1,8xe" fillcolor="black" stroked="f">
              <v:path arrowok="t"/>
            </v:shape>
            <v:shape id="_x0000_s1882" style="position:absolute;left:1088;top:-1655;width:9208;height:219" coordorigin="1088,-1655" coordsize="9208,219" path="m5761,-1488r-53,l5710,-1493r5,l5719,-1493r2,-2l5723,-1497r1,-2l5725,-1502r,-1l5725,-1507r28,14l5756,-1493r5,l5761,-1488xe" fillcolor="black" stroked="f">
              <v:path arrowok="t"/>
            </v:shape>
            <v:shape id="_x0000_s1881" style="position:absolute;left:1088;top:-1655;width:9208;height:219" coordorigin="1088,-1655" coordsize="9208,219" path="m5751,-1494r2,1l5725,-1507r20,6l5747,-1499r,2l5749,-1496r2,2xe" fillcolor="black" stroked="f">
              <v:path arrowok="t"/>
            </v:shape>
            <v:shape id="_x0000_s1880" style="position:absolute;left:1088;top:-1655;width:9208;height:219" coordorigin="1088,-1655" coordsize="9208,219" path="m5745,-1506r,5l5732,-1595r4,3l5740,-1587r2,7l5744,-1575r1,7l5745,-1506xe" fillcolor="black" stroked="f">
              <v:path arrowok="t"/>
            </v:shape>
            <v:shape id="_x0000_s1879" style="position:absolute;left:1088;top:-1655;width:9208;height:219" coordorigin="1088,-1655" coordsize="9208,219" path="m5728,-1598r4,3l5745,-1501r-20,-6l5725,-1567r-1,-7l5723,-1599r5,1xe" fillcolor="black" stroked="f">
              <v:path arrowok="t"/>
            </v:shape>
            <v:shape id="_x0000_s1878" style="position:absolute;left:1088;top:-1655;width:9208;height:219" coordorigin="1088,-1655" coordsize="9208,219" path="m5715,-1599r2,l5723,-1599r1,25l5722,-1578r-3,-5l5715,-1599xe" fillcolor="black" stroked="f">
              <v:path arrowok="t"/>
            </v:shape>
            <v:shape id="_x0000_s1877" style="position:absolute;left:1088;top:-1655;width:9208;height:219" coordorigin="1088,-1655" coordsize="9208,219" path="m5715,-1599r4,16l5715,-1585r-15,l5699,-1593r16,-6xe" fillcolor="black" stroked="f">
              <v:path arrowok="t"/>
            </v:shape>
            <v:shape id="_x0000_s1876" style="position:absolute;left:1088;top:-1655;width:9208;height:219" coordorigin="1088,-1655" coordsize="9208,219" path="m5862,-1555r-74,l5838,-1562r5,-33l5850,-1587r8,8l5862,-1569r,14xe" fillcolor="black" stroked="f">
              <v:path arrowok="t"/>
            </v:shape>
            <v:shape id="_x0000_s1875" style="position:absolute;left:1088;top:-1655;width:9208;height:219" coordorigin="1088,-1655" coordsize="9208,219" path="m5838,-1562r-50,7l5788,-1540r-3,40l5775,-1517r-4,-21l5771,-1541r3,-22l5782,-1580r3,-4l5788,-1562r50,xe" fillcolor="black" stroked="f">
              <v:path arrowok="t"/>
            </v:shape>
            <v:shape id="_x0000_s1874" style="position:absolute;left:1088;top:-1655;width:9208;height:219" coordorigin="1088,-1655" coordsize="9208,219" path="m5843,-1595r-5,33l5837,-1569r-1,-5l5835,-1577r-2,-4l5833,-1599r10,4xe" fillcolor="black" stroked="f">
              <v:path arrowok="t"/>
            </v:shape>
            <v:shape id="_x0000_s1873" style="position:absolute;left:1088;top:-1655;width:9208;height:219" coordorigin="1088,-1655" coordsize="9208,219" path="m5833,-1599r,18l5830,-1584r-4,-3l5822,-1589r-1,-10l5833,-1599xe" fillcolor="black" stroked="f">
              <v:path arrowok="t"/>
            </v:shape>
            <v:shape id="_x0000_s1872" style="position:absolute;left:1088;top:-1655;width:9208;height:219" coordorigin="1088,-1655" coordsize="9208,219" path="m5821,-1599r1,10l5818,-1591r-10,l5807,-1599r14,xe" fillcolor="black" stroked="f">
              <v:path arrowok="t"/>
            </v:shape>
            <v:shape id="_x0000_s1871" style="position:absolute;left:1088;top:-1655;width:9208;height:219" coordorigin="1088,-1655" coordsize="9208,219" path="m5808,-1591r-6,3l5797,-1583r-5,5l5789,-1571r6,-23l5807,-1599r1,8xe" fillcolor="black" stroked="f">
              <v:path arrowok="t"/>
            </v:shape>
            <v:shape id="_x0000_s1870" style="position:absolute;left:1088;top:-1655;width:9208;height:219" coordorigin="1088,-1655" coordsize="9208,219" path="m5789,-1571r-1,9l5785,-1584r10,-10l5789,-1571xe" fillcolor="black" stroked="f">
              <v:path arrowok="t"/>
            </v:shape>
            <v:shape id="_x0000_s1869" style="position:absolute;left:1088;top:-1655;width:9208;height:219" coordorigin="1088,-1655" coordsize="9208,219" path="m5851,-1514r4,-7l5858,-1530r4,2l5860,-1517r-4,10l5851,-1514xe" fillcolor="black" stroked="f">
              <v:path arrowok="t"/>
            </v:shape>
            <v:shape id="_x0000_s1868" style="position:absolute;left:1088;top:-1655;width:9208;height:219" coordorigin="1088,-1655" coordsize="9208,219" path="m5848,-1499r-8,9l5840,-1506r5,-4l5851,-1514r5,7l5848,-1499xe" fillcolor="black" stroked="f">
              <v:path arrowok="t"/>
            </v:shape>
            <v:shape id="_x0000_s1867" style="position:absolute;left:1088;top:-1655;width:9208;height:219" coordorigin="1088,-1655" coordsize="9208,219" path="m5807,-1509r9,4l5834,-1505r6,-1l5840,-1490r-10,5l5818,-1485r-11,-24xe" fillcolor="black" stroked="f">
              <v:path arrowok="t"/>
            </v:shape>
            <v:shape id="_x0000_s1866" style="position:absolute;left:1088;top:-1655;width:9208;height:219" coordorigin="1088,-1655" coordsize="9208,219" path="m5788,-1540r4,13l5799,-1518r8,9l5818,-1485r-13,l5794,-1490r-6,-50xe" fillcolor="black" stroked="f">
              <v:path arrowok="t"/>
            </v:shape>
            <v:shape id="_x0000_s1865" style="position:absolute;left:1088;top:-1655;width:9208;height:219" coordorigin="1088,-1655" coordsize="9208,219" path="m5896,-1542r-7,-5l5885,-1551r-3,-5l5880,-1561r,-7l5883,-1584r6,-6l5896,-1542xe" fillcolor="black" stroked="f">
              <v:path arrowok="t"/>
            </v:shape>
            <v:shape id="_x0000_s1864" style="position:absolute;left:1088;top:-1655;width:9208;height:219" coordorigin="1088,-1655" coordsize="9208,219" path="m5953,-1518r,10l5949,-1500r-7,6l5935,-1488r-4,-9l5934,-1500r2,-4l5945,-1541r8,10l5953,-1518xe" fillcolor="black" stroked="f">
              <v:path arrowok="t"/>
            </v:shape>
            <v:shape id="_x0000_s1863" style="position:absolute;left:1088;top:-1655;width:9208;height:219" coordorigin="1088,-1655" coordsize="9208,219" path="m5917,-1492r6,l5927,-1494r4,-3l5935,-1488r-9,3l5917,-1492xe" fillcolor="black" stroked="f">
              <v:path arrowok="t"/>
            </v:shape>
            <v:shape id="_x0000_s1862" style="position:absolute;left:1088;top:-1655;width:9208;height:219" coordorigin="1088,-1655" coordsize="9208,219" path="m5897,-1501r6,6l5910,-1492r7,l5926,-1485r-15,l5903,-1486r-6,-15xe" fillcolor="black" stroked="f">
              <v:path arrowok="t"/>
            </v:shape>
            <v:shape id="_x0000_s1861" style="position:absolute;left:1088;top:-1655;width:9208;height:219" coordorigin="1088,-1655" coordsize="9208,219" path="m5903,-1486r-8,-3l5892,-1489r-2,-1l5888,-1490r2,-16l5897,-1501r6,15xe" fillcolor="black" stroked="f">
              <v:path arrowok="t"/>
            </v:shape>
            <v:shape id="_x0000_s1860" style="position:absolute;left:1088;top:-1655;width:9208;height:219" coordorigin="1088,-1655" coordsize="9208,219" path="m5886,-1490r-1,1l5886,-1514r4,8l5888,-1490r-2,xe" fillcolor="black" stroked="f">
              <v:path arrowok="t"/>
            </v:shape>
            <v:shape id="_x0000_s1859" style="position:absolute;left:1088;top:-1655;width:9208;height:219" coordorigin="1088,-1655" coordsize="9208,219" path="m5884,-1487r-4,l5884,-1525r2,11l5885,-1489r-1,2xe" fillcolor="black" stroked="f">
              <v:path arrowok="t"/>
            </v:shape>
            <v:shape id="_x0000_s1858" style="position:absolute;left:1088;top:-1655;width:9208;height:219" coordorigin="1088,-1655" coordsize="9208,219" path="m5945,-1541r-9,37l5936,-1514r-2,-4l5930,-1522r-1,-26l5945,-1541xe" fillcolor="black" stroked="f">
              <v:path arrowok="t"/>
            </v:shape>
            <v:shape id="_x0000_s1857" style="position:absolute;left:1088;top:-1655;width:9208;height:219" coordorigin="1088,-1655" coordsize="9208,219" path="m5900,-1564r5,4l5912,-1557r17,9l5930,-1522r-4,-4l5919,-1530r-12,-6l5900,-1564xe" fillcolor="black" stroked="f">
              <v:path arrowok="t"/>
            </v:shape>
            <v:shape id="_x0000_s1856" style="position:absolute;left:1088;top:-1655;width:9208;height:219" coordorigin="1088,-1655" coordsize="9208,219" path="m5894,-1574r1,4l5897,-1567r3,3l5907,-1536r-11,-6l5894,-1574xe" fillcolor="black" stroked="f">
              <v:path arrowok="t"/>
            </v:shape>
            <v:shape id="_x0000_s1855" style="position:absolute;left:1088;top:-1655;width:9208;height:219" coordorigin="1088,-1655" coordsize="9208,219" path="m5902,-1591r-3,3l5895,-1585r-1,3l5894,-1574r2,32l5889,-1590r6,-6l5903,-1599r-1,8xe" fillcolor="black" stroked="f">
              <v:path arrowok="t"/>
            </v:shape>
            <v:shape id="_x0000_s1854" style="position:absolute;left:1088;top:-1655;width:9208;height:219" coordorigin="1088,-1655" coordsize="9208,219" path="m5941,-1563r-3,-11l5939,-1595r,-1l5940,-1597r1,-2l5945,-1599r,36l5941,-1563xe" fillcolor="black" stroked="f">
              <v:path arrowok="t"/>
            </v:shape>
            <v:shape id="_x0000_s1853" style="position:absolute;left:1088;top:-1655;width:9208;height:219" coordorigin="1088,-1655" coordsize="9208,219" path="m5938,-1574r-4,-8l5936,-1595r1,l5938,-1595r1,l5938,-1574xe" fillcolor="black" stroked="f">
              <v:path arrowok="t"/>
            </v:shape>
            <v:shape id="_x0000_s1852" style="position:absolute;left:1088;top:-1655;width:9208;height:219" coordorigin="1088,-1655" coordsize="9208,219" path="m5912,-1599r5,l5922,-1598r6,2l5932,-1595r2,l5936,-1595r-2,13l5930,-1586r-5,-4l5919,-1592r-7,-7xe" fillcolor="black" stroked="f">
              <v:path arrowok="t"/>
            </v:shape>
            <v:shape id="_x0000_s1851" style="position:absolute;left:1088;top:-1655;width:9208;height:219" coordorigin="1088,-1655" coordsize="9208,219" path="m5902,-1591r1,-8l5912,-1599r7,7l5906,-1592r-4,1xe" fillcolor="black" stroked="f">
              <v:path arrowok="t"/>
            </v:shape>
            <v:shape id="_x0000_s1850" style="position:absolute;left:1088;top:-1655;width:9208;height:219" coordorigin="1088,-1655" coordsize="9208,219" path="m6024,-1497r4,-3l6029,-1504r,-10l6027,-1518r12,-23l6036,-1494r-8,6l6024,-1497xe" fillcolor="black" stroked="f">
              <v:path arrowok="t"/>
            </v:shape>
            <v:shape id="_x0000_s1849" style="position:absolute;left:1088;top:-1655;width:9208;height:219" coordorigin="1088,-1655" coordsize="9208,219" path="m6011,-1492r5,l6021,-1494r3,-3l6028,-1488r-8,3l6011,-1492xe" fillcolor="black" stroked="f">
              <v:path arrowok="t"/>
            </v:shape>
            <v:shape id="_x0000_s1848" style="position:absolute;left:1088;top:-1655;width:9208;height:219" coordorigin="1088,-1655" coordsize="9208,219" path="m5990,-1501r6,6l6003,-1492r8,l6020,-1485r-16,l5997,-1486r-7,-15xe" fillcolor="black" stroked="f">
              <v:path arrowok="t"/>
            </v:shape>
            <v:shape id="_x0000_s1847" style="position:absolute;left:1088;top:-1655;width:9208;height:219" coordorigin="1088,-1655" coordsize="9208,219" path="m5997,-1486r-9,-3l5986,-1489r-2,-1l5982,-1490r2,-16l5990,-1501r7,15xe" fillcolor="black" stroked="f">
              <v:path arrowok="t"/>
            </v:shape>
            <v:shape id="_x0000_s1846" style="position:absolute;left:1088;top:-1655;width:9208;height:219" coordorigin="1088,-1655" coordsize="9208,219" path="m5980,-1490r-1,1l5980,-1514r4,8l5982,-1490r-2,xe" fillcolor="black" stroked="f">
              <v:path arrowok="t"/>
            </v:shape>
            <v:shape id="_x0000_s1845" style="position:absolute;left:1088;top:-1655;width:9208;height:219" coordorigin="1088,-1655" coordsize="9208,219" path="m5978,-1487r-4,l5978,-1525r2,11l5979,-1489r-1,2xe" fillcolor="black" stroked="f">
              <v:path arrowok="t"/>
            </v:shape>
            <v:shape id="_x0000_s1844" style="position:absolute;left:1088;top:-1655;width:9208;height:219" coordorigin="1088,-1655" coordsize="9208,219" path="m6036,-1494r3,-47l6047,-1531r,23l6043,-1500r-7,6xe" fillcolor="black" stroked="f">
              <v:path arrowok="t"/>
            </v:shape>
            <v:shape id="_x0000_s1843" style="position:absolute;left:1088;top:-1655;width:9208;height:219" coordorigin="1088,-1655" coordsize="9208,219" path="m6024,-1522r-4,-4l6023,-1548r16,7l6027,-1518r-3,-4xe" fillcolor="black" stroked="f">
              <v:path arrowok="t"/>
            </v:shape>
            <v:shape id="_x0000_s1842" style="position:absolute;left:1088;top:-1655;width:9208;height:219" coordorigin="1088,-1655" coordsize="9208,219" path="m5993,-1564r5,4l6006,-1557r17,9l6020,-1526r-8,-4l6001,-1536r-8,-28xe" fillcolor="black" stroked="f">
              <v:path arrowok="t"/>
            </v:shape>
            <v:shape id="_x0000_s1841" style="position:absolute;left:1088;top:-1655;width:9208;height:219" coordorigin="1088,-1655" coordsize="9208,219" path="m5987,-1574r1,4l5991,-1567r2,3l6001,-1536r-11,-6l5987,-1574xe" fillcolor="black" stroked="f">
              <v:path arrowok="t"/>
            </v:shape>
            <v:shape id="_x0000_s1840" style="position:absolute;left:1088;top:-1655;width:9208;height:219" coordorigin="1088,-1655" coordsize="9208,219" path="m5996,-1591r-4,3l5989,-1585r-2,3l5987,-1574r3,32l5982,-1590r7,-6l5996,-1599r,8xe" fillcolor="black" stroked="f">
              <v:path arrowok="t"/>
            </v:shape>
            <v:shape id="_x0000_s1839" style="position:absolute;left:1088;top:-1655;width:9208;height:219" coordorigin="1088,-1655" coordsize="9208,219" path="m5990,-1542r-8,-5l5979,-1551r-4,-5l5973,-1561r3,-23l5982,-1590r8,48xe" fillcolor="black" stroked="f">
              <v:path arrowok="t"/>
            </v:shape>
            <v:shape id="_x0000_s1838" style="position:absolute;left:1088;top:-1655;width:9208;height:219" coordorigin="1088,-1655" coordsize="9208,219" path="m5973,-1568r,-9l5976,-1584r-3,23l5973,-1568xe" fillcolor="black" stroked="f">
              <v:path arrowok="t"/>
            </v:shape>
            <v:shape id="_x0000_s1837" style="position:absolute;left:1088;top:-1655;width:9208;height:219" coordorigin="1088,-1655" coordsize="9208,219" path="m6035,-1563r-3,-11l6032,-1595r1,-1l6034,-1597r1,-2l6038,-1599r,36l6035,-1563xe" fillcolor="black" stroked="f">
              <v:path arrowok="t"/>
            </v:shape>
            <v:shape id="_x0000_s1836" style="position:absolute;left:1088;top:-1655;width:9208;height:219" coordorigin="1088,-1655" coordsize="9208,219" path="m6032,-1574r-4,-8l6029,-1595r1,l6031,-1595r1,l6032,-1574xe" fillcolor="black" stroked="f">
              <v:path arrowok="t"/>
            </v:shape>
            <v:shape id="_x0000_s1835" style="position:absolute;left:1088;top:-1655;width:9208;height:219" coordorigin="1088,-1655" coordsize="9208,219" path="m6006,-1599r4,l6015,-1598r6,2l6025,-1595r3,l6029,-1595r-1,13l6023,-1586r-4,-4l6013,-1592r-7,-7xe" fillcolor="black" stroked="f">
              <v:path arrowok="t"/>
            </v:shape>
            <v:shape id="_x0000_s1834" style="position:absolute;left:1088;top:-1655;width:9208;height:219" coordorigin="1088,-1655" coordsize="9208,219" path="m5996,-1591r,-8l6006,-1599r7,7l6000,-1592r-4,1xe" fillcolor="black" stroked="f">
              <v:path arrowok="t"/>
            </v:shape>
            <v:shape id="_x0000_s1833" style="position:absolute;left:1088;top:-1655;width:9208;height:219" coordorigin="1088,-1655" coordsize="9208,219" path="m6212,-1567r-5,l6165,-1567r,59l6166,-1504r,2l6167,-1501r-24,-16l6165,-1639r,63l6210,-1576r2,9xe" fillcolor="black" stroked="f">
              <v:path arrowok="t"/>
            </v:shape>
            <v:shape id="_x0000_s1832" style="position:absolute;left:1088;top:-1655;width:9208;height:219" coordorigin="1088,-1655" coordsize="9208,219" path="m6225,-1544r-1,-7l6225,-1590r,-9l6230,-1599r,55l6225,-1544xe" fillcolor="black" stroked="f">
              <v:path arrowok="t"/>
            </v:shape>
            <v:shape id="_x0000_s1831" style="position:absolute;left:1088;top:-1655;width:9208;height:219" coordorigin="1088,-1655" coordsize="9208,219" path="m6223,-1556r-1,-3l6223,-1584r2,-6l6224,-1551r-1,-5xe" fillcolor="black" stroked="f">
              <v:path arrowok="t"/>
            </v:shape>
            <v:shape id="_x0000_s1830" style="position:absolute;left:1088;top:-1655;width:9208;height:219" coordorigin="1088,-1655" coordsize="9208,219" path="m6215,-1565r1,-12l6219,-1580r4,-4l6222,-1559r-1,-2l6218,-1563r-3,-2xe" fillcolor="black" stroked="f">
              <v:path arrowok="t"/>
            </v:shape>
            <v:shape id="_x0000_s1829" style="position:absolute;left:1088;top:-1655;width:9208;height:219" coordorigin="1088,-1655" coordsize="9208,219" path="m6212,-1567r-2,-9l6216,-1577r-1,12l6212,-1567xe" fillcolor="black" stroked="f">
              <v:path arrowok="t"/>
            </v:shape>
            <v:shape id="_x0000_s1828" style="position:absolute;left:1088;top:-1655;width:9208;height:219" coordorigin="1088,-1655" coordsize="9208,219" path="m6243,-1648r1,35l6240,-1613r-2,-8l6236,-1627r-2,-3l6232,-1633r-3,-2l6225,-1637r-3,-1l6217,-1639r-52,l6140,-1639r-3,-3l6132,-1643r-12,l6120,-1648r123,xe" fillcolor="black" stroked="f">
              <v:path arrowok="t"/>
            </v:shape>
            <v:shape id="_x0000_s1827" style="position:absolute;left:1088;top:-1655;width:9208;height:219" coordorigin="1088,-1655" coordsize="9208,219" path="m6165,-1639r-22,122l6143,-1630r-1,-6l6140,-1639r25,xe" fillcolor="black" stroked="f">
              <v:path arrowok="t"/>
            </v:shape>
            <v:shape id="_x0000_s1826" style="position:absolute;left:1088;top:-1655;width:9208;height:219" coordorigin="1088,-1655" coordsize="9208,219" path="m6237,-1506r4,-5l6246,-1519r6,-9l6256,-1528r-13,40l6237,-1506xe" fillcolor="black" stroked="f">
              <v:path arrowok="t"/>
            </v:shape>
            <v:shape id="_x0000_s1825" style="position:absolute;left:1088;top:-1655;width:9208;height:219" coordorigin="1088,-1655" coordsize="9208,219" path="m6243,-1488r-123,l6126,-1493r3,l6133,-1494r3,-1l6139,-1497r2,-2l6141,-1501r33,4l6214,-1497r7,-1l6225,-1499r4,-1l6233,-1503r4,-3l6243,-1488xe" fillcolor="black" stroked="f">
              <v:path arrowok="t"/>
            </v:shape>
            <v:shape id="_x0000_s1824" style="position:absolute;left:1088;top:-1655;width:9208;height:219" coordorigin="1088,-1655" coordsize="9208,219" path="m6171,-1498r3,1l6141,-1501r1,-3l6143,-1509r25,10l6170,-1499r1,1xe" fillcolor="black" stroked="f">
              <v:path arrowok="t"/>
            </v:shape>
            <v:shape id="_x0000_s1823" style="position:absolute;left:1088;top:-1655;width:9208;height:219" coordorigin="1088,-1655" coordsize="9208,219" path="m6168,-1499r-25,-10l6143,-1517r24,16l6168,-1499xe" fillcolor="black" stroked="f">
              <v:path arrowok="t"/>
            </v:shape>
            <v:shape id="_x0000_s1822" style="position:absolute;left:1088;top:-1655;width:9208;height:219" coordorigin="1088,-1655" coordsize="9208,219" path="m6318,-1488r-53,l6267,-1493r6,l6276,-1494r2,-3l6280,-1500r1,-5l6308,-1493r4,l6318,-1493r,5xe" fillcolor="black" stroked="f">
              <v:path arrowok="t"/>
            </v:shape>
            <v:shape id="_x0000_s1821" style="position:absolute;left:1088;top:-1655;width:9208;height:219" coordorigin="1088,-1655" coordsize="9208,219" path="m6302,-1499r1,2l6304,-1495r2,1l6308,-1493r-27,-12l6302,-1499xe" fillcolor="black" stroked="f">
              <v:path arrowok="t"/>
            </v:shape>
            <v:shape id="_x0000_s1820" style="position:absolute;left:1088;top:-1655;width:9208;height:219" coordorigin="1088,-1655" coordsize="9208,219" path="m6295,-1599r5,l6300,-1505r-19,l6281,-1565r,-8l6280,-1576r,-3l6279,-1581r-2,-1l6276,-1583r-1,l6270,-1583r-2,l6265,-1582r-2,-4l6295,-1599xe" fillcolor="black" stroked="f">
              <v:path arrowok="t"/>
            </v:shape>
            <v:shape id="_x0000_s1819" style="position:absolute;left:1088;top:-1655;width:9208;height:219" coordorigin="1088,-1655" coordsize="9208,219" path="m6301,-1501r1,2l6281,-1505r19,l6301,-1501xe" fillcolor="black" stroked="f">
              <v:path arrowok="t"/>
            </v:shape>
            <v:shape id="_x0000_s1818" style="position:absolute;left:1088;top:-1655;width:9208;height:219" coordorigin="1088,-1655" coordsize="9208,219" path="m6319,-1585r-9,5l6300,-1570r,65l6300,-1599r,22l6318,-1593r1,8xe" fillcolor="black" stroked="f">
              <v:path arrowok="t"/>
            </v:shape>
            <v:shape id="_x0000_s1817" style="position:absolute;left:1088;top:-1655;width:9208;height:219" coordorigin="1088,-1655" coordsize="9208,219" path="m6380,-1488r-53,l6330,-1493r4,l6338,-1493r2,-2l6342,-1497r1,-2l6344,-1502r,-1l6345,-1507r27,14l6375,-1493r5,l6380,-1488xe" fillcolor="black" stroked="f">
              <v:path arrowok="t"/>
            </v:shape>
            <v:shape id="_x0000_s1816" style="position:absolute;left:1088;top:-1655;width:9208;height:219" coordorigin="1088,-1655" coordsize="9208,219" path="m6368,-1496r2,2l6372,-1493r-27,-14l6345,-1513r22,16l6368,-1496xe" fillcolor="black" stroked="f">
              <v:path arrowok="t"/>
            </v:shape>
            <v:shape id="_x0000_s1815" style="position:absolute;left:1088;top:-1655;width:9208;height:219" coordorigin="1088,-1655" coordsize="9208,219" path="m6365,-1501r1,2l6367,-1497r-22,-16l6347,-1598r4,3l6364,-1506r1,5xe" fillcolor="black" stroked="f">
              <v:path arrowok="t"/>
            </v:shape>
            <v:shape id="_x0000_s1814" style="position:absolute;left:1088;top:-1655;width:9208;height:219" coordorigin="1088,-1655" coordsize="9208,219" path="m6364,-1506r-13,-89l6356,-1592r3,5l6361,-1580r2,5l6364,-1568r,62xe" fillcolor="black" stroked="f">
              <v:path arrowok="t"/>
            </v:shape>
            <v:shape id="_x0000_s1813" style="position:absolute;left:1088;top:-1655;width:9208;height:219" coordorigin="1088,-1655" coordsize="9208,219" path="m6347,-1598r-2,85l6345,-1567r-2,-7l6342,-1599r5,1xe" fillcolor="black" stroked="f">
              <v:path arrowok="t"/>
            </v:shape>
            <v:shape id="_x0000_s1812" style="position:absolute;left:1088;top:-1655;width:9208;height:219" coordorigin="1088,-1655" coordsize="9208,219" path="m6334,-1599r2,l6342,-1599r1,25l6341,-1578r-3,-5l6334,-1599xe" fillcolor="black" stroked="f">
              <v:path arrowok="t"/>
            </v:shape>
            <v:shape id="_x0000_s1811" style="position:absolute;left:1088;top:-1655;width:9208;height:219" coordorigin="1088,-1655" coordsize="9208,219" path="m6334,-1599r4,16l6334,-1585r-15,l6318,-1593r16,-6xe" fillcolor="black" stroked="f">
              <v:path arrowok="t"/>
            </v:shape>
            <v:shape id="_x0000_s1810" style="position:absolute;left:1088;top:-1655;width:9208;height:219" coordorigin="1088,-1655" coordsize="9208,219" path="m6439,-1503r2,-1l6443,-1507r1,-3l6449,-1510r-3,8l6442,-1497r-3,-6xe" fillcolor="black" stroked="f">
              <v:path arrowok="t"/>
            </v:shape>
            <v:shape id="_x0000_s1809" style="position:absolute;left:1088;top:-1655;width:9208;height:219" coordorigin="1088,-1655" coordsize="9208,219" path="m6437,-1493r-5,4l6434,-1500r2,-1l6439,-1503r3,6l6437,-1493xe" fillcolor="black" stroked="f">
              <v:path arrowok="t"/>
            </v:shape>
            <v:shape id="_x0000_s1808" style="position:absolute;left:1088;top:-1655;width:9208;height:219" coordorigin="1088,-1655" coordsize="9208,219" path="m6423,-1504r2,2l6428,-1500r6,l6432,-1489r-5,2l6423,-1504xe" fillcolor="black" stroked="f">
              <v:path arrowok="t"/>
            </v:shape>
            <v:shape id="_x0000_s1807" style="position:absolute;left:1088;top:-1655;width:9208;height:219" coordorigin="1088,-1655" coordsize="9208,219" path="m6422,-1487r-4,l6420,-1511r1,5l6423,-1504r4,17l6422,-1487xe" fillcolor="black" stroked="f">
              <v:path arrowok="t"/>
            </v:shape>
            <v:shape id="_x0000_s1806" style="position:absolute;left:1088;top:-1655;width:9208;height:219" coordorigin="1088,-1655" coordsize="9208,219" path="m6420,-1511r,-120l6420,-1596r25,l6445,-1588r-25,l6420,-1511xe" fillcolor="black" stroked="f">
              <v:path arrowok="t"/>
            </v:shape>
            <v:shape id="_x0000_s1805" style="position:absolute;left:1088;top:-1655;width:9208;height:219" coordorigin="1088,-1655" coordsize="9208,219" path="m6409,-1615r2,-3l6414,-1623r3,-8l6420,-1631r,120l6418,-1487r-3,-1l6411,-1490r-2,-125xe" fillcolor="black" stroked="f">
              <v:path arrowok="t"/>
            </v:shape>
            <v:shape id="_x0000_s1804" style="position:absolute;left:1088;top:-1655;width:9208;height:219" coordorigin="1088,-1655" coordsize="9208,219" path="m6408,-1492r-3,-3l6406,-1609r3,-6l6411,-1490r-3,-2xe" fillcolor="black" stroked="f">
              <v:path arrowok="t"/>
            </v:shape>
            <v:shape id="_x0000_s1803" style="position:absolute;left:1088;top:-1655;width:9208;height:219" coordorigin="1088,-1655" coordsize="9208,219" path="m6405,-1495r-2,-3l6402,-1502r-1,-14l6401,-1588r1,-17l6406,-1609r-1,114xe" fillcolor="black" stroked="f">
              <v:path arrowok="t"/>
            </v:shape>
            <v:shape id="_x0000_s1802" style="position:absolute;left:1088;top:-1655;width:9208;height:219" coordorigin="1088,-1655" coordsize="9208,219" path="m6401,-1588r-17,l6388,-1593r5,-3l6397,-1601r5,-4l6401,-1588xe" fillcolor="black" stroked="f">
              <v:path arrowok="t"/>
            </v:shape>
            <v:shape id="_x0000_s1801" style="position:absolute;left:1088;top:-1655;width:9208;height:219" coordorigin="1088,-1655" coordsize="9208,219" path="m6510,-1488r-52,l6463,-1493r3,l6468,-1494r2,-1l6471,-1497r1,-2l6473,-1502r1,-4l6501,-1493r4,l6510,-1493r,5xe" fillcolor="black" stroked="f">
              <v:path arrowok="t"/>
            </v:shape>
            <v:shape id="_x0000_s1800" style="position:absolute;left:1088;top:-1655;width:9208;height:219" coordorigin="1088,-1655" coordsize="9208,219" path="m6497,-1496r2,2l6501,-1493r-27,-13l6474,-1513r22,16l6497,-1496xe" fillcolor="black" stroked="f">
              <v:path arrowok="t"/>
            </v:shape>
            <v:shape id="_x0000_s1799" style="position:absolute;left:1088;top:-1655;width:9208;height:219" coordorigin="1088,-1655" coordsize="9208,219" path="m6488,-1599r5,l6493,-1506r-19,-7l6474,-1566r,-7l6473,-1577r-1,-2l6472,-1581r-2,-1l6469,-1583r-1,l6463,-1583r-2,l6458,-1582r-2,-4l6488,-1599xe" fillcolor="black" stroked="f">
              <v:path arrowok="t"/>
            </v:shape>
            <v:shape id="_x0000_s1798" style="position:absolute;left:1088;top:-1655;width:9208;height:219" coordorigin="1088,-1655" coordsize="9208,219" path="m6474,-1513r19,7l6494,-1501r1,2l6496,-1497r-22,-16xe" fillcolor="black" stroked="f">
              <v:path arrowok="t"/>
            </v:shape>
            <v:shape id="_x0000_s1797" style="position:absolute;left:1088;top:-1655;width:9208;height:219" coordorigin="1088,-1655" coordsize="9208,219" path="m6496,-1643r,3l6494,-1637r-2,2l6490,-1633r-3,2l6480,-1631r-2,-2l6475,-1635r-2,-2l6472,-1643r,-4l6473,-1649r2,-3l6478,-1654r2,-1l6487,-1655r3,1l6492,-1652r2,3l6496,-1647r,4xe" fillcolor="black" stroked="f">
              <v:path arrowok="t"/>
            </v:shape>
            <v:shape id="_x0000_s1796" style="position:absolute;left:1088;top:-1655;width:9208;height:219" coordorigin="1088,-1655" coordsize="9208,219" path="m6573,-1503r3,-1l6577,-1507r2,-3l6583,-1510r-3,8l6577,-1497r-4,-6xe" fillcolor="black" stroked="f">
              <v:path arrowok="t"/>
            </v:shape>
            <v:shape id="_x0000_s1795" style="position:absolute;left:1088;top:-1655;width:9208;height:219" coordorigin="1088,-1655" coordsize="9208,219" path="m6572,-1493r-5,4l6568,-1500r3,-1l6573,-1503r4,6l6572,-1493xe" fillcolor="black" stroked="f">
              <v:path arrowok="t"/>
            </v:shape>
            <v:shape id="_x0000_s1794" style="position:absolute;left:1088;top:-1655;width:9208;height:219" coordorigin="1088,-1655" coordsize="9208,219" path="m6558,-1504r2,2l6562,-1500r6,l6567,-1489r-6,2l6558,-1504xe" fillcolor="black" stroked="f">
              <v:path arrowok="t"/>
            </v:shape>
            <v:shape id="_x0000_s1793" style="position:absolute;left:1088;top:-1655;width:9208;height:219" coordorigin="1088,-1655" coordsize="9208,219" path="m6556,-1487r-3,l6555,-1511r1,5l6558,-1504r3,17l6556,-1487xe" fillcolor="black" stroked="f">
              <v:path arrowok="t"/>
            </v:shape>
            <v:shape id="_x0000_s1792" style="position:absolute;left:1088;top:-1655;width:9208;height:219" coordorigin="1088,-1655" coordsize="9208,219" path="m6555,-1511r,-120l6555,-1596r25,l6580,-1588r-25,l6555,-1511xe" fillcolor="black" stroked="f">
              <v:path arrowok="t"/>
            </v:shape>
            <v:shape id="_x0000_s1791" style="position:absolute;left:1088;top:-1655;width:9208;height:219" coordorigin="1088,-1655" coordsize="9208,219" path="m6544,-1615r2,-3l6548,-1623r3,-8l6555,-1631r,120l6553,-1487r-4,-1l6546,-1490r-2,-125xe" fillcolor="black" stroked="f">
              <v:path arrowok="t"/>
            </v:shape>
            <v:shape id="_x0000_s1790" style="position:absolute;left:1088;top:-1655;width:9208;height:219" coordorigin="1088,-1655" coordsize="9208,219" path="m6542,-1492r-2,-3l6540,-1609r4,-6l6546,-1490r-4,-2xe" fillcolor="black" stroked="f">
              <v:path arrowok="t"/>
            </v:shape>
            <v:shape id="_x0000_s1789" style="position:absolute;left:1088;top:-1655;width:9208;height:219" coordorigin="1088,-1655" coordsize="9208,219" path="m6540,-1495r-2,-3l6536,-1502r-1,-14l6535,-1588r1,-17l6540,-1609r,114xe" fillcolor="black" stroked="f">
              <v:path arrowok="t"/>
            </v:shape>
            <v:shape id="_x0000_s1788" style="position:absolute;left:1088;top:-1655;width:9208;height:219" coordorigin="1088,-1655" coordsize="9208,219" path="m6535,-1588r-17,l6523,-1593r4,-3l6532,-1601r4,-4l6535,-1588xe" fillcolor="black" stroked="f">
              <v:path arrowok="t"/>
            </v:shape>
            <v:shape id="_x0000_s1787" style="position:absolute;left:1088;top:-1655;width:9208;height:219" coordorigin="1088,-1655" coordsize="9208,219" path="m6631,-1463r3,-4l6637,-1474r8,-19l6654,-1517r24,-59l6679,-1579r9,3l6645,-1468r-5,10l6635,-1450r-4,-13xe" fillcolor="black" stroked="f">
              <v:path arrowok="t"/>
            </v:shape>
            <v:shape id="_x0000_s1786" style="position:absolute;left:1088;top:-1655;width:9208;height:219" coordorigin="1088,-1655" coordsize="9208,219" path="m6623,-1457r3,-1l6629,-1460r2,-3l6635,-1450r-7,5l6623,-1457xe" fillcolor="black" stroked="f">
              <v:path arrowok="t"/>
            </v:shape>
            <v:shape id="_x0000_s1785" style="position:absolute;left:1088;top:-1655;width:9208;height:219" coordorigin="1088,-1655" coordsize="9208,219" path="m6621,-1439r-6,2l6615,-1458r3,1l6620,-1457r3,l6628,-1445r-7,6xe" fillcolor="black" stroked="f">
              <v:path arrowok="t"/>
            </v:shape>
            <v:shape id="_x0000_s1784" style="position:absolute;left:1088;top:-1655;width:9208;height:219" coordorigin="1088,-1655" coordsize="9208,219" path="m6604,-1461r3,l6611,-1460r4,2l6615,-1437r-7,l6604,-1461xe" fillcolor="black" stroked="f">
              <v:path arrowok="t"/>
            </v:shape>
            <v:shape id="_x0000_s1783" style="position:absolute;left:1088;top:-1655;width:9208;height:219" coordorigin="1088,-1655" coordsize="9208,219" path="m6592,-1446r1,-10l6595,-1458r3,-2l6601,-1461r3,l6608,-1437r-4,l6600,-1438r-3,-3l6594,-1443r-2,-3xe" fillcolor="black" stroked="f">
              <v:path arrowok="t"/>
            </v:shape>
            <v:shape id="_x0000_s1782" style="position:absolute;left:1088;top:-1655;width:9208;height:219" coordorigin="1088,-1655" coordsize="9208,219" path="m6592,-1450r,-3l6593,-1456r-1,10l6592,-1450xe" fillcolor="black" stroked="f">
              <v:path arrowok="t"/>
            </v:shape>
            <v:shape id="_x0000_s1781" style="position:absolute;left:1088;top:-1655;width:9208;height:219" coordorigin="1088,-1655" coordsize="9208,219" path="m6680,-1586r,-1l6704,-1596r-8,7l6694,-1587r-2,3l6692,-1583r-2,2l6688,-1576r-8,-6l6680,-1586xe" fillcolor="black" stroked="f">
              <v:path arrowok="t"/>
            </v:shape>
            <v:shape id="_x0000_s1780" style="position:absolute;left:1088;top:-1655;width:9208;height:219" coordorigin="1088,-1655" coordsize="9208,219" path="m6645,-1493r-39,-81l6624,-1581r1,5l6628,-1571r26,54l6645,-1493xe" fillcolor="black" stroked="f">
              <v:path arrowok="t"/>
            </v:shape>
            <v:shape id="_x0000_s1779" style="position:absolute;left:1088;top:-1655;width:9208;height:219" coordorigin="1088,-1655" coordsize="9208,219" path="m6624,-1584r,3l6606,-1574r22,-17l6627,-1589r-2,1l6624,-1586r,2xe" fillcolor="black" stroked="f">
              <v:path arrowok="t"/>
            </v:shape>
            <v:shape id="_x0000_s1778" style="position:absolute;left:1088;top:-1655;width:9208;height:219" coordorigin="1088,-1655" coordsize="9208,219" path="m6704,-1596r,4l6701,-1591r-2,l6697,-1590r-1,1l6704,-1596xe" fillcolor="black" stroked="f">
              <v:path arrowok="t"/>
            </v:shape>
            <v:shape id="_x0000_s1777" style="position:absolute;left:1088;top:-1655;width:9208;height:219" coordorigin="1088,-1655" coordsize="9208,219" path="m6704,-1596r-24,9l6680,-1588r-1,-1l6679,-1590r-1,l6676,-1591r-1,l6672,-1592r-3,l6669,-1596r35,xe" fillcolor="black" stroked="f">
              <v:path arrowok="t"/>
            </v:shape>
            <v:shape id="_x0000_s1776" style="position:absolute;left:1088;top:-1655;width:9208;height:219" coordorigin="1088,-1655" coordsize="9208,219" path="m6793,-1572r,4l6792,-1565r-2,-31l6800,-1599r-7,17l6793,-1579r,7xe" fillcolor="black" stroked="f">
              <v:path arrowok="t"/>
            </v:shape>
            <v:shape id="_x0000_s1775" style="position:absolute;left:1088;top:-1655;width:9208;height:219" coordorigin="1088,-1655" coordsize="9208,219" path="m6825,-1558r4,-2l6830,-1597r-1,93l6818,-1496r-7,5l6808,-1489r3,-11l6819,-1504r10,-8l6829,-1553r-4,-5xe" fillcolor="black" stroked="f">
              <v:path arrowok="t"/>
            </v:shape>
            <v:shape id="_x0000_s1774" style="position:absolute;left:1088;top:-1655;width:9208;height:219" coordorigin="1088,-1655" coordsize="9208,219" path="m6825,-1558r4,5l6817,-1548r-8,3l6806,-1543r-2,-7l6825,-1558xe" fillcolor="black" stroked="f">
              <v:path arrowok="t"/>
            </v:shape>
            <v:shape id="_x0000_s1773" style="position:absolute;left:1088;top:-1655;width:9208;height:219" coordorigin="1088,-1655" coordsize="9208,219" path="m6804,-1550r2,7l6800,-1539r-5,3l6793,-1532r-3,4l6789,-1543r15,-7xe" fillcolor="black" stroked="f">
              <v:path arrowok="t"/>
            </v:shape>
            <v:shape id="_x0000_s1772" style="position:absolute;left:1088;top:-1655;width:9208;height:219" coordorigin="1088,-1655" coordsize="9208,219" path="m6789,-1524r,10l6787,-1486r-5,-52l6789,-1543r1,15l6789,-1524xe" fillcolor="black" stroked="f">
              <v:path arrowok="t"/>
            </v:shape>
            <v:shape id="_x0000_s1771" style="position:absolute;left:1088;top:-1655;width:9208;height:219" coordorigin="1088,-1655" coordsize="9208,219" path="m6773,-1528r3,-5l6782,-1538r5,52l6781,-1489r-5,-5l6773,-1528xe" fillcolor="black" stroked="f">
              <v:path arrowok="t"/>
            </v:shape>
            <v:shape id="_x0000_s1770" style="position:absolute;left:1088;top:-1655;width:9208;height:219" coordorigin="1088,-1655" coordsize="9208,219" path="m6772,-1499r-3,-7l6769,-1514r1,-10l6773,-1528r3,34l6772,-1499xe" fillcolor="black" stroked="f">
              <v:path arrowok="t"/>
            </v:shape>
            <v:shape id="_x0000_s1769" style="position:absolute;left:1088;top:-1655;width:9208;height:219" coordorigin="1088,-1655" coordsize="9208,219" path="m6790,-1509r4,4l6797,-1502r4,2l6811,-1500r-3,11l6804,-1487r-5,1l6795,-1486r-5,-23xe" fillcolor="black" stroked="f">
              <v:path arrowok="t"/>
            </v:shape>
            <v:shape id="_x0000_s1768" style="position:absolute;left:1088;top:-1655;width:9208;height:219" coordorigin="1088,-1655" coordsize="9208,219" path="m6795,-1486r-8,l6789,-1514r1,5l6795,-1486xe" fillcolor="black" stroked="f">
              <v:path arrowok="t"/>
            </v:shape>
            <v:shape id="_x0000_s1767" style="position:absolute;left:1088;top:-1655;width:9208;height:219" coordorigin="1088,-1655" coordsize="9208,219" path="m6856,-1502r1,l6859,-1503r3,-3l6867,-1511r,7l6858,-1492r-2,-10xe" fillcolor="black" stroked="f">
              <v:path arrowok="t"/>
            </v:shape>
            <v:shape id="_x0000_s1766" style="position:absolute;left:1088;top:-1655;width:9208;height:219" coordorigin="1088,-1655" coordsize="9208,219" path="m6858,-1492r-8,5l6850,-1503r1,l6852,-1502r1,1l6855,-1501r1,-1l6858,-1492xe" fillcolor="black" stroked="f">
              <v:path arrowok="t"/>
            </v:shape>
            <v:shape id="_x0000_s1765" style="position:absolute;left:1088;top:-1655;width:9208;height:219" coordorigin="1088,-1655" coordsize="9208,219" path="m6850,-1487r-8,l6844,-1588r5,79l6849,-1507r,2l6850,-1503r,16xe" fillcolor="black" stroked="f">
              <v:path arrowok="t"/>
            </v:shape>
            <v:shape id="_x0000_s1764" style="position:absolute;left:1088;top:-1655;width:9208;height:219" coordorigin="1088,-1655" coordsize="9208,219" path="m6848,-1516r1,7l6846,-1583r2,3l6848,-1573r,57xe" fillcolor="black" stroked="f">
              <v:path arrowok="t"/>
            </v:shape>
            <v:shape id="_x0000_s1763" style="position:absolute;left:1088;top:-1655;width:9208;height:219" coordorigin="1088,-1655" coordsize="9208,219" path="m6844,-1588r-2,101l6838,-1487r-3,-1l6833,-1491r3,-103l6841,-1592r3,4xe" fillcolor="black" stroked="f">
              <v:path arrowok="t"/>
            </v:shape>
            <v:shape id="_x0000_s1762" style="position:absolute;left:1088;top:-1655;width:9208;height:219" coordorigin="1088,-1655" coordsize="9208,219" path="m6830,-1493r-1,-5l6830,-1597r6,3l6833,-1491r-3,-2xe" fillcolor="black" stroked="f">
              <v:path arrowok="t"/>
            </v:shape>
            <v:shape id="_x0000_s1761" style="position:absolute;left:1088;top:-1655;width:9208;height:219" coordorigin="1088,-1655" coordsize="9208,219" path="m6830,-1597r-1,37l6829,-1575r-2,-7l6824,-1586r-2,-13l6830,-1597xe" fillcolor="black" stroked="f">
              <v:path arrowok="t"/>
            </v:shape>
            <v:shape id="_x0000_s1760" style="position:absolute;left:1088;top:-1655;width:9208;height:219" coordorigin="1088,-1655" coordsize="9208,219" path="m6824,-1586r-3,-4l6816,-1592r-12,l6813,-1599r9,l6824,-1586xe" fillcolor="black" stroked="f">
              <v:path arrowok="t"/>
            </v:shape>
            <v:shape id="_x0000_s1759" style="position:absolute;left:1088;top:-1655;width:9208;height:219" coordorigin="1088,-1655" coordsize="9208,219" path="m6800,-1591r-2,3l6800,-1599r13,l6804,-1592r-4,1xe" fillcolor="black" stroked="f">
              <v:path arrowok="t"/>
            </v:shape>
            <v:shape id="_x0000_s1758" style="position:absolute;left:1088;top:-1655;width:9208;height:219" coordorigin="1088,-1655" coordsize="9208,219" path="m6794,-1585r-1,3l6800,-1599r-2,11l6794,-1585xe" fillcolor="black" stroked="f">
              <v:path arrowok="t"/>
            </v:shape>
            <v:shape id="_x0000_s1757" style="position:absolute;left:1088;top:-1655;width:9208;height:219" coordorigin="1088,-1655" coordsize="9208,219" path="m6790,-1596r2,31l6790,-1564r-1,2l6786,-1561r-2,-30l6790,-1596xe" fillcolor="black" stroked="f">
              <v:path arrowok="t"/>
            </v:shape>
            <v:shape id="_x0000_s1756" style="position:absolute;left:1088;top:-1655;width:9208;height:219" coordorigin="1088,-1655" coordsize="9208,219" path="m6784,-1591r2,30l6780,-1561r-2,-1l6777,-1585r7,-6xe" fillcolor="black" stroked="f">
              <v:path arrowok="t"/>
            </v:shape>
            <v:shape id="_x0000_s1755" style="position:absolute;left:1088;top:-1655;width:9208;height:219" coordorigin="1088,-1655" coordsize="9208,219" path="m6777,-1585r1,23l6776,-1564r-2,-2l6773,-1568r,-11l6777,-1585xe" fillcolor="black" stroked="f">
              <v:path arrowok="t"/>
            </v:shape>
            <v:shape id="_x0000_s1754" style="position:absolute;left:1088;top:-1655;width:9208;height:219" coordorigin="1088,-1655" coordsize="9208,219" path="m6637,-1596r,4l6631,-1592r-3,1l6603,-1579r-3,-4l6598,-1585r-1,-2l6595,-1588r-1,-2l6591,-1591r-4,-1l6587,-1596r50,xe" fillcolor="black" stroked="f">
              <v:path arrowok="t"/>
            </v:shape>
            <v:shape id="_x0000_s1753" style="position:absolute;left:1088;top:-1655;width:9208;height:219" coordorigin="1088,-1655" coordsize="9208,219" path="m6605,-1576r-2,-3l6628,-1591r-22,17l6605,-1576xe" fillcolor="black" stroked="f">
              <v:path arrowok="t"/>
            </v:shape>
            <v:shape id="_x0000_s1752" style="position:absolute;left:1088;top:-1655;width:9208;height:219" coordorigin="1088,-1655" coordsize="9208,219" path="m7103,-1590r,-20l7117,-1655r-14,91l7103,-1569r-2,-5l7099,-1579r-2,-17l7103,-1590xe" fillcolor="black" stroked="f">
              <v:path arrowok="t"/>
            </v:shape>
            <v:shape id="_x0000_s1751" style="position:absolute;left:1088;top:-1655;width:9208;height:219" coordorigin="1088,-1655" coordsize="9208,219" path="m7097,-1596r2,17l7097,-1583r-3,-3l7090,-1589r-1,-10l7097,-1596xe" fillcolor="black" stroked="f">
              <v:path arrowok="t"/>
            </v:shape>
            <v:shape id="_x0000_s1750" style="position:absolute;left:1088;top:-1655;width:9208;height:219" coordorigin="1088,-1655" coordsize="9208,219" path="m7090,-1589r-4,-2l7082,-1592r-11,l7065,-1589r13,-10l7080,-1599r9,l7090,-1589xe" fillcolor="black" stroked="f">
              <v:path arrowok="t"/>
            </v:shape>
            <v:shape id="_x0000_s1749" style="position:absolute;left:1088;top:-1655;width:9208;height:219" coordorigin="1088,-1655" coordsize="9208,219" path="m7058,-1594r20,-5l7065,-1589r-5,6l7053,-1575r-4,12l7043,-1580r15,-14xe" fillcolor="black" stroked="f">
              <v:path arrowok="t"/>
            </v:shape>
            <v:shape id="_x0000_s1748" style="position:absolute;left:1088;top:-1655;width:9208;height:219" coordorigin="1088,-1655" coordsize="9208,219" path="m7109,-1485r-6,l7103,-1501r-5,6l7093,-1491r-5,2l7083,-1487r7,-11l7097,-1502r6,-7l7117,-1655r-8,170xe" fillcolor="black" stroked="f">
              <v:path arrowok="t"/>
            </v:shape>
            <v:shape id="_x0000_s1747" style="position:absolute;left:1088;top:-1655;width:9208;height:219" coordorigin="1088,-1655" coordsize="9208,219" path="m7053,-1519r7,8l7066,-1502r8,4l7090,-1498r-7,11l7078,-1485r-18,l7053,-1519xe" fillcolor="black" stroked="f">
              <v:path arrowok="t"/>
            </v:shape>
            <v:shape id="_x0000_s1746" style="position:absolute;left:1088;top:-1655;width:9208;height:219" coordorigin="1088,-1655" coordsize="9208,219" path="m7050,-1490r-9,-10l7043,-1580r6,49l7053,-1519r7,34l7050,-1490xe" fillcolor="black" stroked="f">
              <v:path arrowok="t"/>
            </v:shape>
            <v:shape id="_x0000_s1745" style="position:absolute;left:1088;top:-1655;width:9208;height:219" coordorigin="1088,-1655" coordsize="9208,219" path="m7049,-1531r-6,-49l7049,-1563r,32xe" fillcolor="black" stroked="f">
              <v:path arrowok="t"/>
            </v:shape>
            <v:shape id="_x0000_s1744" style="position:absolute;left:1088;top:-1655;width:9208;height:219" coordorigin="1088,-1655" coordsize="9208,219" path="m7028,-1538r3,-20l7040,-1576r3,-4l7041,-1500r-9,-10l7028,-1538xe" fillcolor="black" stroked="f">
              <v:path arrowok="t"/>
            </v:shape>
            <v:shape id="_x0000_s1743" style="position:absolute;left:1088;top:-1655;width:9208;height:219" coordorigin="1088,-1655" coordsize="9208,219" path="m7141,-1499r-32,14l7129,-1501r4,l7136,-1502r4,-1l7141,-1499xe" fillcolor="black" stroked="f">
              <v:path arrowok="t"/>
            </v:shape>
            <v:shape id="_x0000_s1742" style="position:absolute;left:1088;top:-1655;width:9208;height:219" coordorigin="1088,-1655" coordsize="9208,219" path="m7126,-1503r2,2l7109,-1485r14,-26l7124,-1508r,3l7125,-1504r1,1xe" fillcolor="black" stroked="f">
              <v:path arrowok="t"/>
            </v:shape>
            <v:shape id="_x0000_s1741" style="position:absolute;left:1088;top:-1655;width:9208;height:219" coordorigin="1088,-1655" coordsize="9208,219" path="m7123,-1519r,8l7109,-1485r8,-170l7123,-1655r,136xe" fillcolor="black" stroked="f">
              <v:path arrowok="t"/>
            </v:shape>
            <v:shape id="_x0000_s1740" style="position:absolute;left:1088;top:-1655;width:9208;height:219" coordorigin="1088,-1655" coordsize="9208,219" path="m7117,-1655r-14,45l7103,-1622r,-8l7102,-1632r,-3l7101,-1637r-1,-1l7098,-1639r-1,-1l7093,-1640r-3,1l7087,-1638r-2,-4l7117,-1655xe" fillcolor="black" stroked="f">
              <v:path arrowok="t"/>
            </v:shape>
            <v:shape id="_x0000_s1739" style="position:absolute;left:1088;top:-1655;width:9208;height:219" coordorigin="1088,-1655" coordsize="9208,219" path="m6951,-1518r,10l6948,-1500r-8,6l6933,-1488r-4,-9l6932,-1500r2,-4l6943,-1541r8,10l6951,-1518xe" fillcolor="black" stroked="f">
              <v:path arrowok="t"/>
            </v:shape>
            <v:shape id="_x0000_s1738" style="position:absolute;left:1088;top:-1655;width:9208;height:219" coordorigin="1088,-1655" coordsize="9208,219" path="m6916,-1492r5,l6926,-1494r3,-3l6933,-1488r-8,3l6916,-1492xe" fillcolor="black" stroked="f">
              <v:path arrowok="t"/>
            </v:shape>
            <v:shape id="_x0000_s1737" style="position:absolute;left:1088;top:-1655;width:9208;height:219" coordorigin="1088,-1655" coordsize="9208,219" path="m6895,-1501r6,6l6908,-1492r8,l6925,-1485r-16,l6902,-1486r-7,-15xe" fillcolor="black" stroked="f">
              <v:path arrowok="t"/>
            </v:shape>
            <v:shape id="_x0000_s1736" style="position:absolute;left:1088;top:-1655;width:9208;height:219" coordorigin="1088,-1655" coordsize="9208,219" path="m6902,-1486r-9,-3l6890,-1489r-2,-1l6887,-1490r2,-16l6895,-1501r7,15xe" fillcolor="black" stroked="f">
              <v:path arrowok="t"/>
            </v:shape>
            <v:shape id="_x0000_s1735" style="position:absolute;left:1088;top:-1655;width:9208;height:219" coordorigin="1088,-1655" coordsize="9208,219" path="m6885,-1490r-2,1l6885,-1514r4,8l6887,-1490r-2,xe" fillcolor="black" stroked="f">
              <v:path arrowok="t"/>
            </v:shape>
            <v:shape id="_x0000_s1734" style="position:absolute;left:1088;top:-1655;width:9208;height:219" coordorigin="1088,-1655" coordsize="9208,219" path="m6882,-1487r-3,l6882,-1525r3,11l6883,-1489r-1,2xe" fillcolor="black" stroked="f">
              <v:path arrowok="t"/>
            </v:shape>
            <v:shape id="_x0000_s1733" style="position:absolute;left:1088;top:-1655;width:9208;height:219" coordorigin="1088,-1655" coordsize="9208,219" path="m6943,-1541r-9,37l6934,-1514r-2,-4l6928,-1522r,-26l6943,-1541xe" fillcolor="black" stroked="f">
              <v:path arrowok="t"/>
            </v:shape>
            <v:shape id="_x0000_s1732" style="position:absolute;left:1088;top:-1655;width:9208;height:219" coordorigin="1088,-1655" coordsize="9208,219" path="m6898,-1564r5,4l6911,-1557r17,9l6928,-1522r-4,-4l6917,-1530r-11,-6l6898,-1564xe" fillcolor="black" stroked="f">
              <v:path arrowok="t"/>
            </v:shape>
            <v:shape id="_x0000_s1731" style="position:absolute;left:1088;top:-1655;width:9208;height:219" coordorigin="1088,-1655" coordsize="9208,219" path="m6892,-1574r1,4l6896,-1567r2,3l6906,-1536r-12,-6l6892,-1574xe" fillcolor="black" stroked="f">
              <v:path arrowok="t"/>
            </v:shape>
            <v:shape id="_x0000_s1730" style="position:absolute;left:1088;top:-1655;width:9208;height:219" coordorigin="1088,-1655" coordsize="9208,219" path="m6900,-1591r-3,3l6894,-1585r-2,3l6892,-1574r2,32l6887,-1590r6,-6l6901,-1599r-1,8xe" fillcolor="black" stroked="f">
              <v:path arrowok="t"/>
            </v:shape>
            <v:shape id="_x0000_s1729" style="position:absolute;left:1088;top:-1655;width:9208;height:219" coordorigin="1088,-1655" coordsize="9208,219" path="m6894,-1542r-7,-5l6883,-1551r-3,-5l6878,-1561r3,-23l6887,-1590r7,48xe" fillcolor="black" stroked="f">
              <v:path arrowok="t"/>
            </v:shape>
            <v:shape id="_x0000_s1728" style="position:absolute;left:1088;top:-1655;width:9208;height:219" coordorigin="1088,-1655" coordsize="9208,219" path="m6878,-1568r,-9l6881,-1584r-3,23l6878,-1568xe" fillcolor="black" stroked="f">
              <v:path arrowok="t"/>
            </v:shape>
            <v:shape id="_x0000_s1727" style="position:absolute;left:1088;top:-1655;width:9208;height:219" coordorigin="1088,-1655" coordsize="9208,219" path="m6939,-1563r-3,-11l6937,-1595r1,-1l6938,-1597r1,-2l6943,-1599r,36l6939,-1563xe" fillcolor="black" stroked="f">
              <v:path arrowok="t"/>
            </v:shape>
            <v:shape id="_x0000_s1726" style="position:absolute;left:1088;top:-1655;width:9208;height:219" coordorigin="1088,-1655" coordsize="9208,219" path="m6936,-1574r-3,-8l6934,-1595r1,l6936,-1595r1,l6936,-1574xe" fillcolor="black" stroked="f">
              <v:path arrowok="t"/>
            </v:shape>
            <v:shape id="_x0000_s1725" style="position:absolute;left:1088;top:-1655;width:9208;height:219" coordorigin="1088,-1655" coordsize="9208,219" path="m6911,-1599r4,l6920,-1598r6,2l6930,-1595r3,l6934,-1595r-1,13l6928,-1586r-5,-4l6918,-1592r-7,-7xe" fillcolor="black" stroked="f">
              <v:path arrowok="t"/>
            </v:shape>
            <v:shape id="_x0000_s1724" style="position:absolute;left:1088;top:-1655;width:9208;height:219" coordorigin="1088,-1655" coordsize="9208,219" path="m6900,-1591r1,-8l6911,-1599r7,7l6905,-1592r-5,1xe" fillcolor="black" stroked="f">
              <v:path arrowok="t"/>
            </v:shape>
            <v:shape id="_x0000_s1723" style="position:absolute;left:1088;top:-1655;width:9208;height:219" coordorigin="1088,-1655" coordsize="9208,219" path="m7240,-1555r-75,l7215,-1562r5,-33l7228,-1587r8,8l7240,-1569r,14xe" fillcolor="black" stroked="f">
              <v:path arrowok="t"/>
            </v:shape>
            <v:shape id="_x0000_s1722" style="position:absolute;left:1088;top:-1655;width:9208;height:219" coordorigin="1088,-1655" coordsize="9208,219" path="m7215,-1562r-50,7l7165,-1540r-2,40l7153,-1517r-4,-21l7149,-1541r3,-22l7160,-1580r3,-4l7165,-1562r50,xe" fillcolor="black" stroked="f">
              <v:path arrowok="t"/>
            </v:shape>
            <v:shape id="_x0000_s1721" style="position:absolute;left:1088;top:-1655;width:9208;height:219" coordorigin="1088,-1655" coordsize="9208,219" path="m7220,-1595r-5,33l7215,-1569r-1,-5l7213,-1577r-2,-4l7210,-1599r10,4xe" fillcolor="black" stroked="f">
              <v:path arrowok="t"/>
            </v:shape>
            <v:shape id="_x0000_s1720" style="position:absolute;left:1088;top:-1655;width:9208;height:219" coordorigin="1088,-1655" coordsize="9208,219" path="m7210,-1599r1,18l7208,-1584r-4,-3l7200,-1589r-2,-10l7210,-1599xe" fillcolor="black" stroked="f">
              <v:path arrowok="t"/>
            </v:shape>
            <v:shape id="_x0000_s1719" style="position:absolute;left:1088;top:-1655;width:9208;height:219" coordorigin="1088,-1655" coordsize="9208,219" path="m7198,-1599r2,10l7196,-1591r-11,l7184,-1599r14,xe" fillcolor="black" stroked="f">
              <v:path arrowok="t"/>
            </v:shape>
            <v:shape id="_x0000_s1718" style="position:absolute;left:1088;top:-1655;width:9208;height:219" coordorigin="1088,-1655" coordsize="9208,219" path="m7185,-1591r-6,3l7174,-1583r-5,5l7166,-1571r6,-23l7184,-1599r1,8xe" fillcolor="black" stroked="f">
              <v:path arrowok="t"/>
            </v:shape>
            <v:shape id="_x0000_s1717" style="position:absolute;left:1088;top:-1655;width:9208;height:219" coordorigin="1088,-1655" coordsize="9208,219" path="m7166,-1571r-1,9l7163,-1584r9,-10l7166,-1571xe" fillcolor="black" stroked="f">
              <v:path arrowok="t"/>
            </v:shape>
            <v:shape id="_x0000_s1716" style="position:absolute;left:1088;top:-1655;width:9208;height:219" coordorigin="1088,-1655" coordsize="9208,219" path="m7228,-1514r4,-7l7236,-1530r4,2l7238,-1517r-5,10l7228,-1514xe" fillcolor="black" stroked="f">
              <v:path arrowok="t"/>
            </v:shape>
            <v:shape id="_x0000_s1715" style="position:absolute;left:1088;top:-1655;width:9208;height:219" coordorigin="1088,-1655" coordsize="9208,219" path="m7225,-1499r-8,9l7218,-1506r5,-4l7228,-1514r5,7l7225,-1499xe" fillcolor="black" stroked="f">
              <v:path arrowok="t"/>
            </v:shape>
            <v:shape id="_x0000_s1714" style="position:absolute;left:1088;top:-1655;width:9208;height:219" coordorigin="1088,-1655" coordsize="9208,219" path="m7185,-1509r9,4l7212,-1505r6,-1l7217,-1490r-9,5l7196,-1485r-11,-24xe" fillcolor="black" stroked="f">
              <v:path arrowok="t"/>
            </v:shape>
            <v:shape id="_x0000_s1713" style="position:absolute;left:1088;top:-1655;width:9208;height:219" coordorigin="1088,-1655" coordsize="9208,219" path="m7165,-1540r4,13l7177,-1518r8,9l7196,-1485r-13,l7172,-1490r-7,-50xe" fillcolor="black" stroked="f">
              <v:path arrowok="t"/>
            </v:shape>
            <v:shape id="_x0000_s1712" style="position:absolute;left:1088;top:-1655;width:9208;height:219" coordorigin="1088,-1655" coordsize="9208,219" path="m7331,-1518r,10l7327,-1500r-7,6l7312,-1488r-4,-9l7312,-1500r1,-4l7323,-1541r8,10l7331,-1518xe" fillcolor="black" stroked="f">
              <v:path arrowok="t"/>
            </v:shape>
            <v:shape id="_x0000_s1711" style="position:absolute;left:1088;top:-1655;width:9208;height:219" coordorigin="1088,-1655" coordsize="9208,219" path="m7295,-1492r5,l7305,-1494r3,-3l7312,-1488r-8,3l7295,-1492xe" fillcolor="black" stroked="f">
              <v:path arrowok="t"/>
            </v:shape>
            <v:shape id="_x0000_s1710" style="position:absolute;left:1088;top:-1655;width:9208;height:219" coordorigin="1088,-1655" coordsize="9208,219" path="m7274,-1501r6,6l7287,-1492r8,l7304,-1485r-16,l7281,-1486r-7,-15xe" fillcolor="black" stroked="f">
              <v:path arrowok="t"/>
            </v:shape>
            <v:shape id="_x0000_s1709" style="position:absolute;left:1088;top:-1655;width:9208;height:219" coordorigin="1088,-1655" coordsize="9208,219" path="m7281,-1486r-9,-3l7270,-1489r-2,-1l7266,-1490r2,-16l7274,-1501r7,15xe" fillcolor="black" stroked="f">
              <v:path arrowok="t"/>
            </v:shape>
            <v:shape id="_x0000_s1708" style="position:absolute;left:1088;top:-1655;width:9208;height:219" coordorigin="1088,-1655" coordsize="9208,219" path="m7264,-1490r-1,1l7264,-1514r4,8l7266,-1490r-2,xe" fillcolor="black" stroked="f">
              <v:path arrowok="t"/>
            </v:shape>
            <v:shape id="_x0000_s1707" style="position:absolute;left:1088;top:-1655;width:9208;height:219" coordorigin="1088,-1655" coordsize="9208,219" path="m7262,-1487r-4,l7262,-1525r2,11l7263,-1489r-1,2xe" fillcolor="black" stroked="f">
              <v:path arrowok="t"/>
            </v:shape>
            <v:shape id="_x0000_s1706" style="position:absolute;left:1088;top:-1655;width:9208;height:219" coordorigin="1088,-1655" coordsize="9208,219" path="m7323,-1541r-10,37l7313,-1514r-2,-4l7308,-1522r-1,-26l7323,-1541xe" fillcolor="black" stroked="f">
              <v:path arrowok="t"/>
            </v:shape>
            <v:shape id="_x0000_s1705" style="position:absolute;left:1088;top:-1655;width:9208;height:219" coordorigin="1088,-1655" coordsize="9208,219" path="m7277,-1564r5,4l7290,-1557r17,9l7308,-1522r-4,-4l7296,-1530r-11,-6l7277,-1564xe" fillcolor="black" stroked="f">
              <v:path arrowok="t"/>
            </v:shape>
            <v:shape id="_x0000_s1704" style="position:absolute;left:1088;top:-1655;width:9208;height:219" coordorigin="1088,-1655" coordsize="9208,219" path="m7271,-1574r1,4l7275,-1567r2,3l7285,-1536r-11,-6l7271,-1574xe" fillcolor="black" stroked="f">
              <v:path arrowok="t"/>
            </v:shape>
            <v:shape id="_x0000_s1703" style="position:absolute;left:1088;top:-1655;width:9208;height:219" coordorigin="1088,-1655" coordsize="9208,219" path="m7271,-1582r,8l7266,-1590r7,-6l7273,-1585r-2,3xe" fillcolor="black" stroked="f">
              <v:path arrowok="t"/>
            </v:shape>
            <v:shape id="_x0000_s1702" style="position:absolute;left:1088;top:-1655;width:9208;height:219" coordorigin="1088,-1655" coordsize="9208,219" path="m7266,-1590r5,16l7274,-1542r-8,-5l7263,-1551r-3,-33l7266,-1590xe" fillcolor="black" stroked="f">
              <v:path arrowok="t"/>
            </v:shape>
            <v:shape id="_x0000_s1701" style="position:absolute;left:1088;top:-1655;width:9208;height:219" coordorigin="1088,-1655" coordsize="9208,219" path="m7260,-1584r3,33l7259,-1556r-2,-5l7257,-1577r3,-7xe" fillcolor="black" stroked="f">
              <v:path arrowok="t"/>
            </v:shape>
            <v:shape id="_x0000_s1700" style="position:absolute;left:1088;top:-1655;width:9208;height:219" coordorigin="1088,-1655" coordsize="9208,219" path="m7319,-1563r-3,-11l7316,-1595r1,-1l7318,-1597r1,-2l7322,-1599r,36l7319,-1563xe" fillcolor="black" stroked="f">
              <v:path arrowok="t"/>
            </v:shape>
            <v:shape id="_x0000_s1699" style="position:absolute;left:1088;top:-1655;width:9208;height:219" coordorigin="1088,-1655" coordsize="9208,219" path="m7316,-1574r-4,-8l7313,-1595r1,l7315,-1595r1,l7316,-1574xe" fillcolor="black" stroked="f">
              <v:path arrowok="t"/>
            </v:shape>
            <v:shape id="_x0000_s1698" style="position:absolute;left:1088;top:-1655;width:9208;height:219" coordorigin="1088,-1655" coordsize="9208,219" path="m7290,-1599r4,l7299,-1598r6,2l7309,-1595r3,l7313,-1595r-1,13l7307,-1586r-4,-4l7297,-1592r-7,-7xe" fillcolor="black" stroked="f">
              <v:path arrowok="t"/>
            </v:shape>
            <v:shape id="_x0000_s1697" style="position:absolute;left:1088;top:-1655;width:9208;height:219" coordorigin="1088,-1655" coordsize="9208,219" path="m7297,-1592r-13,l7280,-1591r-4,3l7280,-1599r10,l7297,-1592xe" fillcolor="black" stroked="f">
              <v:path arrowok="t"/>
            </v:shape>
            <v:shape id="_x0000_s1696" style="position:absolute;left:1088;top:-1655;width:9208;height:219" coordorigin="1088,-1655" coordsize="9208,219" path="m7273,-1585r,-11l7280,-1599r-4,11l7273,-1585xe" fillcolor="black" stroked="f">
              <v:path arrowok="t"/>
            </v:shape>
            <v:shape id="_x0000_s1695" style="position:absolute;left:1088;top:-1655;width:9208;height:219" coordorigin="1088,-1655" coordsize="9208,219" path="m7422,-1511r5,-4l7431,-1521r4,-10l7438,-1529r-3,14l7430,-1504r-8,-7xe" fillcolor="black" stroked="f">
              <v:path arrowok="t"/>
            </v:shape>
            <v:shape id="_x0000_s1694" style="position:absolute;left:1088;top:-1655;width:9208;height:219" coordorigin="1088,-1655" coordsize="9208,219" path="m7382,-1508r9,4l7409,-1504r7,-2l7422,-1511r8,7l7421,-1497r-8,8l7403,-1485r-10,l7382,-1508xe" fillcolor="black" stroked="f">
              <v:path arrowok="t"/>
            </v:shape>
            <v:shape id="_x0000_s1693" style="position:absolute;left:1088;top:-1655;width:9208;height:219" coordorigin="1088,-1655" coordsize="9208,219" path="m7367,-1539r3,11l7376,-1518r6,10l7393,-1485r-12,l7370,-1490r-3,-49xe" fillcolor="black" stroked="f">
              <v:path arrowok="t"/>
            </v:shape>
            <v:shape id="_x0000_s1692" style="position:absolute;left:1088;top:-1655;width:9208;height:219" coordorigin="1088,-1655" coordsize="9208,219" path="m7363,-1583r10,-11l7367,-1565r,26l7370,-1490r-9,-11l7360,-1580r3,-3xe" fillcolor="black" stroked="f">
              <v:path arrowok="t"/>
            </v:shape>
            <v:shape id="_x0000_s1691" style="position:absolute;left:1088;top:-1655;width:9208;height:219" coordorigin="1088,-1655" coordsize="9208,219" path="m7352,-1517r-4,-21l7351,-1563r9,-17l7361,-1501r-9,-16xe" fillcolor="black" stroked="f">
              <v:path arrowok="t"/>
            </v:shape>
            <v:shape id="_x0000_s1690" style="position:absolute;left:1088;top:-1655;width:9208;height:219" coordorigin="1088,-1655" coordsize="9208,219" path="m7435,-1579r,9l7434,-1568r-2,2l7432,-1585r3,6xe" fillcolor="black" stroked="f">
              <v:path arrowok="t"/>
            </v:shape>
            <v:shape id="_x0000_s1689" style="position:absolute;left:1088;top:-1655;width:9208;height:219" coordorigin="1088,-1655" coordsize="9208,219" path="m7432,-1566r-2,2l7428,-1563r-8,l7425,-1591r7,6l7432,-1566xe" fillcolor="black" stroked="f">
              <v:path arrowok="t"/>
            </v:shape>
            <v:shape id="_x0000_s1688" style="position:absolute;left:1088;top:-1655;width:9208;height:219" coordorigin="1088,-1655" coordsize="9208,219" path="m7418,-1596r7,5l7420,-1563r-4,-2l7414,-1568r-2,-1l7411,-1573r,-4l7411,-1582r-2,-17l7418,-1596xe" fillcolor="black" stroked="f">
              <v:path arrowok="t"/>
            </v:shape>
            <v:shape id="_x0000_s1687" style="position:absolute;left:1088;top:-1655;width:9208;height:219" coordorigin="1088,-1655" coordsize="9208,219" path="m7409,-1599r2,17l7409,-1585r-3,-3l7403,-1590r-3,-1l7399,-1599r10,xe" fillcolor="black" stroked="f">
              <v:path arrowok="t"/>
            </v:shape>
            <v:shape id="_x0000_s1686" style="position:absolute;left:1088;top:-1655;width:9208;height:219" coordorigin="1088,-1655" coordsize="9208,219" path="m7400,-1591r-13,l7381,-1589r-5,6l7385,-1599r14,l7400,-1591xe" fillcolor="black" stroked="f">
              <v:path arrowok="t"/>
            </v:shape>
            <v:shape id="_x0000_s1685" style="position:absolute;left:1088;top:-1655;width:9208;height:219" coordorigin="1088,-1655" coordsize="9208,219" path="m7373,-1594r12,-5l7376,-1583r-6,8l7367,-1565r6,-29xe" fillcolor="black" stroked="f">
              <v:path arrowok="t"/>
            </v:shape>
            <v:shape id="_x0000_s1684" style="position:absolute;left:1088;top:-1655;width:9208;height:219" coordorigin="1088,-1655" coordsize="9208,219" path="m7585,-1488r-52,l7538,-1493r4,l7543,-1494r2,-1l7547,-1497r1,-2l7549,-1502r,-4l7576,-1493r4,l7585,-1493r,5xe" fillcolor="black" stroked="f">
              <v:path arrowok="t"/>
            </v:shape>
            <v:shape id="_x0000_s1683" style="position:absolute;left:1088;top:-1655;width:9208;height:219" coordorigin="1088,-1655" coordsize="9208,219" path="m7570,-1499r1,2l7572,-1496r2,2l7576,-1493r-27,-13l7570,-1499xe" fillcolor="black" stroked="f">
              <v:path arrowok="t"/>
            </v:shape>
            <v:shape id="_x0000_s1682" style="position:absolute;left:1088;top:-1655;width:9208;height:219" coordorigin="1088,-1655" coordsize="9208,219" path="m7569,-1506r,5l7549,-1506r15,-93l7569,-1599r,93xe" fillcolor="black" stroked="f">
              <v:path arrowok="t"/>
            </v:shape>
            <v:shape id="_x0000_s1681" style="position:absolute;left:1088;top:-1655;width:9208;height:219" coordorigin="1088,-1655" coordsize="9208,219" path="m7564,-1599r-15,93l7549,-1566r,-7l7548,-1577r,-2l7547,-1581r-1,-1l7544,-1583r-1,l7539,-1583r-3,l7533,-1582r-2,-4l7564,-1599xe" fillcolor="black" stroked="f">
              <v:path arrowok="t"/>
            </v:shape>
            <v:shape id="_x0000_s1680" style="position:absolute;left:1088;top:-1655;width:9208;height:219" coordorigin="1088,-1655" coordsize="9208,219" path="m7503,-1488r-55,l7453,-1493r4,-1l7460,-1495r2,-2l7463,-1499r1,-2l7464,-1503r,-3l7489,-1496r3,1l7494,-1493r4,l7503,-1493r,5xe" fillcolor="black" stroked="f">
              <v:path arrowok="t"/>
            </v:shape>
            <v:shape id="_x0000_s1679" style="position:absolute;left:1088;top:-1655;width:9208;height:219" coordorigin="1088,-1655" coordsize="9208,219" path="m7484,-1508r1,5l7464,-1506r15,-93l7484,-1599r,91xe" fillcolor="black" stroked="f">
              <v:path arrowok="t"/>
            </v:shape>
            <v:shape id="_x0000_s1678" style="position:absolute;left:1088;top:-1655;width:9208;height:219" coordorigin="1088,-1655" coordsize="9208,219" path="m7464,-1506r21,3l7486,-1500r1,2l7489,-1496r-25,-10xe" fillcolor="black" stroked="f">
              <v:path arrowok="t"/>
            </v:shape>
            <v:shape id="_x0000_s1677" style="position:absolute;left:1088;top:-1655;width:9208;height:219" coordorigin="1088,-1655" coordsize="9208,219" path="m7526,-1586r,3l7525,-1580r-2,2l7521,-1576r-2,1l7516,-1575r3,-23l7522,-1595r3,2l7526,-1589r,3xe" fillcolor="black" stroked="f">
              <v:path arrowok="t"/>
            </v:shape>
            <v:shape id="_x0000_s1676" style="position:absolute;left:1088;top:-1655;width:9208;height:219" coordorigin="1088,-1655" coordsize="9208,219" path="m7519,-1598r-3,23l7513,-1575r-3,-1l7507,-1579r4,-20l7516,-1599r3,1xe" fillcolor="black" stroked="f">
              <v:path arrowok="t"/>
            </v:shape>
            <v:shape id="_x0000_s1675" style="position:absolute;left:1088;top:-1655;width:9208;height:219" coordorigin="1088,-1655" coordsize="9208,219" path="m7503,-1582r-2,-1l7502,-1599r9,l7507,-1579r-4,-3xe" fillcolor="black" stroked="f">
              <v:path arrowok="t"/>
            </v:shape>
            <v:shape id="_x0000_s1674" style="position:absolute;left:1088;top:-1655;width:9208;height:219" coordorigin="1088,-1655" coordsize="9208,219" path="m7502,-1599r-1,16l7498,-1583r-2,1l7495,-1581r-2,-10l7502,-1599xe" fillcolor="black" stroked="f">
              <v:path arrowok="t"/>
            </v:shape>
            <v:shape id="_x0000_s1673" style="position:absolute;left:1088;top:-1655;width:9208;height:219" coordorigin="1088,-1655" coordsize="9208,219" path="m7493,-1591r2,10l7491,-1578r-3,6l7484,-1565r,-10l7493,-1591xe" fillcolor="black" stroked="f">
              <v:path arrowok="t"/>
            </v:shape>
            <v:shape id="_x0000_s1672" style="position:absolute;left:1088;top:-1655;width:9208;height:219" coordorigin="1088,-1655" coordsize="9208,219" path="m7479,-1599r-15,93l7464,-1567r,-7l7464,-1577r-1,-2l7462,-1581r-1,-1l7460,-1583r-2,l7453,-1583r-2,l7448,-1582r-2,-4l7479,-1599xe" fillcolor="black" stroked="f">
              <v:path arrowok="t"/>
            </v:shape>
            <v:shape id="_x0000_s1671" style="position:absolute;left:1088;top:-1655;width:9208;height:219" coordorigin="1088,-1655" coordsize="9208,219" path="m7571,-1643r,3l7570,-1637r-3,2l7565,-1633r-3,2l7556,-1631r-3,-2l7551,-1635r-3,-2l7547,-1643r,-4l7548,-1649r2,-3l7553,-1654r3,-1l7562,-1655r3,1l7567,-1652r3,3l7571,-1647r,4xe" fillcolor="black" stroked="f">
              <v:path arrowok="t"/>
            </v:shape>
            <v:shape id="_x0000_s1670" style="position:absolute;left:1088;top:-1655;width:9208;height:219" coordorigin="1088,-1655" coordsize="9208,219" path="m8032,-1572r,4l8031,-1565r-2,-31l8039,-1599r-8,17l8031,-1579r1,7xe" fillcolor="black" stroked="f">
              <v:path arrowok="t"/>
            </v:shape>
            <v:shape id="_x0000_s1669" style="position:absolute;left:1088;top:-1655;width:9208;height:219" coordorigin="1088,-1655" coordsize="9208,219" path="m8296,-1494r7,-3l8308,-1503r5,-6l8315,-1520r,-15l8313,-1558r9,-25l8319,-1498r-8,5l8303,-1488r-7,-6xe" fillcolor="black" stroked="f">
              <v:path arrowok="t"/>
            </v:shape>
            <v:shape id="_x0000_s1668" style="position:absolute;left:1088;top:-1655;width:9208;height:219" coordorigin="1088,-1655" coordsize="9208,219" path="m8271,-1499r8,5l8296,-1494r7,6l8294,-1485r-10,l8271,-1499xe" fillcolor="black" stroked="f">
              <v:path arrowok="t"/>
            </v:shape>
            <v:shape id="_x0000_s1667" style="position:absolute;left:1088;top:-1655;width:9208;height:219" coordorigin="1088,-1655" coordsize="9208,219" path="m8264,-1489r-17,-13l8257,-1530r7,18l8264,-1511r7,12l8284,-1485r-20,-4xe" fillcolor="black" stroked="f">
              <v:path arrowok="t"/>
            </v:shape>
            <v:shape id="_x0000_s1666" style="position:absolute;left:1088;top:-1655;width:9208;height:219" coordorigin="1088,-1655" coordsize="9208,219" path="m8255,-1561r,10l8247,-1502r-2,-3l8237,-1515r-4,-13l8233,-1541r3,-20l8241,-1571r4,-9l8252,-1587r3,26xe" fillcolor="black" stroked="f">
              <v:path arrowok="t"/>
            </v:shape>
            <v:shape id="_x0000_s1665" style="position:absolute;left:1088;top:-1655;width:9208;height:219" coordorigin="1088,-1655" coordsize="9208,219" path="m8337,-1544r,9l8335,-1525r-5,10l8325,-1505r8,-65l8337,-1558r,14xe" fillcolor="black" stroked="f">
              <v:path arrowok="t"/>
            </v:shape>
            <v:shape id="_x0000_s1664" style="position:absolute;left:1088;top:-1655;width:9208;height:219" coordorigin="1088,-1655" coordsize="9208,219" path="m8325,-1505r-6,7l8322,-1583r2,2l8333,-1570r-8,65xe" fillcolor="black" stroked="f">
              <v:path arrowok="t"/>
            </v:shape>
            <v:shape id="_x0000_s1663" style="position:absolute;left:1088;top:-1655;width:9208;height:219" coordorigin="1088,-1655" coordsize="9208,219" path="m8306,-1575r-3,-5l8306,-1595r16,12l8313,-1558r-7,-17xe" fillcolor="black" stroked="f">
              <v:path arrowok="t"/>
            </v:shape>
            <v:shape id="_x0000_s1662" style="position:absolute;left:1088;top:-1655;width:9208;height:219" coordorigin="1088,-1655" coordsize="9208,219" path="m8303,-1580r-6,-8l8290,-1591r-13,l8285,-1599r21,4l8303,-1580xe" fillcolor="black" stroked="f">
              <v:path arrowok="t"/>
            </v:shape>
            <v:shape id="_x0000_s1661" style="position:absolute;left:1088;top:-1655;width:9208;height:219" coordorigin="1088,-1655" coordsize="9208,219" path="m8276,-1599r9,l8277,-1591r-4,1l8269,-1588r-1,-9l8276,-1599xe" fillcolor="black" stroked="f">
              <v:path arrowok="t"/>
            </v:shape>
            <v:shape id="_x0000_s1660" style="position:absolute;left:1088;top:-1655;width:9208;height:219" coordorigin="1088,-1655" coordsize="9208,219" path="m8269,-1588r-4,3l8261,-1581r-2,6l8256,-1569r4,-23l8268,-1597r1,9xe" fillcolor="black" stroked="f">
              <v:path arrowok="t"/>
            </v:shape>
            <v:shape id="_x0000_s1659" style="position:absolute;left:1088;top:-1655;width:9208;height:219" coordorigin="1088,-1655" coordsize="9208,219" path="m8255,-1561r-3,-26l8260,-1592r-4,23l8255,-1561xe" fillcolor="black" stroked="f">
              <v:path arrowok="t"/>
            </v:shape>
            <v:shape id="_x0000_s1658" style="position:absolute;left:1088;top:-1655;width:9208;height:219" coordorigin="1088,-1655" coordsize="9208,219" path="m8063,-1558r4,-2l8068,-1597r-1,93l8056,-1496r-7,5l8047,-1489r3,-11l8058,-1504r9,-8l8067,-1553r-4,-5xe" fillcolor="black" stroked="f">
              <v:path arrowok="t"/>
            </v:shape>
            <v:shape id="_x0000_s1657" style="position:absolute;left:1088;top:-1655;width:9208;height:219" coordorigin="1088,-1655" coordsize="9208,219" path="m8063,-1558r4,5l8056,-1548r-8,3l8044,-1543r-2,-7l8063,-1558xe" fillcolor="black" stroked="f">
              <v:path arrowok="t"/>
            </v:shape>
            <v:shape id="_x0000_s1656" style="position:absolute;left:1088;top:-1655;width:9208;height:219" coordorigin="1088,-1655" coordsize="9208,219" path="m8042,-1550r2,7l8038,-1539r-4,3l8031,-1532r-3,4l8028,-1543r14,-7xe" fillcolor="black" stroked="f">
              <v:path arrowok="t"/>
            </v:shape>
            <v:shape id="_x0000_s1655" style="position:absolute;left:1088;top:-1655;width:9208;height:219" coordorigin="1088,-1655" coordsize="9208,219" path="m8027,-1524r,10l8026,-1486r-6,-52l8028,-1543r,15l8027,-1524xe" fillcolor="black" stroked="f">
              <v:path arrowok="t"/>
            </v:shape>
            <v:shape id="_x0000_s1654" style="position:absolute;left:1088;top:-1655;width:9208;height:219" coordorigin="1088,-1655" coordsize="9208,219" path="m8011,-1528r3,-5l8020,-1538r6,52l8020,-1489r-5,-5l8011,-1528xe" fillcolor="black" stroked="f">
              <v:path arrowok="t"/>
            </v:shape>
            <v:shape id="_x0000_s1653" style="position:absolute;left:1088;top:-1655;width:9208;height:219" coordorigin="1088,-1655" coordsize="9208,219" path="m8010,-1499r-2,-7l8008,-1514r1,-10l8011,-1528r4,34l8010,-1499xe" fillcolor="black" stroked="f">
              <v:path arrowok="t"/>
            </v:shape>
            <v:shape id="_x0000_s1652" style="position:absolute;left:1088;top:-1655;width:9208;height:219" coordorigin="1088,-1655" coordsize="9208,219" path="m8029,-1509r3,4l8035,-1502r4,2l8050,-1500r-3,11l8042,-1487r-4,1l8033,-1486r-4,-23xe" fillcolor="black" stroked="f">
              <v:path arrowok="t"/>
            </v:shape>
            <v:shape id="_x0000_s1651" style="position:absolute;left:1088;top:-1655;width:9208;height:219" coordorigin="1088,-1655" coordsize="9208,219" path="m8033,-1486r-7,l8027,-1514r2,5l8033,-1486xe" fillcolor="black" stroked="f">
              <v:path arrowok="t"/>
            </v:shape>
            <v:shape id="_x0000_s1650" style="position:absolute;left:1088;top:-1655;width:9208;height:219" coordorigin="1088,-1655" coordsize="9208,219" path="m8095,-1502r1,l8097,-1503r4,-3l8105,-1511r,7l8096,-1492r-1,-10xe" fillcolor="black" stroked="f">
              <v:path arrowok="t"/>
            </v:shape>
            <v:shape id="_x0000_s1649" style="position:absolute;left:1088;top:-1655;width:9208;height:219" coordorigin="1088,-1655" coordsize="9208,219" path="m8096,-1492r-8,5l8088,-1503r1,l8090,-1502r1,1l8094,-1501r1,-1l8096,-1492xe" fillcolor="black" stroked="f">
              <v:path arrowok="t"/>
            </v:shape>
            <v:shape id="_x0000_s1648" style="position:absolute;left:1088;top:-1655;width:9208;height:219" coordorigin="1088,-1655" coordsize="9208,219" path="m8088,-1487r-8,l8082,-1588r5,79l8087,-1507r1,2l8088,-1503r,16xe" fillcolor="black" stroked="f">
              <v:path arrowok="t"/>
            </v:shape>
            <v:shape id="_x0000_s1647" style="position:absolute;left:1088;top:-1655;width:9208;height:219" coordorigin="1088,-1655" coordsize="9208,219" path="m8087,-1516r,7l8085,-1583r1,3l8087,-1573r,57xe" fillcolor="black" stroked="f">
              <v:path arrowok="t"/>
            </v:shape>
            <v:shape id="_x0000_s1646" style="position:absolute;left:1088;top:-1655;width:9208;height:219" coordorigin="1088,-1655" coordsize="9208,219" path="m8082,-1588r-2,101l8076,-1487r-3,-1l8071,-1491r4,-103l8079,-1592r3,4xe" fillcolor="black" stroked="f">
              <v:path arrowok="t"/>
            </v:shape>
            <v:shape id="_x0000_s1645" style="position:absolute;left:1088;top:-1655;width:9208;height:219" coordorigin="1088,-1655" coordsize="9208,219" path="m8069,-1493r-2,-5l8068,-1597r7,3l8071,-1491r-2,-2xe" fillcolor="black" stroked="f">
              <v:path arrowok="t"/>
            </v:shape>
            <v:shape id="_x0000_s1644" style="position:absolute;left:1088;top:-1655;width:9208;height:219" coordorigin="1088,-1655" coordsize="9208,219" path="m8068,-1597r-1,37l8067,-1575r-1,-7l8062,-1586r-2,-13l8068,-1597xe" fillcolor="black" stroked="f">
              <v:path arrowok="t"/>
            </v:shape>
            <v:shape id="_x0000_s1643" style="position:absolute;left:1088;top:-1655;width:9208;height:219" coordorigin="1088,-1655" coordsize="9208,219" path="m8062,-1586r-3,-4l8054,-1592r-11,l8051,-1599r9,l8062,-1586xe" fillcolor="black" stroked="f">
              <v:path arrowok="t"/>
            </v:shape>
            <v:shape id="_x0000_s1642" style="position:absolute;left:1088;top:-1655;width:9208;height:219" coordorigin="1088,-1655" coordsize="9208,219" path="m8039,-1591r-3,3l8039,-1599r12,l8043,-1592r-4,1xe" fillcolor="black" stroked="f">
              <v:path arrowok="t"/>
            </v:shape>
            <v:shape id="_x0000_s1641" style="position:absolute;left:1088;top:-1655;width:9208;height:219" coordorigin="1088,-1655" coordsize="9208,219" path="m8033,-1585r-2,3l8039,-1599r-3,11l8033,-1585xe" fillcolor="black" stroked="f">
              <v:path arrowok="t"/>
            </v:shape>
            <v:shape id="_x0000_s1640" style="position:absolute;left:1088;top:-1655;width:9208;height:219" coordorigin="1088,-1655" coordsize="9208,219" path="m8029,-1596r2,31l8029,-1564r-2,2l8025,-1561r-3,-30l8029,-1596xe" fillcolor="black" stroked="f">
              <v:path arrowok="t"/>
            </v:shape>
            <v:shape id="_x0000_s1639" style="position:absolute;left:1088;top:-1655;width:9208;height:219" coordorigin="1088,-1655" coordsize="9208,219" path="m8022,-1591r3,30l8019,-1561r-3,-1l8015,-1585r7,-6xe" fillcolor="black" stroked="f">
              <v:path arrowok="t"/>
            </v:shape>
            <v:shape id="_x0000_s1638" style="position:absolute;left:1088;top:-1655;width:9208;height:219" coordorigin="1088,-1655" coordsize="9208,219" path="m8015,-1585r1,23l8015,-1564r-2,-2l8012,-1568r,-11l8015,-1585xe" fillcolor="black" stroked="f">
              <v:path arrowok="t"/>
            </v:shape>
            <v:shape id="_x0000_s1637" style="position:absolute;left:1088;top:-1655;width:9208;height:219" coordorigin="1088,-1655" coordsize="9208,219" path="m7900,-1590r,-20l7914,-1655r-14,91l7900,-1569r-2,-5l7896,-1579r-2,-17l7900,-1590xe" fillcolor="black" stroked="f">
              <v:path arrowok="t"/>
            </v:shape>
            <v:shape id="_x0000_s1636" style="position:absolute;left:1088;top:-1655;width:9208;height:219" coordorigin="1088,-1655" coordsize="9208,219" path="m7894,-1596r2,17l7894,-1583r-4,-3l7887,-1589r-1,-10l7894,-1596xe" fillcolor="black" stroked="f">
              <v:path arrowok="t"/>
            </v:shape>
            <v:shape id="_x0000_s1635" style="position:absolute;left:1088;top:-1655;width:9208;height:219" coordorigin="1088,-1655" coordsize="9208,219" path="m7887,-1589r-4,-2l7879,-1592r-11,l7862,-1589r13,-10l7877,-1599r9,l7887,-1589xe" fillcolor="black" stroked="f">
              <v:path arrowok="t"/>
            </v:shape>
            <v:shape id="_x0000_s1634" style="position:absolute;left:1088;top:-1655;width:9208;height:219" coordorigin="1088,-1655" coordsize="9208,219" path="m7855,-1594r20,-5l7862,-1589r-5,6l7850,-1575r-4,12l7839,-1580r16,-14xe" fillcolor="black" stroked="f">
              <v:path arrowok="t"/>
            </v:shape>
            <v:shape id="_x0000_s1633" style="position:absolute;left:1088;top:-1655;width:9208;height:219" coordorigin="1088,-1655" coordsize="9208,219" path="m7906,-1485r-6,l7900,-1501r-5,6l7890,-1491r-5,2l7880,-1487r6,-11l7893,-1502r7,-7l7914,-1655r-8,170xe" fillcolor="black" stroked="f">
              <v:path arrowok="t"/>
            </v:shape>
            <v:shape id="_x0000_s1632" style="position:absolute;left:1088;top:-1655;width:9208;height:219" coordorigin="1088,-1655" coordsize="9208,219" path="m7850,-1519r6,8l7863,-1502r8,4l7886,-1498r-6,11l7874,-1485r-17,l7850,-1519xe" fillcolor="black" stroked="f">
              <v:path arrowok="t"/>
            </v:shape>
            <v:shape id="_x0000_s1631" style="position:absolute;left:1088;top:-1655;width:9208;height:219" coordorigin="1088,-1655" coordsize="9208,219" path="m7847,-1490r-9,-10l7839,-1580r7,49l7850,-1519r7,34l7847,-1490xe" fillcolor="black" stroked="f">
              <v:path arrowok="t"/>
            </v:shape>
            <v:shape id="_x0000_s1630" style="position:absolute;left:1088;top:-1655;width:9208;height:219" coordorigin="1088,-1655" coordsize="9208,219" path="m7846,-1531r-7,-49l7846,-1563r,32xe" fillcolor="black" stroked="f">
              <v:path arrowok="t"/>
            </v:shape>
            <v:shape id="_x0000_s1629" style="position:absolute;left:1088;top:-1655;width:9208;height:219" coordorigin="1088,-1655" coordsize="9208,219" path="m7839,-1580r-1,80l7829,-1510r-4,-12l7825,-1538r3,-20l7836,-1576r3,-4xe" fillcolor="black" stroked="f">
              <v:path arrowok="t"/>
            </v:shape>
            <v:shape id="_x0000_s1628" style="position:absolute;left:1088;top:-1655;width:9208;height:219" coordorigin="1088,-1655" coordsize="9208,219" path="m7938,-1499r-32,14l7926,-1501r4,l7933,-1502r3,-1l7938,-1499xe" fillcolor="black" stroked="f">
              <v:path arrowok="t"/>
            </v:shape>
            <v:shape id="_x0000_s1627" style="position:absolute;left:1088;top:-1655;width:9208;height:219" coordorigin="1088,-1655" coordsize="9208,219" path="m7923,-1503r2,2l7906,-1485r14,-26l7920,-1508r1,3l7922,-1504r1,1xe" fillcolor="black" stroked="f">
              <v:path arrowok="t"/>
            </v:shape>
            <v:shape id="_x0000_s1626" style="position:absolute;left:1088;top:-1655;width:9208;height:219" coordorigin="1088,-1655" coordsize="9208,219" path="m7920,-1519r,8l7906,-1485r8,-170l7920,-1655r,136xe" fillcolor="black" stroked="f">
              <v:path arrowok="t"/>
            </v:shape>
            <v:shape id="_x0000_s1625" style="position:absolute;left:1088;top:-1655;width:9208;height:219" coordorigin="1088,-1655" coordsize="9208,219" path="m7914,-1655r-14,45l7900,-1622r,-8l7899,-1632r,-3l7898,-1637r-2,-1l7895,-1639r-1,-1l7890,-1640r-3,1l7884,-1638r-2,-4l7914,-1655xe" fillcolor="black" stroked="f">
              <v:path arrowok="t"/>
            </v:shape>
            <v:shape id="_x0000_s1624" style="position:absolute;left:1088;top:-1655;width:9208;height:219" coordorigin="1088,-1655" coordsize="9208,219" path="m7799,-1514r5,-7l7807,-1530r4,2l7809,-1517r-5,10l7799,-1514xe" fillcolor="black" stroked="f">
              <v:path arrowok="t"/>
            </v:shape>
            <v:shape id="_x0000_s1623" style="position:absolute;left:1088;top:-1655;width:9208;height:219" coordorigin="1088,-1655" coordsize="9208,219" path="m7796,-1499r-7,9l7789,-1506r5,-4l7799,-1514r5,7l7796,-1499xe" fillcolor="black" stroked="f">
              <v:path arrowok="t"/>
            </v:shape>
            <v:shape id="_x0000_s1622" style="position:absolute;left:1088;top:-1655;width:9208;height:219" coordorigin="1088,-1655" coordsize="9208,219" path="m7756,-1509r9,4l7783,-1505r6,-1l7789,-1490r-10,5l7767,-1485r-11,-24xe" fillcolor="black" stroked="f">
              <v:path arrowok="t"/>
            </v:shape>
            <v:shape id="_x0000_s1621" style="position:absolute;left:1088;top:-1655;width:9208;height:219" coordorigin="1088,-1655" coordsize="9208,219" path="m7736,-1540r4,13l7748,-1518r8,9l7767,-1485r-13,l7743,-1490r-7,-50xe" fillcolor="black" stroked="f">
              <v:path arrowok="t"/>
            </v:shape>
            <v:shape id="_x0000_s1620" style="position:absolute;left:1088;top:-1655;width:9208;height:219" coordorigin="1088,-1655" coordsize="9208,219" path="m7734,-1500r-10,-17l7731,-1580r3,-4l7736,-1540r7,50l7734,-1500xe" fillcolor="black" stroked="f">
              <v:path arrowok="t"/>
            </v:shape>
            <v:shape id="_x0000_s1619" style="position:absolute;left:1088;top:-1655;width:9208;height:219" coordorigin="1088,-1655" coordsize="9208,219" path="m7723,-1563r8,-17l7724,-1517r-4,-21l7720,-1541r3,-22xe" fillcolor="black" stroked="f">
              <v:path arrowok="t"/>
            </v:shape>
            <v:shape id="_x0000_s1618" style="position:absolute;left:1088;top:-1655;width:9208;height:219" coordorigin="1088,-1655" coordsize="9208,219" path="m7654,-1494r7,l7667,-1498r7,-8l7680,-1513r3,-12l7684,-1500r-11,10l7661,-1485r-7,-9xe" fillcolor="black" stroked="f">
              <v:path arrowok="t"/>
            </v:shape>
            <v:shape id="_x0000_s1617" style="position:absolute;left:1088;top:-1655;width:9208;height:219" coordorigin="1088,-1655" coordsize="9208,219" path="m7636,-1499r5,2l7645,-1495r4,1l7654,-1494r7,9l7641,-1485r-5,-14xe" fillcolor="black" stroked="f">
              <v:path arrowok="t"/>
            </v:shape>
            <v:shape id="_x0000_s1616" style="position:absolute;left:1088;top:-1655;width:9208;height:219" coordorigin="1088,-1655" coordsize="9208,219" path="m7623,-1655r5,149l7632,-1502r4,3l7641,-1485r-6,-1l7628,-1489r-5,-166xe" fillcolor="black" stroked="f">
              <v:path arrowok="t"/>
            </v:shape>
            <v:shape id="_x0000_s1615" style="position:absolute;left:1088;top:-1655;width:9208;height:219" coordorigin="1088,-1655" coordsize="9208,219" path="m7637,-1578r-4,4l7628,-1570r,64l7623,-1655r5,l7628,-1577r16,-17l7637,-1578xe" fillcolor="black" stroked="f">
              <v:path arrowok="t"/>
            </v:shape>
            <v:shape id="_x0000_s1614" style="position:absolute;left:1088;top:-1655;width:9208;height:219" coordorigin="1088,-1655" coordsize="9208,219" path="m7623,-1655r5,166l7622,-1491r-7,-3l7609,-1499r,-123l7608,-1630r,-2l7607,-1635r-1,-2l7605,-1638r-1,-1l7602,-1640r-4,l7595,-1639r-3,1l7590,-1642r33,-13xe" fillcolor="black" stroked="f">
              <v:path arrowok="t"/>
            </v:shape>
            <v:shape id="_x0000_s1613" style="position:absolute;left:1088;top:-1655;width:9208;height:219" coordorigin="1088,-1655" coordsize="9208,219" path="m7684,-1500r7,-85l7700,-1568r3,21l7703,-1546r-3,21l7691,-1508r-7,8xe" fillcolor="black" stroked="f">
              <v:path arrowok="t"/>
            </v:shape>
            <v:shape id="_x0000_s1612" style="position:absolute;left:1088;top:-1655;width:9208;height:219" coordorigin="1088,-1655" coordsize="9208,219" path="m7691,-1585r-7,85l7683,-1525r,-28l7682,-1594r9,9xe" fillcolor="black" stroked="f">
              <v:path arrowok="t"/>
            </v:shape>
            <v:shape id="_x0000_s1611" style="position:absolute;left:1088;top:-1655;width:9208;height:219" coordorigin="1088,-1655" coordsize="9208,219" path="m7662,-1599r11,l7682,-1594r1,41l7680,-1564r-6,-7l7667,-1579r-5,-20xe" fillcolor="black" stroked="f">
              <v:path arrowok="t"/>
            </v:shape>
            <v:shape id="_x0000_s1610" style="position:absolute;left:1088;top:-1655;width:9208;height:219" coordorigin="1088,-1655" coordsize="9208,219" path="m7662,-1599r5,20l7660,-1582r-12,l7644,-1594r18,-5xe" fillcolor="black" stroked="f">
              <v:path arrowok="t"/>
            </v:shape>
            <v:shape id="_x0000_s1609" style="position:absolute;left:1088;top:-1655;width:9208;height:219" coordorigin="1088,-1655" coordsize="9208,219" path="m7644,-1594r4,12l7644,-1581r-4,2l7637,-1578r7,-16xe" fillcolor="black" stroked="f">
              <v:path arrowok="t"/>
            </v:shape>
            <v:shape id="_x0000_s1608" style="position:absolute;left:1088;top:-1655;width:9208;height:219" coordorigin="1088,-1655" coordsize="9208,219" path="m7811,-1555r-74,l7786,-1562r5,-33l7799,-1587r8,8l7811,-1569r,14xe" fillcolor="black" stroked="f">
              <v:path arrowok="t"/>
            </v:shape>
            <v:shape id="_x0000_s1607" style="position:absolute;left:1088;top:-1655;width:9208;height:219" coordorigin="1088,-1655" coordsize="9208,219" path="m7737,-1562r49,l7737,-1555r-1,15l7734,-1584r3,13l7737,-1562xe" fillcolor="black" stroked="f">
              <v:path arrowok="t"/>
            </v:shape>
            <v:shape id="_x0000_s1606" style="position:absolute;left:1088;top:-1655;width:9208;height:219" coordorigin="1088,-1655" coordsize="9208,219" path="m7791,-1595r-5,33l7786,-1569r-1,-5l7784,-1577r-2,-4l7782,-1599r9,4xe" fillcolor="black" stroked="f">
              <v:path arrowok="t"/>
            </v:shape>
            <v:shape id="_x0000_s1605" style="position:absolute;left:1088;top:-1655;width:9208;height:219" coordorigin="1088,-1655" coordsize="9208,219" path="m7782,-1599r,18l7779,-1584r-4,-3l7771,-1589r-1,-10l7782,-1599xe" fillcolor="black" stroked="f">
              <v:path arrowok="t"/>
            </v:shape>
            <v:shape id="_x0000_s1604" style="position:absolute;left:1088;top:-1655;width:9208;height:219" coordorigin="1088,-1655" coordsize="9208,219" path="m7770,-1599r1,10l7767,-1591r-11,l7755,-1599r15,xe" fillcolor="black" stroked="f">
              <v:path arrowok="t"/>
            </v:shape>
            <v:shape id="_x0000_s1603" style="position:absolute;left:1088;top:-1655;width:9208;height:219" coordorigin="1088,-1655" coordsize="9208,219" path="m7756,-1591r-5,3l7746,-1583r-6,5l7737,-1571r7,-23l7755,-1599r1,8xe" fillcolor="black" stroked="f">
              <v:path arrowok="t"/>
            </v:shape>
            <v:shape id="_x0000_s1602" style="position:absolute;left:1088;top:-1655;width:9208;height:219" coordorigin="1088,-1655" coordsize="9208,219" path="m8196,-1525r,-15l8204,-1585r9,17l8216,-1547r,1l8213,-1525r-9,17l8197,-1500r-1,-25xe" fillcolor="black" stroked="f">
              <v:path arrowok="t"/>
            </v:shape>
            <v:shape id="_x0000_s1601" style="position:absolute;left:1088;top:-1655;width:9208;height:219" coordorigin="1088,-1655" coordsize="9208,219" path="m8167,-1494r7,l8181,-1498r6,-8l8193,-1513r3,-12l8197,-1500r-10,10l8174,-1485r-7,-9xe" fillcolor="black" stroked="f">
              <v:path arrowok="t"/>
            </v:shape>
            <v:shape id="_x0000_s1600" style="position:absolute;left:1088;top:-1655;width:9208;height:219" coordorigin="1088,-1655" coordsize="9208,219" path="m8150,-1499r4,2l8158,-1495r5,1l8167,-1494r7,9l8155,-1485r-5,-14xe" fillcolor="black" stroked="f">
              <v:path arrowok="t"/>
            </v:shape>
            <v:shape id="_x0000_s1599" style="position:absolute;left:1088;top:-1655;width:9208;height:219" coordorigin="1088,-1655" coordsize="9208,219" path="m8136,-1655r6,149l8146,-1502r4,3l8155,-1485r-6,-1l8142,-1489r-6,-166xe" fillcolor="black" stroked="f">
              <v:path arrowok="t"/>
            </v:shape>
            <v:shape id="_x0000_s1598" style="position:absolute;left:1088;top:-1655;width:9208;height:219" coordorigin="1088,-1655" coordsize="9208,219" path="m8151,-1578r-4,4l8142,-1570r,64l8136,-1655r6,l8142,-1577r16,-17l8151,-1578xe" fillcolor="black" stroked="f">
              <v:path arrowok="t"/>
            </v:shape>
            <v:shape id="_x0000_s1597" style="position:absolute;left:1088;top:-1655;width:9208;height:219" coordorigin="1088,-1655" coordsize="9208,219" path="m8136,-1655r6,166l8136,-1491r-7,-3l8122,-1499r,-123l8122,-1630r-1,-2l8121,-1635r-1,-2l8119,-1638r-2,-1l8116,-1640r-4,l8109,-1639r-3,1l8104,-1642r32,-13xe" fillcolor="black" stroked="f">
              <v:path arrowok="t"/>
            </v:shape>
            <v:shape id="_x0000_s1596" style="position:absolute;left:1088;top:-1655;width:9208;height:219" coordorigin="1088,-1655" coordsize="9208,219" path="m8196,-1553r-3,-11l8196,-1594r8,9l8196,-1540r,-13xe" fillcolor="black" stroked="f">
              <v:path arrowok="t"/>
            </v:shape>
            <v:shape id="_x0000_s1595" style="position:absolute;left:1088;top:-1655;width:9208;height:219" coordorigin="1088,-1655" coordsize="9208,219" path="m8175,-1599r11,l8196,-1594r-3,30l8187,-1571r-6,-8l8175,-1599xe" fillcolor="black" stroked="f">
              <v:path arrowok="t"/>
            </v:shape>
            <v:shape id="_x0000_s1594" style="position:absolute;left:1088;top:-1655;width:9208;height:219" coordorigin="1088,-1655" coordsize="9208,219" path="m8175,-1599r6,20l8174,-1582r-12,l8158,-1594r17,-5xe" fillcolor="black" stroked="f">
              <v:path arrowok="t"/>
            </v:shape>
            <v:shape id="_x0000_s1593" style="position:absolute;left:1088;top:-1655;width:9208;height:219" coordorigin="1088,-1655" coordsize="9208,219" path="m8158,-1594r4,12l8158,-1581r-4,2l8151,-1578r7,-16xe" fillcolor="black" stroked="f">
              <v:path arrowok="t"/>
            </v:shape>
            <v:shape id="_x0000_s1592" style="position:absolute;left:1088;top:-1655;width:9208;height:219" coordorigin="1088,-1655" coordsize="9208,219" path="m8440,-1584r,-2l8462,-1596r-8,7l8451,-1587r-2,4l8447,-1577r-8,-3l8440,-1584xe" fillcolor="black" stroked="f">
              <v:path arrowok="t"/>
            </v:shape>
            <v:shape id="_x0000_s1591" style="position:absolute;left:1088;top:-1655;width:9208;height:219" coordorigin="1088,-1655" coordsize="9208,219" path="m8447,-1577r-38,92l8412,-1514r25,-62l8439,-1580r8,3xe" fillcolor="black" stroked="f">
              <v:path arrowok="t"/>
            </v:shape>
            <v:shape id="_x0000_s1590" style="position:absolute;left:1088;top:-1655;width:9208;height:219" coordorigin="1088,-1655" coordsize="9208,219" path="m8404,-1485r-38,-91l8385,-1581r,4l8387,-1574r25,60l8409,-1485r-5,xe" fillcolor="black" stroked="f">
              <v:path arrowok="t"/>
            </v:shape>
            <v:shape id="_x0000_s1589" style="position:absolute;left:1088;top:-1655;width:9208;height:219" coordorigin="1088,-1655" coordsize="9208,219" path="m8387,-1589r-2,1l8385,-1586r,5l8366,-1576r21,-13xe" fillcolor="black" stroked="f">
              <v:path arrowok="t"/>
            </v:shape>
            <v:shape id="_x0000_s1588" style="position:absolute;left:1088;top:-1655;width:9208;height:219" coordorigin="1088,-1655" coordsize="9208,219" path="m8462,-1596r,4l8458,-1591r-2,l8454,-1589r8,-7xe" fillcolor="black" stroked="f">
              <v:path arrowok="t"/>
            </v:shape>
            <v:shape id="_x0000_s1587" style="position:absolute;left:1088;top:-1655;width:9208;height:219" coordorigin="1088,-1655" coordsize="9208,219" path="m8462,-1596r-22,10l8440,-1587r,-1l8439,-1589r-1,-1l8437,-1591r-1,l8434,-1591r-2,-1l8428,-1592r,-4l8462,-1596xe" fillcolor="black" stroked="f">
              <v:path arrowok="t"/>
            </v:shape>
            <v:shape id="_x0000_s1586" style="position:absolute;left:1088;top:-1655;width:9208;height:219" coordorigin="1088,-1655" coordsize="9208,219" path="m8686,-1459r5,6l8697,-1447r8,5l8705,-1437r-12,-6l8686,-1459xe" fillcolor="black" stroked="f">
              <v:path arrowok="t"/>
            </v:shape>
            <v:shape id="_x0000_s1585" style="position:absolute;left:1088;top:-1655;width:9208;height:219" coordorigin="1088,-1655" coordsize="9208,219" path="m8683,-1450r-7,-8l8677,-1471r4,6l8686,-1459r7,16l8683,-1450xe" fillcolor="black" stroked="f">
              <v:path arrowok="t"/>
            </v:shape>
            <v:shape id="_x0000_s1584" style="position:absolute;left:1088;top:-1655;width:9208;height:219" coordorigin="1088,-1655" coordsize="9208,219" path="m8676,-1458r-13,-15l8669,-1493r2,9l8674,-1478r3,7l8676,-1458xe" fillcolor="black" stroked="f">
              <v:path arrowok="t"/>
            </v:shape>
            <v:shape id="_x0000_s1583" style="position:absolute;left:1088;top:-1655;width:9208;height:219" coordorigin="1088,-1655" coordsize="9208,219" path="m8663,-1473r-10,-18l8654,-1605r4,-8l8663,-1549r1,21l8666,-1509r1,5l8669,-1493r-6,20xe" fillcolor="black" stroked="f">
              <v:path arrowok="t"/>
            </v:shape>
            <v:shape id="_x0000_s1582" style="position:absolute;left:1088;top:-1655;width:9208;height:219" coordorigin="1088,-1655" coordsize="9208,219" path="m8702,-1654r3,-1l8705,-1650r-10,5l8688,-1638r-3,-5l8702,-1654xe" fillcolor="black" stroked="f">
              <v:path arrowok="t"/>
            </v:shape>
            <v:shape id="_x0000_s1581" style="position:absolute;left:1088;top:-1655;width:9208;height:219" coordorigin="1088,-1655" coordsize="9208,219" path="m8688,-1638r-7,10l8675,-1619r-5,11l8667,-1594r4,-36l8685,-1643r3,5xe" fillcolor="black" stroked="f">
              <v:path arrowok="t"/>
            </v:shape>
            <v:shape id="_x0000_s1580" style="position:absolute;left:1088;top:-1655;width:9208;height:219" coordorigin="1088,-1655" coordsize="9208,219" path="m8664,-1574r-1,20l8658,-1613r13,-17l8667,-1594r-3,20xe" fillcolor="black" stroked="f">
              <v:path arrowok="t"/>
            </v:shape>
            <v:shape id="_x0000_s1579" style="position:absolute;left:1088;top:-1655;width:9208;height:219" coordorigin="1088,-1655" coordsize="9208,219" path="m8641,-1537r1,-30l8646,-1586r8,-19l8653,-1491r-4,-7l8643,-1517r-2,-20xe" fillcolor="black" stroked="f">
              <v:path arrowok="t"/>
            </v:shape>
            <v:shape id="_x0000_s1578" style="position:absolute;left:1088;top:-1655;width:9208;height:219" coordorigin="1088,-1655" coordsize="9208,219" path="m8553,-1514r4,-7l8561,-1530r3,2l8563,-1517r-5,10l8553,-1514xe" fillcolor="black" stroked="f">
              <v:path arrowok="t"/>
            </v:shape>
            <v:shape id="_x0000_s1577" style="position:absolute;left:1088;top:-1655;width:9208;height:219" coordorigin="1088,-1655" coordsize="9208,219" path="m8550,-1499r-8,9l8543,-1506r5,-4l8553,-1514r5,7l8550,-1499xe" fillcolor="black" stroked="f">
              <v:path arrowok="t"/>
            </v:shape>
            <v:shape id="_x0000_s1576" style="position:absolute;left:1088;top:-1655;width:9208;height:219" coordorigin="1088,-1655" coordsize="9208,219" path="m8510,-1509r9,4l8536,-1505r7,-1l8542,-1490r-10,5l8520,-1485r-10,-24xe" fillcolor="black" stroked="f">
              <v:path arrowok="t"/>
            </v:shape>
            <v:shape id="_x0000_s1575" style="position:absolute;left:1088;top:-1655;width:9208;height:219" coordorigin="1088,-1655" coordsize="9208,219" path="m8490,-1540r4,13l8502,-1518r8,9l8520,-1485r-12,l8497,-1490r-7,-50xe" fillcolor="black" stroked="f">
              <v:path arrowok="t"/>
            </v:shape>
            <v:shape id="_x0000_s1574" style="position:absolute;left:1088;top:-1655;width:9208;height:219" coordorigin="1088,-1655" coordsize="9208,219" path="m8487,-1500r-9,-17l8485,-1580r3,-4l8490,-1540r7,50l8487,-1500xe" fillcolor="black" stroked="f">
              <v:path arrowok="t"/>
            </v:shape>
            <v:shape id="_x0000_s1573" style="position:absolute;left:1088;top:-1655;width:9208;height:219" coordorigin="1088,-1655" coordsize="9208,219" path="m8476,-1563r9,-17l8478,-1517r-4,-21l8474,-1541r2,-22xe" fillcolor="black" stroked="f">
              <v:path arrowok="t"/>
            </v:shape>
            <v:shape id="_x0000_s1572" style="position:absolute;left:1088;top:-1655;width:9208;height:219" coordorigin="1088,-1655" coordsize="9208,219" path="m8397,-1596r,4l8391,-1592r-2,1l8364,-1580r-2,-3l8361,-1585r-2,-2l8357,-1588r-2,-2l8353,-1590r-2,-1l8347,-1592r,-4l8397,-1596xe" fillcolor="black" stroked="f">
              <v:path arrowok="t"/>
            </v:shape>
            <v:shape id="_x0000_s1571" style="position:absolute;left:1088;top:-1655;width:9208;height:219" coordorigin="1088,-1655" coordsize="9208,219" path="m8366,-1576r-2,-4l8389,-1591r-2,2l8366,-1576xe" fillcolor="black" stroked="f">
              <v:path arrowok="t"/>
            </v:shape>
            <v:shape id="_x0000_s1570" style="position:absolute;left:1088;top:-1655;width:9208;height:219" coordorigin="1088,-1655" coordsize="9208,219" path="m8564,-1555r-74,l8540,-1562r5,-33l8553,-1587r8,8l8564,-1569r,14xe" fillcolor="black" stroked="f">
              <v:path arrowok="t"/>
            </v:shape>
            <v:shape id="_x0000_s1569" style="position:absolute;left:1088;top:-1655;width:9208;height:219" coordorigin="1088,-1655" coordsize="9208,219" path="m8490,-1562r50,l8490,-1555r,15l8488,-1584r3,13l8490,-1562xe" fillcolor="black" stroked="f">
              <v:path arrowok="t"/>
            </v:shape>
            <v:shape id="_x0000_s1568" style="position:absolute;left:1088;top:-1655;width:9208;height:219" coordorigin="1088,-1655" coordsize="9208,219" path="m8545,-1595r-5,33l8540,-1569r-1,-5l8538,-1577r-2,-4l8535,-1599r10,4xe" fillcolor="black" stroked="f">
              <v:path arrowok="t"/>
            </v:shape>
            <v:shape id="_x0000_s1567" style="position:absolute;left:1088;top:-1655;width:9208;height:219" coordorigin="1088,-1655" coordsize="9208,219" path="m8535,-1599r1,18l8533,-1584r-4,-3l8525,-1589r-2,-10l8535,-1599xe" fillcolor="black" stroked="f">
              <v:path arrowok="t"/>
            </v:shape>
            <v:shape id="_x0000_s1566" style="position:absolute;left:1088;top:-1655;width:9208;height:219" coordorigin="1088,-1655" coordsize="9208,219" path="m8523,-1599r2,10l8521,-1591r-11,l8509,-1599r14,xe" fillcolor="black" stroked="f">
              <v:path arrowok="t"/>
            </v:shape>
            <v:shape id="_x0000_s1565" style="position:absolute;left:1088;top:-1655;width:9208;height:219" coordorigin="1088,-1655" coordsize="9208,219" path="m8510,-1591r-6,3l8499,-1583r-5,5l8491,-1571r6,-23l8509,-1599r1,8xe" fillcolor="black" stroked="f">
              <v:path arrowok="t"/>
            </v:shape>
            <v:shape id="_x0000_s1564" style="position:absolute;left:1088;top:-1655;width:9208;height:219" coordorigin="1088,-1655" coordsize="9208,219" path="m8919,-1510r3,3l8924,-1505r1,3l8925,-1495r-1,3l8922,-1489r-3,-21xe" fillcolor="black" stroked="f">
              <v:path arrowok="t"/>
            </v:shape>
            <v:shape id="_x0000_s1563" style="position:absolute;left:1088;top:-1655;width:9208;height:219" coordorigin="1088,-1655" coordsize="9208,219" path="m8919,-1487r-3,2l8916,-1511r3,1l8922,-1489r-3,2xe" fillcolor="black" stroked="f">
              <v:path arrowok="t"/>
            </v:shape>
            <v:shape id="_x0000_s1562" style="position:absolute;left:1088;top:-1655;width:9208;height:219" coordorigin="1088,-1655" coordsize="9208,219" path="m8899,-1498r2,-7l8903,-1507r3,-3l8909,-1511r7,l8916,-1485r-7,l8906,-1487r-3,-2l8901,-1492r-2,-6xe" fillcolor="black" stroked="f">
              <v:path arrowok="t"/>
            </v:shape>
            <v:shape id="_x0000_s1561" style="position:absolute;left:1088;top:-1655;width:9208;height:219" coordorigin="1088,-1655" coordsize="9208,219" path="m8845,-1545r2,-21l8851,-1628r12,16l8871,-1593r2,21l8874,-1569r-3,22l8865,-1529r-11,17l8851,-1509r-6,-36xe" fillcolor="black" stroked="f">
              <v:path arrowok="t"/>
            </v:shape>
            <v:shape id="_x0000_s1560" style="position:absolute;left:1088;top:-1655;width:9208;height:219" coordorigin="1088,-1655" coordsize="9208,219" path="m8832,-1510r,-1l8840,-1526r5,-19l8851,-1509r-16,13l8832,-1510xe" fillcolor="black" stroked="f">
              <v:path arrowok="t"/>
            </v:shape>
            <v:shape id="_x0000_s1559" style="position:absolute;left:1088;top:-1655;width:9208;height:219" coordorigin="1088,-1655" coordsize="9208,219" path="m8816,-1488r-20,3l8815,-1497r17,-13l8835,-1496r-19,8xe" fillcolor="black" stroked="f">
              <v:path arrowok="t"/>
            </v:shape>
            <v:shape id="_x0000_s1558" style="position:absolute;left:1088;top:-1655;width:9208;height:219" coordorigin="1088,-1655" coordsize="9208,219" path="m8796,-1485r-21,-2l8781,-1493r14,l8815,-1497r-19,12l8796,-1485xe" fillcolor="black" stroked="f">
              <v:path arrowok="t"/>
            </v:shape>
            <v:shape id="_x0000_s1557" style="position:absolute;left:1088;top:-1655;width:9208;height:219" coordorigin="1088,-1655" coordsize="9208,219" path="m8775,-1487r-19,-8l8760,-1511r1,2l8770,-1499r11,6l8775,-1487xe" fillcolor="black" stroked="f">
              <v:path arrowok="t"/>
            </v:shape>
            <v:shape id="_x0000_s1556" style="position:absolute;left:1088;top:-1655;width:9208;height:219" coordorigin="1088,-1655" coordsize="9208,219" path="m8747,-1593r-2,24l8747,-1546r5,20l8760,-1511r-4,16l8740,-1508r4,-123l8747,-1593xe" fillcolor="black" stroked="f">
              <v:path arrowok="t"/>
            </v:shape>
            <v:shape id="_x0000_s1555" style="position:absolute;left:1088;top:-1655;width:9208;height:219" coordorigin="1088,-1655" coordsize="9208,219" path="m8744,-1631r-4,123l8729,-1524r-8,-18l8718,-1564r,-5l8720,-1590r7,-19l8739,-1625r5,-6xe" fillcolor="black" stroked="f">
              <v:path arrowok="t"/>
            </v:shape>
            <v:shape id="_x0000_s1554" style="position:absolute;left:1088;top:-1655;width:9208;height:219" coordorigin="1088,-1655" coordsize="9208,219" path="m8847,-1566r-2,-24l8840,-1609r-8,-16l8831,-1627r5,-13l8851,-1628r-4,62xe" fillcolor="black" stroked="f">
              <v:path arrowok="t"/>
            </v:shape>
            <v:shape id="_x0000_s1553" style="position:absolute;left:1088;top:-1655;width:9208;height:219" coordorigin="1088,-1655" coordsize="9208,219" path="m8795,-1643r2,-8l8817,-1648r19,8l8831,-1627r-9,-10l8810,-1643r-15,xe" fillcolor="black" stroked="f">
              <v:path arrowok="t"/>
            </v:shape>
            <v:shape id="_x0000_s1552" style="position:absolute;left:1088;top:-1655;width:9208;height:219" coordorigin="1088,-1655" coordsize="9208,219" path="m8761,-1627r-1,-15l8779,-1649r18,-2l8795,-1643r-14,l8769,-1637r-8,10xe" fillcolor="black" stroked="f">
              <v:path arrowok="t"/>
            </v:shape>
            <v:shape id="_x0000_s1551" style="position:absolute;left:1088;top:-1655;width:9208;height:219" coordorigin="1088,-1655" coordsize="9208,219" path="m8760,-1642r1,15l8752,-1612r-5,19l8744,-1631r16,-11xe" fillcolor="black" stroked="f">
              <v:path arrowok="t"/>
            </v:shape>
            <v:shape id="_x0000_s1550" style="position:absolute;left:1088;top:-1655;width:9208;height:219" coordorigin="1088,-1655" coordsize="9208,219" path="m9140,-1510r2,3l9145,-1505r1,3l9146,-1495r-1,3l9142,-1489r-2,-21xe" fillcolor="black" stroked="f">
              <v:path arrowok="t"/>
            </v:shape>
            <v:shape id="_x0000_s1549" style="position:absolute;left:1088;top:-1655;width:9208;height:219" coordorigin="1088,-1655" coordsize="9208,219" path="m9140,-1487r-3,2l9137,-1511r3,1l9142,-1489r-2,2xe" fillcolor="black" stroked="f">
              <v:path arrowok="t"/>
            </v:shape>
            <v:shape id="_x0000_s1548" style="position:absolute;left:1088;top:-1655;width:9208;height:219" coordorigin="1088,-1655" coordsize="9208,219" path="m9120,-1495r2,-10l9124,-1507r3,-3l9130,-1511r7,l9137,-1485r-7,l9127,-1487r-3,-2l9122,-1492r-2,-3xe" fillcolor="black" stroked="f">
              <v:path arrowok="t"/>
            </v:shape>
            <v:shape id="_x0000_s1547" style="position:absolute;left:1088;top:-1655;width:9208;height:219" coordorigin="1088,-1655" coordsize="9208,219" path="m9120,-1498r,-4l9122,-1505r-2,10l9120,-1498xe" fillcolor="black" stroked="f">
              <v:path arrowok="t"/>
            </v:shape>
            <v:shape id="_x0000_s1546" style="position:absolute;left:1088;top:-1655;width:9208;height:219" coordorigin="1088,-1655" coordsize="9208,219" path="m9015,-1488r-69,l8952,-1493r7,l8964,-1495r3,-4l8968,-1502r34,9l9015,-1493r,5xe" fillcolor="black" stroked="f">
              <v:path arrowok="t"/>
            </v:shape>
            <v:shape id="_x0000_s1545" style="position:absolute;left:1088;top:-1655;width:9208;height:219" coordorigin="1088,-1655" coordsize="9208,219" path="m8995,-1498r3,4l8969,-1507r23,-130l8992,-1507r1,7l8995,-1498xe" fillcolor="black" stroked="f">
              <v:path arrowok="t"/>
            </v:shape>
            <v:shape id="_x0000_s1544" style="position:absolute;left:1088;top:-1655;width:9208;height:219" coordorigin="1088,-1655" coordsize="9208,219" path="m8992,-1563r,56l8992,-1570r1,l8993,-1563r-1,xe" fillcolor="black" stroked="f">
              <v:path arrowok="t"/>
            </v:shape>
            <v:shape id="_x0000_s1543" style="position:absolute;left:1088;top:-1655;width:9208;height:219" coordorigin="1088,-1655" coordsize="9208,219" path="m8998,-1494r4,1l8968,-1502r1,-5l8998,-1494xe" fillcolor="black" stroked="f">
              <v:path arrowok="t"/>
            </v:shape>
            <v:shape id="_x0000_s1542" style="position:absolute;left:1088;top:-1655;width:9208;height:219" coordorigin="1088,-1655" coordsize="9208,219" path="m9078,-1503r6,4l9089,-1496r7,2l9105,-1493r,5l9062,-1488r16,-15xe" fillcolor="black" stroked="f">
              <v:path arrowok="t"/>
            </v:shape>
            <v:shape id="_x0000_s1541" style="position:absolute;left:1088;top:-1655;width:9208;height:219" coordorigin="1088,-1655" coordsize="9208,219" path="m9062,-1488r-54,-75l9013,-1570r12,-4l9031,-1566r33,46l9072,-1510r6,7l9062,-1488xe" fillcolor="black" stroked="f">
              <v:path arrowok="t"/>
            </v:shape>
            <v:shape id="_x0000_s1540" style="position:absolute;left:1088;top:-1655;width:9208;height:219" coordorigin="1088,-1655" coordsize="9208,219" path="m9013,-1570r-5,7l9004,-1563r-3,l8999,-1563r-1,-7l9013,-1570xe" fillcolor="black" stroked="f">
              <v:path arrowok="t"/>
            </v:shape>
            <v:shape id="_x0000_s1539" style="position:absolute;left:1088;top:-1655;width:9208;height:219" coordorigin="1088,-1655" coordsize="9208,219" path="m8993,-1563r,-7l8998,-1570r1,7l8994,-1563r-1,xe" fillcolor="black" stroked="f">
              <v:path arrowok="t"/>
            </v:shape>
            <v:shape id="_x0000_s1538" style="position:absolute;left:1088;top:-1655;width:9208;height:219" coordorigin="1088,-1655" coordsize="9208,219" path="m9044,-1595r,-10l9050,-1641r7,4l9062,-1630r6,6l9071,-1616r,19l9067,-1588r-6,7l9055,-1574r-10,5l9044,-1595xe" fillcolor="black" stroked="f">
              <v:path arrowok="t"/>
            </v:shape>
            <v:shape id="_x0000_s1537" style="position:absolute;left:1088;top:-1655;width:9208;height:219" coordorigin="1088,-1655" coordsize="9208,219" path="m9045,-1569r-14,3l9032,-1580r8,-7l9044,-1595r1,26xe" fillcolor="black" stroked="f">
              <v:path arrowok="t"/>
            </v:shape>
            <v:shape id="_x0000_s1536" style="position:absolute;left:1088;top:-1655;width:9208;height:219" coordorigin="1088,-1655" coordsize="9208,219" path="m9044,-1615r-3,-8l9042,-1644r8,3l9044,-1605r,-10xe" fillcolor="black" stroked="f">
              <v:path arrowok="t"/>
            </v:shape>
            <v:shape id="_x0000_s1535" style="position:absolute;left:1088;top:-1655;width:9208;height:219" coordorigin="1088,-1655" coordsize="9208,219" path="m9020,-1639r1,-9l9034,-1646r8,2l9041,-1623r-6,-6l9028,-1636r-8,-3xe" fillcolor="black" stroked="f">
              <v:path arrowok="t"/>
            </v:shape>
            <v:shape id="_x0000_s1534" style="position:absolute;left:1088;top:-1655;width:9208;height:219" coordorigin="1088,-1655" coordsize="9208,219" path="m9020,-1639r-14,l9000,-1638r-8,1l9004,-1648r17,l9020,-1639xe" fillcolor="black" stroked="f">
              <v:path arrowok="t"/>
            </v:shape>
            <v:shape id="_x0000_s1533" style="position:absolute;left:1088;top:-1655;width:9208;height:219" coordorigin="1088,-1655" coordsize="9208,219" path="m8969,-1507r,-122l8968,-1636r36,-12l8992,-1637r-23,130xe" fillcolor="black" stroked="f">
              <v:path arrowok="t"/>
            </v:shape>
            <v:shape id="_x0000_s1532" style="position:absolute;left:1088;top:-1655;width:9208;height:219" coordorigin="1088,-1655" coordsize="9208,219" path="m9004,-1648r-36,12l8966,-1638r-3,-4l8958,-1643r-12,l8946,-1648r58,xe" fillcolor="black" stroked="f">
              <v:path arrowok="t"/>
            </v:shape>
            <v:shape id="_x0000_s1531" style="position:absolute;left:1088;top:-1655;width:9208;height:219" coordorigin="1088,-1655" coordsize="9208,219" path="m9302,-1508r-14,13l9293,-1506r9,-9l9311,-1528r4,2l9302,-1508xe" fillcolor="black" stroked="f">
              <v:path arrowok="t"/>
            </v:shape>
            <v:shape id="_x0000_s1530" style="position:absolute;left:1088;top:-1655;width:9208;height:219" coordorigin="1088,-1655" coordsize="9208,219" path="m9287,-1495r-11,7l9278,-1497r7,-5l9293,-1506r-5,11l9287,-1495xe" fillcolor="black" stroked="f">
              <v:path arrowok="t"/>
            </v:shape>
            <v:shape id="_x0000_s1529" style="position:absolute;left:1088;top:-1655;width:9208;height:219" coordorigin="1088,-1655" coordsize="9208,219" path="m9236,-1498r10,3l9268,-1495r10,-2l9276,-1488r-12,3l9249,-1485r-13,-13xe" fillcolor="black" stroked="f">
              <v:path arrowok="t"/>
            </v:shape>
            <v:shape id="_x0000_s1528" style="position:absolute;left:1088;top:-1655;width:9208;height:219" coordorigin="1088,-1655" coordsize="9208,219" path="m9228,-1487r-19,-8l9210,-1517r7,8l9227,-1504r9,6l9249,-1485r-21,-2xe" fillcolor="black" stroked="f">
              <v:path arrowok="t"/>
            </v:shape>
            <v:shape id="_x0000_s1527" style="position:absolute;left:1088;top:-1655;width:9208;height:219" coordorigin="1088,-1655" coordsize="9208,219" path="m9209,-1495r-16,-13l9199,-1551r2,13l9206,-1528r4,11l9209,-1495xe" fillcolor="black" stroked="f">
              <v:path arrowok="t"/>
            </v:shape>
            <v:shape id="_x0000_s1526" style="position:absolute;left:1088;top:-1655;width:9208;height:219" coordorigin="1088,-1655" coordsize="9208,219" path="m9195,-1626r15,-13l9201,-1592r-2,22l9199,-1565r,14l9193,-1508r-5,-6l9183,-1609r12,-17xe" fillcolor="black" stroked="f">
              <v:path arrowok="t"/>
            </v:shape>
            <v:shape id="_x0000_s1525" style="position:absolute;left:1088;top:-1655;width:9208;height:219" coordorigin="1088,-1655" coordsize="9208,219" path="m9183,-1609r5,95l9178,-1531r-5,-20l9172,-1565r2,-21l9180,-1605r3,-4xe" fillcolor="black" stroked="f">
              <v:path arrowok="t"/>
            </v:shape>
            <v:shape id="_x0000_s1524" style="position:absolute;left:1088;top:-1655;width:9208;height:219" coordorigin="1088,-1655" coordsize="9208,219" path="m9308,-1597r-9,-21l9301,-1645r2,-2l9303,-1651r5,l9311,-1597r-3,xe" fillcolor="black" stroked="f">
              <v:path arrowok="t"/>
            </v:shape>
            <v:shape id="_x0000_s1523" style="position:absolute;left:1088;top:-1655;width:9208;height:219" coordorigin="1088,-1655" coordsize="9208,219" path="m9299,-1618r-12,-14l9290,-1641r2,1l9296,-1640r1,-1l9299,-1642r2,-3l9299,-1618xe" fillcolor="black" stroked="f">
              <v:path arrowok="t"/>
            </v:shape>
            <v:shape id="_x0000_s1522" style="position:absolute;left:1088;top:-1655;width:9208;height:219" coordorigin="1088,-1655" coordsize="9208,219" path="m9250,-1651r3,l9264,-1651r11,3l9287,-1643r3,2l9287,-1632r,l9278,-1639r-11,-4l9255,-1643r-5,-8xe" fillcolor="black" stroked="f">
              <v:path arrowok="t"/>
            </v:shape>
            <v:shape id="_x0000_s1521" style="position:absolute;left:1088;top:-1655;width:9208;height:219" coordorigin="1088,-1655" coordsize="9208,219" path="m9255,-1643r-11,l9235,-1640r-9,5l9218,-1629r12,-19l9250,-1651r5,8xe" fillcolor="black" stroked="f">
              <v:path arrowok="t"/>
            </v:shape>
            <v:shape id="_x0000_s1520" style="position:absolute;left:1088;top:-1655;width:9208;height:219" coordorigin="1088,-1655" coordsize="9208,219" path="m9230,-1648r-12,19l9211,-1621r-5,12l9201,-1592r9,-47l9212,-1640r18,-8xe" fillcolor="black" stroked="f">
              <v:path arrowok="t"/>
            </v:shape>
            <v:shape id="_x0000_s1519" style="position:absolute;left:1088;top:-1655;width:9208;height:219" coordorigin="1088,-1655" coordsize="9208,219" path="m9475,-1488r-60,l9422,-1493r5,-1l9429,-1495r2,-1l9433,-1497r1,-2l9435,-1501r28,7l9468,-1493r7,l9475,-1488xe" fillcolor="black" stroked="f">
              <v:path arrowok="t"/>
            </v:shape>
            <v:shape id="_x0000_s1518" style="position:absolute;left:1088;top:-1655;width:9208;height:219" coordorigin="1088,-1655" coordsize="9208,219" path="m9456,-1500r,2l9435,-1507r16,-144l9455,-1651r,143l9455,-1502r1,2xe" fillcolor="black" stroked="f">
              <v:path arrowok="t"/>
            </v:shape>
            <v:shape id="_x0000_s1517" style="position:absolute;left:1088;top:-1655;width:9208;height:219" coordorigin="1088,-1655" coordsize="9208,219" path="m9463,-1494r-28,-7l9435,-1507r21,9l9458,-1496r2,1l9463,-1494xe" fillcolor="black" stroked="f">
              <v:path arrowok="t"/>
            </v:shape>
            <v:shape id="_x0000_s1516" style="position:absolute;left:1088;top:-1655;width:9208;height:219" coordorigin="1088,-1655" coordsize="9208,219" path="m9451,-1651r-16,144l9435,-1614r,-7l9434,-1625r-1,-2l9432,-1629r-1,-1l9430,-1631r-2,-1l9423,-1632r-4,1l9414,-1628r-2,-4l9451,-1651xe" fillcolor="black" stroked="f">
              <v:path arrowok="t"/>
            </v:shape>
            <v:shape id="_x0000_s1515" style="position:absolute;left:1088;top:-1655;width:9208;height:219" coordorigin="1088,-1655" coordsize="9208,219" path="m9508,-1545r73,-106l9519,-1547r56,l9575,-1626r-56,79l9581,-1651r-6,121l9508,-1530r,-15xe" fillcolor="black" stroked="f">
              <v:path arrowok="t"/>
            </v:shape>
            <v:shape id="_x0000_s1514" style="position:absolute;left:1088;top:-1655;width:9208;height:219" coordorigin="1088,-1655" coordsize="9208,219" path="m9581,-1651r13,l9594,-1547r22,l9616,-1530r-22,l9594,-1488r-13,-163xe" fillcolor="black" stroked="f">
              <v:path arrowok="t"/>
            </v:shape>
            <v:shape id="_x0000_s1513" style="position:absolute;left:1088;top:-1655;width:9208;height:219" coordorigin="1088,-1655" coordsize="9208,219" path="m9575,-1488r,-42l9581,-1651r13,163l9575,-1488xe" fillcolor="black" stroked="f">
              <v:path arrowok="t"/>
            </v:shape>
            <v:shape id="_x0000_s1512" style="position:absolute;left:1088;top:-1655;width:9208;height:219" coordorigin="1088,-1655" coordsize="9208,219" path="m9664,-1500r6,2l9685,-1498r8,-3l9700,-1508r7,-7l9710,-1524r,-19l9707,-1552r-6,-8l9710,-1583r12,17l9713,-1509r-5,5l9702,-1499r-5,4l9690,-1492r-8,4l9672,-1486r-8,-14xe" fillcolor="black" stroked="f">
              <v:path arrowok="t"/>
            </v:shape>
            <v:shape id="_x0000_s1511" style="position:absolute;left:1088;top:-1655;width:9208;height:219" coordorigin="1088,-1655" coordsize="9208,219" path="m9663,-1486r-10,l9654,-1506r4,2l9664,-1500r8,14l9663,-1486xe" fillcolor="black" stroked="f">
              <v:path arrowok="t"/>
            </v:shape>
            <v:shape id="_x0000_s1510" style="position:absolute;left:1088;top:-1655;width:9208;height:219" coordorigin="1088,-1655" coordsize="9208,219" path="m9653,-1486r-7,-1l9647,-1510r2,1l9650,-1509r2,1l9654,-1506r-1,20xe" fillcolor="black" stroked="f">
              <v:path arrowok="t"/>
            </v:shape>
            <v:shape id="_x0000_s1509" style="position:absolute;left:1088;top:-1655;width:9208;height:219" coordorigin="1088,-1655" coordsize="9208,219" path="m9638,-1507r2,-2l9642,-1510r5,l9646,-1487r-4,-4l9638,-1507xe" fillcolor="black" stroked="f">
              <v:path arrowok="t"/>
            </v:shape>
            <v:shape id="_x0000_s1508" style="position:absolute;left:1088;top:-1655;width:9208;height:219" coordorigin="1088,-1655" coordsize="9208,219" path="m9638,-1494r-2,-3l9636,-1505r2,-2l9642,-1491r-4,-3xe" fillcolor="black" stroked="f">
              <v:path arrowok="t"/>
            </v:shape>
            <v:shape id="_x0000_s1507" style="position:absolute;left:1088;top:-1655;width:9208;height:219" coordorigin="1088,-1655" coordsize="9208,219" path="m9636,-1501r,-2l9636,-1505r,8l9636,-1501xe" fillcolor="black" stroked="f">
              <v:path arrowok="t"/>
            </v:shape>
            <v:shape id="_x0000_s1506" style="position:absolute;left:1088;top:-1655;width:9208;height:219" coordorigin="1088,-1655" coordsize="9208,219" path="m9726,-1546r,9l9724,-1530r-4,7l9717,-1515r5,-51l9726,-1546r,xe" fillcolor="black" stroked="f">
              <v:path arrowok="t"/>
            </v:shape>
            <v:shape id="_x0000_s1505" style="position:absolute;left:1088;top:-1655;width:9208;height:219" coordorigin="1088,-1655" coordsize="9208,219" path="m9699,-1592r11,9l9701,-1560r-6,-9l9686,-1575r-4,-26l9699,-1592xe" fillcolor="black" stroked="f">
              <v:path arrowok="t"/>
            </v:shape>
            <v:shape id="_x0000_s1504" style="position:absolute;left:1088;top:-1655;width:9208;height:219" coordorigin="1088,-1655" coordsize="9208,219" path="m9686,-1575r-10,-5l9667,-1583r-11,-2l9641,-1586r19,-20l9682,-1601r4,26xe" fillcolor="black" stroked="f">
              <v:path arrowok="t"/>
            </v:shape>
            <v:shape id="_x0000_s1503" style="position:absolute;left:1088;top:-1655;width:9208;height:219" coordorigin="1088,-1655" coordsize="9208,219" path="m9781,-1510r2,3l9786,-1505r1,3l9787,-1495r-1,3l9783,-1489r-2,-21xe" fillcolor="black" stroked="f">
              <v:path arrowok="t"/>
            </v:shape>
            <v:shape id="_x0000_s1502" style="position:absolute;left:1088;top:-1655;width:9208;height:219" coordorigin="1088,-1655" coordsize="9208,219" path="m9781,-1487r-3,2l9778,-1511r3,1l9783,-1489r-2,2xe" fillcolor="black" stroked="f">
              <v:path arrowok="t"/>
            </v:shape>
            <v:shape id="_x0000_s1501" style="position:absolute;left:1088;top:-1655;width:9208;height:219" coordorigin="1088,-1655" coordsize="9208,219" path="m9761,-1498r1,-7l9765,-1507r2,-3l9770,-1511r8,l9778,-1485r-8,l9767,-1487r-2,-2l9762,-1492r-1,-6xe" fillcolor="black" stroked="f">
              <v:path arrowok="t"/>
            </v:shape>
            <v:shape id="_x0000_s1500" style="position:absolute;left:1088;top:-1655;width:9208;height:219" coordorigin="1088,-1655" coordsize="9208,219" path="m9671,-1648r57,l9719,-1628r-48,l9660,-1606r-19,20l9671,-1648xe" fillcolor="black" stroked="f">
              <v:path arrowok="t"/>
            </v:shape>
            <v:shape id="_x0000_s1499" style="position:absolute;left:1088;top:-1655;width:9208;height:219" coordorigin="1088,-1655" coordsize="9208,219" path="m10008,-1505r-14,11l9996,-1505r5,-6l10004,-1519r,-8l10009,-1573r8,57l10008,-1505xe" fillcolor="black" stroked="f">
              <v:path arrowok="t"/>
            </v:shape>
            <v:shape id="_x0000_s1498" style="position:absolute;left:1088;top:-1655;width:9208;height:219" coordorigin="1088,-1655" coordsize="9208,219" path="m9994,-1494r-20,7l9975,-1496r8,l9990,-1499r6,-6l9994,-1494xe" fillcolor="black" stroked="f">
              <v:path arrowok="t"/>
            </v:shape>
            <v:shape id="_x0000_s1497" style="position:absolute;left:1088;top:-1655;width:9208;height:219" coordorigin="1088,-1655" coordsize="9208,219" path="m9974,-1487r-15,1l9960,-1499r4,1l9965,-1497r3,1l9971,-1496r4,l9974,-1487xe" fillcolor="black" stroked="f">
              <v:path arrowok="t"/>
            </v:shape>
            <v:shape id="_x0000_s1496" style="position:absolute;left:1088;top:-1655;width:9208;height:219" coordorigin="1088,-1655" coordsize="9208,219" path="m9947,-1506r1,l9951,-1504r5,2l9960,-1499r-1,13l9948,-1486r-1,-20xe" fillcolor="black" stroked="f">
              <v:path arrowok="t"/>
            </v:shape>
            <v:shape id="_x0000_s1495" style="position:absolute;left:1088;top:-1655;width:9208;height:219" coordorigin="1088,-1655" coordsize="9208,219" path="m9938,-1507r4,l9944,-1507r3,1l9948,-1486r-7,-1l9938,-1507xe" fillcolor="black" stroked="f">
              <v:path arrowok="t"/>
            </v:shape>
            <v:shape id="_x0000_s1494" style="position:absolute;left:1088;top:-1655;width:9208;height:219" coordorigin="1088,-1655" coordsize="9208,219" path="m9937,-1490r-4,-2l9934,-1504r2,-2l9938,-1507r3,20l9937,-1490xe" fillcolor="black" stroked="f">
              <v:path arrowok="t"/>
            </v:shape>
            <v:shape id="_x0000_s1493" style="position:absolute;left:1088;top:-1655;width:9208;height:219" coordorigin="1088,-1655" coordsize="9208,219" path="m9932,-1503r2,-1l9933,-1492r-2,-3l9931,-1501r1,-2xe" fillcolor="black" stroked="f">
              <v:path arrowok="t"/>
            </v:shape>
            <v:shape id="_x0000_s1492" style="position:absolute;left:1088;top:-1655;width:9208;height:219" coordorigin="1088,-1655" coordsize="9208,219" path="m10009,-1573r5,7l10019,-1559r3,8l10022,-1527r-5,11l10009,-1573xe" fillcolor="black" stroked="f">
              <v:path arrowok="t"/>
            </v:shape>
            <v:shape id="_x0000_s1491" style="position:absolute;left:1088;top:-1655;width:9208;height:219" coordorigin="1088,-1655" coordsize="9208,219" path="m10004,-1527r,-6l10003,-1539r-3,-6l9998,-1550r4,-29l10009,-1573r-5,46xe" fillcolor="black" stroked="f">
              <v:path arrowok="t"/>
            </v:shape>
            <v:shape id="_x0000_s1490" style="position:absolute;left:1088;top:-1655;width:9208;height:219" coordorigin="1088,-1655" coordsize="9208,219" path="m9987,-1586r3,-5l9992,-1583r10,4l9998,-1550r-2,-3l9994,-1555r-4,-3l9987,-1586xe" fillcolor="black" stroked="f">
              <v:path arrowok="t"/>
            </v:shape>
            <v:shape id="_x0000_s1489" style="position:absolute;left:1088;top:-1655;width:9208;height:219" coordorigin="1088,-1655" coordsize="9208,219" path="m9999,-1647r7,9l10011,-1632r3,6l10014,-1619r-5,17l9999,-1647xe" fillcolor="black" stroked="f">
              <v:path arrowok="t"/>
            </v:shape>
            <v:shape id="_x0000_s1488" style="position:absolute;left:1088;top:-1655;width:9208;height:219" coordorigin="1088,-1655" coordsize="9208,219" path="m9999,-1647r10,45l9994,-1602r,-14l9992,-1622r-3,-29l9999,-1647xe" fillcolor="black" stroked="f">
              <v:path arrowok="t"/>
            </v:shape>
            <v:shape id="_x0000_s1487" style="position:absolute;left:1088;top:-1655;width:9208;height:219" coordorigin="1088,-1655" coordsize="9208,219" path="m9994,-1584r-2,1l9993,-1596r1,-6l10009,-1602r-15,18xe" fillcolor="black" stroked="f">
              <v:path arrowok="t"/>
            </v:shape>
            <v:shape id="_x0000_s1486" style="position:absolute;left:1088;top:-1655;width:9208;height:219" coordorigin="1088,-1655" coordsize="9208,219" path="m9962,-1567r2,-5l9970,-1574r7,-4l9983,-1581r4,-5l9990,-1558r-4,-3l9980,-1564r-6,-2l9968,-1567r-6,xe" fillcolor="black" stroked="f">
              <v:path arrowok="t"/>
            </v:shape>
            <v:shape id="_x0000_s1485" style="position:absolute;left:1088;top:-1655;width:9208;height:219" coordorigin="1088,-1655" coordsize="9208,219" path="m9958,-1567r,-4l9964,-1572r-2,5l9958,-1567xe" fillcolor="black" stroked="f">
              <v:path arrowok="t"/>
            </v:shape>
            <v:shape id="_x0000_s1484" style="position:absolute;left:1088;top:-1655;width:9208;height:219" coordorigin="1088,-1655" coordsize="9208,219" path="m9992,-1622r-5,-5l9982,-1632r-7,-3l9968,-1635r9,-16l9989,-1651r3,29xe" fillcolor="black" stroked="f">
              <v:path arrowok="t"/>
            </v:shape>
            <v:shape id="_x0000_s1483" style="position:absolute;left:1088;top:-1655;width:9208;height:219" coordorigin="1088,-1655" coordsize="9208,219" path="m9938,-1628r6,-8l9951,-1642r7,-6l9966,-1651r11,l9968,-1635r-12,l9946,-1628r-8,xe" fillcolor="black" stroked="f">
              <v:path arrowok="t"/>
            </v:shape>
            <v:shape id="_x0000_s1482" style="position:absolute;left:1088;top:-1655;width:9208;height:219" coordorigin="1088,-1655" coordsize="9208,219" path="m9937,-1615r-3,-2l9938,-1628r8,l9937,-1615xe" fillcolor="black" stroked="f">
              <v:path arrowok="t"/>
            </v:shape>
            <v:shape id="_x0000_s1481" style="position:absolute;left:1088;top:-1655;width:9208;height:219" coordorigin="1088,-1655" coordsize="9208,219" path="m9912,-1548r-5,19l9905,-1523r-5,13l9893,-1500r-4,-54l9890,-1575r5,-57l9904,-1616r6,19l9912,-1548xe" fillcolor="black" stroked="f">
              <v:path arrowok="t"/>
            </v:shape>
            <v:shape id="_x0000_s1480" style="position:absolute;left:1088;top:-1655;width:9208;height:219" coordorigin="1088,-1655" coordsize="9208,219" path="m9882,-1509r3,-9l9888,-1534r1,-20l9893,-1500r-8,6l9882,-1509xe" fillcolor="black" stroked="f">
              <v:path arrowok="t"/>
            </v:shape>
            <v:shape id="_x0000_s1479" style="position:absolute;left:1088;top:-1655;width:9208;height:219" coordorigin="1088,-1655" coordsize="9208,219" path="m9870,-1495r4,-4l9879,-1503r3,-6l9885,-1494r-9,5l9870,-1495xe" fillcolor="black" stroked="f">
              <v:path arrowok="t"/>
            </v:shape>
            <v:shape id="_x0000_s1478" style="position:absolute;left:1088;top:-1655;width:9208;height:219" coordorigin="1088,-1655" coordsize="9208,219" path="m9869,-1486r-8,l9861,-1493r4,l9870,-1495r6,6l9869,-1486xe" fillcolor="black" stroked="f">
              <v:path arrowok="t"/>
            </v:shape>
            <v:shape id="_x0000_s1477" style="position:absolute;left:1088;top:-1655;width:9208;height:219" coordorigin="1088,-1655" coordsize="9208,219" path="m9841,-1511r5,12l9852,-1493r9,l9861,-1486r-18,-5l9841,-1511xe" fillcolor="black" stroked="f">
              <v:path arrowok="t"/>
            </v:shape>
            <v:shape id="_x0000_s1476" style="position:absolute;left:1088;top:-1655;width:9208;height:219" coordorigin="1088,-1655" coordsize="9208,219" path="m9834,-1585r-1,20l9833,-1564r1,22l9838,-1522r3,11l9843,-1491r-16,-15l9831,-1637r3,52xe" fillcolor="black" stroked="f">
              <v:path arrowok="t"/>
            </v:shape>
            <v:shape id="_x0000_s1475" style="position:absolute;left:1088;top:-1655;width:9208;height:219" coordorigin="1088,-1655" coordsize="9208,219" path="m9816,-1608r2,-6l9824,-1627r7,-10l9827,-1506r-4,-7l9816,-1608xe" fillcolor="black" stroked="f">
              <v:path arrowok="t"/>
            </v:shape>
            <v:shape id="_x0000_s1474" style="position:absolute;left:1088;top:-1655;width:9208;height:219" coordorigin="1088,-1655" coordsize="9208,219" path="m9815,-1530r-4,-20l9812,-1589r4,-19l9823,-1513r-8,-17xe" fillcolor="black" stroked="f">
              <v:path arrowok="t"/>
            </v:shape>
            <v:shape id="_x0000_s1473" style="position:absolute;left:1088;top:-1655;width:9208;height:219" coordorigin="1088,-1655" coordsize="9208,219" path="m9912,-1548r-2,-49l9913,-1576r,6l9912,-1548xe" fillcolor="black" stroked="f">
              <v:path arrowok="t"/>
            </v:shape>
            <v:shape id="_x0000_s1472" style="position:absolute;left:1088;top:-1655;width:9208;height:219" coordorigin="1088,-1655" coordsize="9208,219" path="m9890,-1575r-1,-22l9886,-1616r-2,-4l9882,-1629r3,-15l9895,-1632r-5,57xe" fillcolor="black" stroked="f">
              <v:path arrowok="t"/>
            </v:shape>
            <v:shape id="_x0000_s1471" style="position:absolute;left:1088;top:-1655;width:9208;height:219" coordorigin="1088,-1655" coordsize="9208,219" path="m9878,-1635r-5,-4l9874,-1651r11,7l9882,-1629r-4,-6xe" fillcolor="black" stroked="f">
              <v:path arrowok="t"/>
            </v:shape>
            <v:shape id="_x0000_s1470" style="position:absolute;left:1088;top:-1655;width:9208;height:219" coordorigin="1088,-1655" coordsize="9208,219" path="m9873,-1639r-3,-3l9866,-1643r-9,l9862,-1651r12,l9873,-1639xe" fillcolor="black" stroked="f">
              <v:path arrowok="t"/>
            </v:shape>
            <v:shape id="_x0000_s1469" style="position:absolute;left:1088;top:-1655;width:9208;height:219" coordorigin="1088,-1655" coordsize="9208,219" path="m9855,-1651r7,l9857,-1643r-5,2l9848,-1636r-1,-12l9855,-1651xe" fillcolor="black" stroked="f">
              <v:path arrowok="t"/>
            </v:shape>
            <v:shape id="_x0000_s1468" style="position:absolute;left:1088;top:-1655;width:9208;height:219" coordorigin="1088,-1655" coordsize="9208,219" path="m9842,-1629r-4,10l9840,-1643r7,-5l9848,-1636r-6,7xe" fillcolor="black" stroked="f">
              <v:path arrowok="t"/>
            </v:shape>
            <v:shape id="_x0000_s1467" style="position:absolute;left:1088;top:-1655;width:9208;height:219" coordorigin="1088,-1655" coordsize="9208,219" path="m9840,-1643r-2,24l9836,-1605r-2,20l9831,-1637r9,-6xe" fillcolor="black" stroked="f">
              <v:path arrowok="t"/>
            </v:shape>
            <v:shape id="_x0000_s1466" style="position:absolute;left:1088;top:-1655;width:9208;height:219" coordorigin="1088,-1655" coordsize="9208,219" path="m10277,-1486r-2,1l10270,-1485r-3,-1l10264,-1489r-2,-2l10261,-1494r,-4l10262,-1505r3,-3l10268,-1511r4,-1l10276,-1512r1,26xe" fillcolor="black" stroked="f">
              <v:path arrowok="t"/>
            </v:shape>
            <v:shape id="_x0000_s1465" style="position:absolute;left:1088;top:-1655;width:9208;height:219" coordorigin="1088,-1655" coordsize="9208,219" path="m10286,-1478r,-6l10290,-1505r4,4l10296,-1495r,16l10293,-1472r-5,7l10286,-1478xe" fillcolor="black" stroked="f">
              <v:path arrowok="t"/>
            </v:shape>
            <v:shape id="_x0000_s1464" style="position:absolute;left:1088;top:-1655;width:9208;height:219" coordorigin="1088,-1655" coordsize="9208,219" path="m10275,-1461r5,-5l10284,-1472r2,-6l10288,-1465r-6,7l10275,-1461xe" fillcolor="black" stroked="f">
              <v:path arrowok="t"/>
            </v:shape>
            <v:shape id="_x0000_s1463" style="position:absolute;left:1088;top:-1655;width:9208;height:219" coordorigin="1088,-1655" coordsize="9208,219" path="m10273,-1453r-12,4l10269,-1456r6,-5l10282,-1458r-9,5xe" fillcolor="black" stroked="f">
              <v:path arrowok="t"/>
            </v:shape>
            <v:shape id="_x0000_s1462" style="position:absolute;left:1088;top:-1655;width:9208;height:219" coordorigin="1088,-1655" coordsize="9208,219" path="m10286,-1484r,-1l10286,-1487r-1,-1l10285,-1488r1,-22l10290,-1505r-4,21xe" fillcolor="black" stroked="f">
              <v:path arrowok="t"/>
            </v:shape>
            <v:shape id="_x0000_s1461" style="position:absolute;left:1088;top:-1655;width:9208;height:219" coordorigin="1088,-1655" coordsize="9208,219" path="m10286,-1510r-1,22l10284,-1489r-1,l10281,-1512r5,2xe" fillcolor="black" stroked="f">
              <v:path arrowok="t"/>
            </v:shape>
            <v:shape id="_x0000_s1460" style="position:absolute;left:1088;top:-1655;width:9208;height:219" coordorigin="1088,-1655" coordsize="9208,219" path="m10281,-1512r2,23l10281,-1488r-3,2l10277,-1486r-1,-26l10281,-1512xe" fillcolor="black" stroked="f">
              <v:path arrowok="t"/>
            </v:shape>
            <v:shape id="_x0000_s1459" style="position:absolute;left:1088;top:-1655;width:9208;height:219" coordorigin="1088,-1655" coordsize="9208,219" path="m10219,-1602r4,8l10228,-1575r3,20l10232,-1546r-2,20l10226,-1506r-7,-96xe" fillcolor="black" stroked="f">
              <v:path arrowok="t"/>
            </v:shape>
            <v:shape id="_x0000_s1458" style="position:absolute;left:1088;top:-1655;width:9208;height:219" coordorigin="1088,-1655" coordsize="9208,219" path="m10226,-1506r-8,18l10214,-1480r-5,-63l10208,-1564r1,-55l10219,-1602r7,96xe" fillcolor="black" stroked="f">
              <v:path arrowok="t"/>
            </v:shape>
            <v:shape id="_x0000_s1457" style="position:absolute;left:1088;top:-1655;width:9208;height:219" coordorigin="1088,-1655" coordsize="9208,219" path="m10214,-1480r-13,17l10202,-1485r3,-14l10208,-1518r1,-20l10209,-1543r5,63xe" fillcolor="black" stroked="f">
              <v:path arrowok="t"/>
            </v:shape>
            <v:shape id="_x0000_s1456" style="position:absolute;left:1088;top:-1655;width:9208;height:219" coordorigin="1088,-1655" coordsize="9208,219" path="m10176,-1447r8,-8l10191,-1464r6,-9l10202,-1485r-1,22l10187,-1449r-11,2xe" fillcolor="black" stroked="f">
              <v:path arrowok="t"/>
            </v:shape>
            <v:shape id="_x0000_s1455" style="position:absolute;left:1088;top:-1655;width:9208;height:219" coordorigin="1088,-1655" coordsize="9208,219" path="m10176,-1447r11,-2l10170,-1439r-3,2l10167,-1442r9,-5xe" fillcolor="black" stroked="f">
              <v:path arrowok="t"/>
            </v:shape>
            <v:shape id="_x0000_s1454" style="position:absolute;left:1088;top:-1655;width:9208;height:219" coordorigin="1088,-1655" coordsize="9208,219" path="m10209,-1619r-1,55l10206,-1583r-1,-6l10203,-1599r-2,-9l10198,-1614r-1,-21l10209,-1619xe" fillcolor="black" stroked="f">
              <v:path arrowok="t"/>
            </v:shape>
            <v:shape id="_x0000_s1453" style="position:absolute;left:1088;top:-1655;width:9208;height:219" coordorigin="1088,-1655" coordsize="9208,219" path="m10198,-1614r-3,-7l10191,-1627r-5,-6l10181,-1639r8,-3l10197,-1635r1,21xe" fillcolor="black" stroked="f">
              <v:path arrowok="t"/>
            </v:shape>
            <v:shape id="_x0000_s1452" style="position:absolute;left:1088;top:-1655;width:9208;height:219" coordorigin="1088,-1655" coordsize="9208,219" path="m10179,-1649r10,7l10181,-1639r-6,-6l10167,-1650r,-5l10179,-1649xe" fillcolor="black" stroked="f">
              <v:path arrowok="t"/>
            </v:shape>
            <v:shape id="_x0000_s1451" style="position:absolute;left:1088;top:-1655;width:9208;height:219" coordorigin="1088,-1655" coordsize="9208,219" path="m10151,-1648r,5l10132,-1628r-52,l10074,-1627r-8,-21l10151,-1648xe" fillcolor="black" stroked="f">
              <v:path arrowok="t"/>
            </v:shape>
            <v:shape id="_x0000_s1450" style="position:absolute;left:1088;top:-1655;width:9208;height:219" coordorigin="1088,-1655" coordsize="9208,219" path="m10098,-1485r-13,l10132,-1628r19,-15l10098,-1485xe" fillcolor="black" stroked="f">
              <v:path arrowok="t"/>
            </v:shape>
            <v:shape id="_x0000_s1449" style="position:absolute;left:1088;top:-1655;width:9208;height:219" coordorigin="1088,-1655" coordsize="9208,219" path="m10066,-1648r8,21l10070,-1625r-7,3l10058,-1616r-4,8l10050,-1610r16,-38xe" fillcolor="black" stroked="f">
              <v:path arrowok="t"/>
            </v:shape>
            <v:shape id="_x0000_s1448" style="position:absolute;left:1088;top:-1655;width:9208;height:219" coordorigin="1088,-1655" coordsize="9208,219" path="m10262,-1505r-1,7l10261,-1502r1,-3xe" fillcolor="black" stroked="f">
              <v:path arrowok="t"/>
            </v:shape>
            <v:shape id="_x0000_s1447" style="position:absolute;left:1088;top:-1655;width:9208;height:219" coordorigin="1088,-1655" coordsize="9208,219" path="m10269,-1456r-8,7l10261,-1454r8,-2xe" fillcolor="black" stroked="f">
              <v:path arrowok="t"/>
            </v:shape>
            <v:shape id="_x0000_s1446" style="position:absolute;left:1088;top:-1655;width:9208;height:219" coordorigin="1088,-1655" coordsize="9208,219" path="m9812,-1589r-1,39l9810,-1567r2,-22xe" fillcolor="black" stroked="f">
              <v:path arrowok="t"/>
            </v:shape>
            <v:shape id="_x0000_s1445" style="position:absolute;left:1088;top:-1655;width:9208;height:219" coordorigin="1088,-1655" coordsize="9208,219" path="m9992,-1583r-2,-8l9993,-1596r-1,13xe" fillcolor="black" stroked="f">
              <v:path arrowok="t"/>
            </v:shape>
            <v:shape id="_x0000_s1444" style="position:absolute;left:1088;top:-1655;width:9208;height:219" coordorigin="1088,-1655" coordsize="9208,219" path="m9762,-1505r-1,7l9761,-1502r1,-3xe" fillcolor="black" stroked="f">
              <v:path arrowok="t"/>
            </v:shape>
            <v:shape id="_x0000_s1443" style="position:absolute;left:1088;top:-1655;width:9208;height:219" coordorigin="1088,-1655" coordsize="9208,219" path="m9761,-1498r1,6l9761,-1495r,-3xe" fillcolor="black" stroked="f">
              <v:path arrowok="t"/>
            </v:shape>
            <v:shape id="_x0000_s1442" style="position:absolute;left:1088;top:-1655;width:9208;height:219" coordorigin="1088,-1655" coordsize="9208,219" path="m9713,-1509r9,-57l9717,-1515r-4,6xe" fillcolor="black" stroked="f">
              <v:path arrowok="t"/>
            </v:shape>
            <v:shape id="_x0000_s1441" style="position:absolute;left:1088;top:-1655;width:9208;height:219" coordorigin="1088,-1655" coordsize="9208,219" path="m9422,-1493r-7,5l9415,-1493r7,xe" fillcolor="black" stroked="f">
              <v:path arrowok="t"/>
            </v:shape>
            <v:shape id="_x0000_s1440" style="position:absolute;left:1088;top:-1655;width:9208;height:219" coordorigin="1088,-1655" coordsize="9208,219" path="m9455,-1508r,-143l9455,-1508xe" fillcolor="black" stroked="f">
              <v:path arrowok="t"/>
            </v:shape>
            <v:shape id="_x0000_s1439" style="position:absolute;left:1088;top:-1655;width:9208;height:219" coordorigin="1088,-1655" coordsize="9208,219" path="m9032,-1580r-1,14l9025,-1574r7,-6xe" fillcolor="black" stroked="f">
              <v:path arrowok="t"/>
            </v:shape>
            <v:shape id="_x0000_s1438" style="position:absolute;left:1088;top:-1655;width:9208;height:219" coordorigin="1088,-1655" coordsize="9208,219" path="m8952,-1493r-6,5l8946,-1493r6,xe" fillcolor="black" stroked="f">
              <v:path arrowok="t"/>
            </v:shape>
            <v:shape id="_x0000_s1437" style="position:absolute;left:1088;top:-1655;width:9208;height:219" coordorigin="1088,-1655" coordsize="9208,219" path="m8901,-1505r-2,7l8899,-1502r2,-3xe" fillcolor="black" stroked="f">
              <v:path arrowok="t"/>
            </v:shape>
            <v:shape id="_x0000_s1436" style="position:absolute;left:1088;top:-1655;width:9208;height:219" coordorigin="1088,-1655" coordsize="9208,219" path="m8899,-1498r2,6l8899,-1495r,-3xe" fillcolor="black" stroked="f">
              <v:path arrowok="t"/>
            </v:shape>
            <v:shape id="_x0000_s1435" style="position:absolute;left:1088;top:-1655;width:9208;height:219" coordorigin="1088,-1655" coordsize="9208,219" path="m8491,-1571r-3,-13l8497,-1594r-6,23xe" fillcolor="black" stroked="f">
              <v:path arrowok="t"/>
            </v:shape>
            <v:shape id="_x0000_s1434" style="position:absolute;left:1088;top:-1655;width:9208;height:219" coordorigin="1088,-1655" coordsize="9208,219" path="m8642,-1567r-1,30l8640,-1546r2,-21xe" fillcolor="black" stroked="f">
              <v:path arrowok="t"/>
            </v:shape>
            <v:shape id="_x0000_s1433" style="position:absolute;left:1088;top:-1655;width:9208;height:219" coordorigin="1088,-1655" coordsize="9208,219" path="m8663,-1549r-5,-64l8663,-1554r,5xe" fillcolor="black" stroked="f">
              <v:path arrowok="t"/>
            </v:shape>
            <v:shape id="_x0000_s1432" style="position:absolute;left:1088;top:-1655;width:9208;height:219" coordorigin="1088,-1655" coordsize="9208,219" path="m7737,-1571r-3,-13l7744,-1594r-7,23xe" fillcolor="black" stroked="f">
              <v:path arrowok="t"/>
            </v:shape>
            <v:shape id="_x0000_s1431" style="position:absolute;left:1088;top:-1655;width:9208;height:219" coordorigin="1088,-1655" coordsize="9208,219" path="m7900,-1564r14,-91l7900,-1509r,-55xe" fillcolor="black" stroked="f">
              <v:path arrowok="t"/>
            </v:shape>
            <v:shape id="_x0000_s1430" style="position:absolute;left:1088;top:-1655;width:9208;height:219" coordorigin="1088,-1655" coordsize="9208,219" path="m7906,-1485r19,-16l7926,-1501r-20,16xe" fillcolor="black" stroked="f">
              <v:path arrowok="t"/>
            </v:shape>
            <v:shape id="_x0000_s1429" style="position:absolute;left:1088;top:-1655;width:9208;height:219" coordorigin="1088,-1655" coordsize="9208,219" path="m8009,-1524r-1,10l8008,-1519r1,-5xe" fillcolor="black" stroked="f">
              <v:path arrowok="t"/>
            </v:shape>
            <v:shape id="_x0000_s1428" style="position:absolute;left:1088;top:-1655;width:9208;height:219" coordorigin="1088,-1655" coordsize="9208,219" path="m8067,-1504r1,-93l8067,-1498r,-6xe" fillcolor="black" stroked="f">
              <v:path arrowok="t"/>
            </v:shape>
            <v:shape id="_x0000_s1427" style="position:absolute;left:1088;top:-1655;width:9208;height:219" coordorigin="1088,-1655" coordsize="9208,219" path="m8087,-1509r-5,-79l8085,-1583r2,74xe" fillcolor="black" stroked="f">
              <v:path arrowok="t"/>
            </v:shape>
            <v:shape id="_x0000_s1426" style="position:absolute;left:1088;top:-1655;width:9208;height:219" coordorigin="1088,-1655" coordsize="9208,219" path="m8236,-1561r-3,20l8233,-1551r3,-10xe" fillcolor="black" stroked="f">
              <v:path arrowok="t"/>
            </v:shape>
            <v:shape id="_x0000_s1425" style="position:absolute;left:1088;top:-1655;width:9208;height:219" coordorigin="1088,-1655" coordsize="9208,219" path="m8247,-1502r8,-49l8257,-1530r-10,28xe" fillcolor="black" stroked="f">
              <v:path arrowok="t"/>
            </v:shape>
            <v:shape id="_x0000_s1424" style="position:absolute;left:1088;top:-1655;width:9208;height:219" coordorigin="1088,-1655" coordsize="9208,219" path="m7547,-1643r1,6l7547,-1640r,-3xe" fillcolor="black" stroked="f">
              <v:path arrowok="t"/>
            </v:shape>
            <v:shape id="_x0000_s1423" style="position:absolute;left:1088;top:-1655;width:9208;height:219" coordorigin="1088,-1655" coordsize="9208,219" path="m7453,-1493r-5,5l7448,-1493r5,xe" fillcolor="black" stroked="f">
              <v:path arrowok="t"/>
            </v:shape>
            <v:shape id="_x0000_s1422" style="position:absolute;left:1088;top:-1655;width:9208;height:219" coordorigin="1088,-1655" coordsize="9208,219" path="m7538,-1493r-5,5l7533,-1493r5,xe" fillcolor="black" stroked="f">
              <v:path arrowok="t"/>
            </v:shape>
            <v:shape id="_x0000_s1421" style="position:absolute;left:1088;top:-1655;width:9208;height:219" coordorigin="1088,-1655" coordsize="9208,219" path="m7570,-1499r-21,-7l7569,-1501r1,2xe" fillcolor="black" stroked="f">
              <v:path arrowok="t"/>
            </v:shape>
            <v:shape id="_x0000_s1420" style="position:absolute;left:1088;top:-1655;width:9208;height:219" coordorigin="1088,-1655" coordsize="9208,219" path="m7367,-1552r,13l7367,-1565r,13xe" fillcolor="black" stroked="f">
              <v:path arrowok="t"/>
            </v:shape>
            <v:shape id="_x0000_s1419" style="position:absolute;left:1088;top:-1655;width:9208;height:219" coordorigin="1088,-1655" coordsize="9208,219" path="m7351,-1563r-3,25l7348,-1542r3,-21xe" fillcolor="black" stroked="f">
              <v:path arrowok="t"/>
            </v:shape>
            <v:shape id="_x0000_s1418" style="position:absolute;left:1088;top:-1655;width:9208;height:219" coordorigin="1088,-1655" coordsize="9208,219" path="m7262,-1525r-4,38l7258,-1525r4,xe" fillcolor="black" stroked="f">
              <v:path arrowok="t"/>
            </v:shape>
            <v:shape id="_x0000_s1417" style="position:absolute;left:1088;top:-1655;width:9208;height:219" coordorigin="1088,-1655" coordsize="9208,219" path="m7163,-1500r2,-40l7172,-1490r-9,-10xe" fillcolor="black" stroked="f">
              <v:path arrowok="t"/>
            </v:shape>
            <v:shape id="_x0000_s1416" style="position:absolute;left:1088;top:-1655;width:9208;height:219" coordorigin="1088,-1655" coordsize="9208,219" path="m6892,-1578r,4l6892,-1582r,4xe" fillcolor="black" stroked="f">
              <v:path arrowok="t"/>
            </v:shape>
            <v:shape id="_x0000_s1415" style="position:absolute;left:1088;top:-1655;width:9208;height:219" coordorigin="1088,-1655" coordsize="9208,219" path="m6882,-1525r-3,38l6879,-1525r3,xe" fillcolor="black" stroked="f">
              <v:path arrowok="t"/>
            </v:shape>
            <v:shape id="_x0000_s1414" style="position:absolute;left:1088;top:-1655;width:9208;height:219" coordorigin="1088,-1655" coordsize="9208,219" path="m7103,-1564r14,-91l7103,-1509r,-55xe" fillcolor="black" stroked="f">
              <v:path arrowok="t"/>
            </v:shape>
            <v:shape id="_x0000_s1413" style="position:absolute;left:1088;top:-1655;width:9208;height:219" coordorigin="1088,-1655" coordsize="9208,219" path="m7109,-1485r19,-16l7129,-1501r-20,16xe" fillcolor="black" stroked="f">
              <v:path arrowok="t"/>
            </v:shape>
            <v:shape id="_x0000_s1412" style="position:absolute;left:1088;top:-1655;width:9208;height:219" coordorigin="1088,-1655" coordsize="9208,219" path="m7028,-1538r4,28l7028,-1522r,-16xe" fillcolor="black" stroked="f">
              <v:path arrowok="t"/>
            </v:shape>
            <v:shape id="_x0000_s1411" style="position:absolute;left:1088;top:-1655;width:9208;height:219" coordorigin="1088,-1655" coordsize="9208,219" path="m6770,-1524r-1,10l6769,-1519r1,-5xe" fillcolor="black" stroked="f">
              <v:path arrowok="t"/>
            </v:shape>
            <v:shape id="_x0000_s1410" style="position:absolute;left:1088;top:-1655;width:9208;height:219" coordorigin="1088,-1655" coordsize="9208,219" path="m6829,-1504r1,-93l6829,-1498r,-6xe" fillcolor="black" stroked="f">
              <v:path arrowok="t"/>
            </v:shape>
            <v:shape id="_x0000_s1409" style="position:absolute;left:1088;top:-1655;width:9208;height:219" coordorigin="1088,-1655" coordsize="9208,219" path="m6849,-1509r-5,-79l6846,-1583r3,74xe" fillcolor="black" stroked="f">
              <v:path arrowok="t"/>
            </v:shape>
            <v:shape id="_x0000_s1408" style="position:absolute;left:1088;top:-1655;width:9208;height:219" coordorigin="1088,-1655" coordsize="9208,219" path="m6688,-1576r-9,-3l6680,-1582r8,6xe" fillcolor="black" stroked="f">
              <v:path arrowok="t"/>
            </v:shape>
            <v:shape id="_x0000_s1407" style="position:absolute;left:1088;top:-1655;width:9208;height:219" coordorigin="1088,-1655" coordsize="9208,219" path="m6523,-1593r-5,5l6518,-1592r5,-1xe" fillcolor="black" stroked="f">
              <v:path arrowok="t"/>
            </v:shape>
            <v:shape id="_x0000_s1406" style="position:absolute;left:1088;top:-1655;width:9208;height:219" coordorigin="1088,-1655" coordsize="9208,219" path="m6535,-1516r1,14l6535,-1508r,-8xe" fillcolor="black" stroked="f">
              <v:path arrowok="t"/>
            </v:shape>
            <v:shape id="_x0000_s1405" style="position:absolute;left:1088;top:-1655;width:9208;height:219" coordorigin="1088,-1655" coordsize="9208,219" path="m6472,-1643r1,6l6472,-1640r,-3xe" fillcolor="black" stroked="f">
              <v:path arrowok="t"/>
            </v:shape>
            <v:shape id="_x0000_s1404" style="position:absolute;left:1088;top:-1655;width:9208;height:219" coordorigin="1088,-1655" coordsize="9208,219" path="m6493,-1506r,-93l6493,-1506xe" fillcolor="black" stroked="f">
              <v:path arrowok="t"/>
            </v:shape>
            <v:shape id="_x0000_s1403" style="position:absolute;left:1088;top:-1655;width:9208;height:219" coordorigin="1088,-1655" coordsize="9208,219" path="m6463,-1493r-5,5l6458,-1493r5,xe" fillcolor="black" stroked="f">
              <v:path arrowok="t"/>
            </v:shape>
            <v:shape id="_x0000_s1402" style="position:absolute;left:1088;top:-1655;width:9208;height:219" coordorigin="1088,-1655" coordsize="9208,219" path="m6388,-1593r-4,5l6384,-1592r4,-1xe" fillcolor="black" stroked="f">
              <v:path arrowok="t"/>
            </v:shape>
            <v:shape id="_x0000_s1401" style="position:absolute;left:1088;top:-1655;width:9208;height:219" coordorigin="1088,-1655" coordsize="9208,219" path="m6401,-1516r1,14l6401,-1508r,-8xe" fillcolor="black" stroked="f">
              <v:path arrowok="t"/>
            </v:shape>
            <v:shape id="_x0000_s1400" style="position:absolute;left:1088;top:-1655;width:9208;height:219" coordorigin="1088,-1655" coordsize="9208,219" path="m6330,-1493r-3,5l6327,-1493r3,xe" fillcolor="black" stroked="f">
              <v:path arrowok="t"/>
            </v:shape>
            <v:shape id="_x0000_s1399" style="position:absolute;left:1088;top:-1655;width:9208;height:219" coordorigin="1088,-1655" coordsize="9208,219" path="m6267,-1493r-2,5l6265,-1493r2,xe" fillcolor="black" stroked="f">
              <v:path arrowok="t"/>
            </v:shape>
            <v:shape id="_x0000_s1398" style="position:absolute;left:1088;top:-1655;width:9208;height:219" coordorigin="1088,-1655" coordsize="9208,219" path="m6126,-1493r-6,5l6120,-1493r6,xe" fillcolor="black" stroked="f">
              <v:path arrowok="t"/>
            </v:shape>
            <v:shape id="_x0000_s1397" style="position:absolute;left:1088;top:-1655;width:9208;height:219" coordorigin="1088,-1655" coordsize="9208,219" path="m5987,-1578r,4l5987,-1582r,4xe" fillcolor="black" stroked="f">
              <v:path arrowok="t"/>
            </v:shape>
            <v:shape id="_x0000_s1396" style="position:absolute;left:1088;top:-1655;width:9208;height:219" coordorigin="1088,-1655" coordsize="9208,219" path="m5978,-1525r-4,38l5974,-1525r4,xe" fillcolor="black" stroked="f">
              <v:path arrowok="t"/>
            </v:shape>
            <v:shape id="_x0000_s1395" style="position:absolute;left:1088;top:-1655;width:9208;height:219" coordorigin="1088,-1655" coordsize="9208,219" path="m5894,-1578r,4l5894,-1582r,4xe" fillcolor="black" stroked="f">
              <v:path arrowok="t"/>
            </v:shape>
            <v:shape id="_x0000_s1394" style="position:absolute;left:1088;top:-1655;width:9208;height:219" coordorigin="1088,-1655" coordsize="9208,219" path="m5883,-1584r-3,16l5880,-1577r3,-7xe" fillcolor="black" stroked="f">
              <v:path arrowok="t"/>
            </v:shape>
            <v:shape id="_x0000_s1393" style="position:absolute;left:1088;top:-1655;width:9208;height:219" coordorigin="1088,-1655" coordsize="9208,219" path="m5884,-1525r-4,38l5880,-1525r4,xe" fillcolor="black" stroked="f">
              <v:path arrowok="t"/>
            </v:shape>
            <v:shape id="_x0000_s1392" style="position:absolute;left:1088;top:-1655;width:9208;height:219" coordorigin="1088,-1655" coordsize="9208,219" path="m5785,-1500r3,-40l5794,-1490r-9,-10xe" fillcolor="black" stroked="f">
              <v:path arrowok="t"/>
            </v:shape>
            <v:shape id="_x0000_s1391" style="position:absolute;left:1088;top:-1655;width:9208;height:219" coordorigin="1088,-1655" coordsize="9208,219" path="m5710,-1493r-2,5l5708,-1493r2,xe" fillcolor="black" stroked="f">
              <v:path arrowok="t"/>
            </v:shape>
            <v:shape id="_x0000_s1390" style="position:absolute;left:1088;top:-1655;width:9208;height:219" coordorigin="1088,-1655" coordsize="9208,219" path="m5648,-1493r-2,5l5646,-1493r2,xe" fillcolor="black" stroked="f">
              <v:path arrowok="t"/>
            </v:shape>
            <v:shape id="_x0000_s1389" style="position:absolute;left:1088;top:-1655;width:9208;height:219" coordorigin="1088,-1655" coordsize="9208,219" path="m5598,-1643r1,6l5598,-1640r,-3xe" fillcolor="black" stroked="f">
              <v:path arrowok="t"/>
            </v:shape>
            <v:shape id="_x0000_s1388" style="position:absolute;left:1088;top:-1655;width:9208;height:219" coordorigin="1088,-1655" coordsize="9208,219" path="m5620,-1506r,-93l5620,-1506xe" fillcolor="black" stroked="f">
              <v:path arrowok="t"/>
            </v:shape>
            <v:shape id="_x0000_s1387" style="position:absolute;left:1088;top:-1655;width:9208;height:219" coordorigin="1088,-1655" coordsize="9208,219" path="m5589,-1493r-5,5l5584,-1493r5,xe" fillcolor="black" stroked="f">
              <v:path arrowok="t"/>
            </v:shape>
            <v:shape id="_x0000_s1386" style="position:absolute;left:1088;top:-1655;width:9208;height:219" coordorigin="1088,-1655" coordsize="9208,219" path="m5510,-1578r,4l5510,-1582r,4xe" fillcolor="black" stroked="f">
              <v:path arrowok="t"/>
            </v:shape>
            <v:shape id="_x0000_s1385" style="position:absolute;left:1088;top:-1655;width:9208;height:219" coordorigin="1088,-1655" coordsize="9208,219" path="m5500,-1525r-4,38l5496,-1525r4,xe" fillcolor="black" stroked="f">
              <v:path arrowok="t"/>
            </v:shape>
            <v:shape id="_x0000_s1384" style="position:absolute;left:1088;top:-1655;width:9208;height:219" coordorigin="1088,-1655" coordsize="9208,219" path="m5452,-1485r14,-33l5466,-1511r-14,26xe" fillcolor="black" stroked="f">
              <v:path arrowok="t"/>
            </v:shape>
            <v:shape id="_x0000_s1383" style="position:absolute;left:1088;top:-1655;width:9208;height:219" coordorigin="1088,-1655" coordsize="9208,219" path="m5452,-1485r19,-16l5472,-1501r-20,16xe" fillcolor="black" stroked="f">
              <v:path arrowok="t"/>
            </v:shape>
            <v:shape id="_x0000_s1382" style="position:absolute;left:1088;top:-1655;width:9208;height:219" coordorigin="1088,-1655" coordsize="9208,219" path="m5399,-1487r3,-27l5404,-1485r-5,-2xe" fillcolor="black" stroked="f">
              <v:path arrowok="t"/>
            </v:shape>
            <v:shape id="_x0000_s1381" style="position:absolute;left:1088;top:-1655;width:9208;height:219" coordorigin="1088,-1655" coordsize="9208,219" path="m5232,-1629r23,-8l5232,-1619r,-10xe" fillcolor="black" stroked="f">
              <v:path arrowok="t"/>
            </v:shape>
            <v:shape id="_x0000_s1380" style="position:absolute;left:1088;top:-1655;width:9208;height:219" coordorigin="1088,-1655" coordsize="9208,219" path="m5260,-1566r-2,-10l5261,-1575r-1,9xe" fillcolor="black" stroked="f">
              <v:path arrowok="t"/>
            </v:shape>
            <v:shape id="_x0000_s1379" style="position:absolute;left:1088;top:-1655;width:9208;height:219" coordorigin="1088,-1655" coordsize="9208,219" path="m5216,-1493r-6,5l5210,-1493r6,xe" fillcolor="black" stroked="f">
              <v:path arrowok="t"/>
            </v:shape>
            <v:shape id="_x0000_s1378" style="position:absolute;left:1088;top:-1655;width:9208;height:219" coordorigin="1088,-1655" coordsize="9208,219" path="m5255,-1500r-23,-8l5232,-1517r23,17xe" fillcolor="black" stroked="f">
              <v:path arrowok="t"/>
            </v:shape>
            <v:shape id="_x0000_s1377" style="position:absolute;left:1088;top:-1655;width:9208;height:219" coordorigin="1088,-1655" coordsize="9208,219" path="m4900,-1525r-4,38l4896,-1525r4,xe" fillcolor="black" stroked="f">
              <v:path arrowok="t"/>
            </v:shape>
            <v:shape id="_x0000_s1376" style="position:absolute;left:1088;top:-1655;width:9208;height:219" coordorigin="1088,-1655" coordsize="9208,219" path="m5047,-1524r-1,10l5046,-1519r1,-5xe" fillcolor="black" stroked="f">
              <v:path arrowok="t"/>
            </v:shape>
            <v:shape id="_x0000_s1375" style="position:absolute;left:1088;top:-1655;width:9208;height:219" coordorigin="1088,-1655" coordsize="9208,219" path="m5106,-1504r1,-93l5106,-1498r,-6xe" fillcolor="black" stroked="f">
              <v:path arrowok="t"/>
            </v:shape>
            <v:shape id="_x0000_s1374" style="position:absolute;left:1088;top:-1655;width:9208;height:219" coordorigin="1088,-1655" coordsize="9208,219" path="m5125,-1509r-4,-79l5123,-1583r2,74xe" fillcolor="black" stroked="f">
              <v:path arrowok="t"/>
            </v:shape>
            <v:shape id="_x0000_s1373" style="position:absolute;left:1088;top:-1655;width:9208;height:219" coordorigin="1088,-1655" coordsize="9208,219" path="m4513,-1500r3,-40l4522,-1490r-9,-10xe" fillcolor="black" stroked="f">
              <v:path arrowok="t"/>
            </v:shape>
            <v:shape id="_x0000_s1372" style="position:absolute;left:1088;top:-1655;width:9208;height:219" coordorigin="1088,-1655" coordsize="9208,219" path="m4679,-1564r14,-91l4679,-1509r,-55xe" fillcolor="black" stroked="f">
              <v:path arrowok="t"/>
            </v:shape>
            <v:shape id="_x0000_s1371" style="position:absolute;left:1088;top:-1655;width:9208;height:219" coordorigin="1088,-1655" coordsize="9208,219" path="m4685,-1485r19,-16l4705,-1501r-20,16xe" fillcolor="black" stroked="f">
              <v:path arrowok="t"/>
            </v:shape>
            <v:shape id="_x0000_s1370" style="position:absolute;left:1088;top:-1655;width:9208;height:219" coordorigin="1088,-1655" coordsize="9208,219" path="m4847,-1504r1,-93l4847,-1498r,-6xe" fillcolor="black" stroked="f">
              <v:path arrowok="t"/>
            </v:shape>
            <v:shape id="_x0000_s1369" style="position:absolute;left:1088;top:-1655;width:9208;height:219" coordorigin="1088,-1655" coordsize="9208,219" path="m4866,-1509r-4,-79l4864,-1583r2,74xe" fillcolor="black" stroked="f">
              <v:path arrowok="t"/>
            </v:shape>
            <v:shape id="_x0000_s1368" style="position:absolute;left:1088;top:-1655;width:9208;height:219" coordorigin="1088,-1655" coordsize="9208,219" path="m4438,-1493r-2,5l4436,-1493r2,xe" fillcolor="black" stroked="f">
              <v:path arrowok="t"/>
            </v:shape>
            <v:shape id="_x0000_s1367" style="position:absolute;left:1088;top:-1655;width:9208;height:219" coordorigin="1088,-1655" coordsize="9208,219" path="m4376,-1493r-2,5l4374,-1493r2,xe" fillcolor="black" stroked="f">
              <v:path arrowok="t"/>
            </v:shape>
            <v:shape id="_x0000_s1366" style="position:absolute;left:1088;top:-1655;width:9208;height:219" coordorigin="1088,-1655" coordsize="9208,219" path="m4410,-1499r-20,-6l4410,-1501r,2xe" fillcolor="black" stroked="f">
              <v:path arrowok="t"/>
            </v:shape>
            <v:shape id="_x0000_s1365" style="position:absolute;left:1088;top:-1655;width:9208;height:219" coordorigin="1088,-1655" coordsize="9208,219" path="m4317,-1493r-5,5l4312,-1493r5,xe" fillcolor="black" stroked="f">
              <v:path arrowok="t"/>
            </v:shape>
            <v:shape id="_x0000_s1364" style="position:absolute;left:1088;top:-1655;width:9208;height:219" coordorigin="1088,-1655" coordsize="9208,219" path="m4349,-1499r-21,-7l4348,-1501r1,2xe" fillcolor="black" stroked="f">
              <v:path arrowok="t"/>
            </v:shape>
            <v:shape id="_x0000_s1363" style="position:absolute;left:1088;top:-1655;width:9208;height:219" coordorigin="1088,-1655" coordsize="9208,219" path="m4239,-1493r-5,5l4234,-1493r5,xe" fillcolor="black" stroked="f">
              <v:path arrowok="t"/>
            </v:shape>
            <v:shape id="_x0000_s1362" style="position:absolute;left:1088;top:-1655;width:9208;height:219" coordorigin="1088,-1655" coordsize="9208,219" path="m4254,-1596r-21,8l4233,-1596r21,xe" fillcolor="black" stroked="f">
              <v:path arrowok="t"/>
            </v:shape>
            <v:shape id="_x0000_s1361" style="position:absolute;left:1088;top:-1655;width:9208;height:219" coordorigin="1088,-1655" coordsize="9208,219" path="m4141,-1500r3,-40l4150,-1490r-9,-10xe" fillcolor="black" stroked="f">
              <v:path arrowok="t"/>
            </v:shape>
            <v:shape id="_x0000_s1360" style="position:absolute;left:1088;top:-1655;width:9208;height:219" coordorigin="1088,-1655" coordsize="9208,219" path="m4082,-1564r14,-91l4082,-1509r,-55xe" fillcolor="black" stroked="f">
              <v:path arrowok="t"/>
            </v:shape>
            <v:shape id="_x0000_s1359" style="position:absolute;left:1088;top:-1655;width:9208;height:219" coordorigin="1088,-1655" coordsize="9208,219" path="m4087,-1485r19,-16l4108,-1501r-21,16xe" fillcolor="black" stroked="f">
              <v:path arrowok="t"/>
            </v:shape>
            <v:shape id="_x0000_s1358" style="position:absolute;left:1088;top:-1655;width:9208;height:219" coordorigin="1088,-1655" coordsize="9208,219" path="m4006,-1538r5,28l4006,-1522r,-16xe" fillcolor="black" stroked="f">
              <v:path arrowok="t"/>
            </v:shape>
            <v:shape id="_x0000_s1357" style="position:absolute;left:1088;top:-1655;width:9208;height:219" coordorigin="1088,-1655" coordsize="9208,219" path="m3837,-1493r-6,5l3831,-1493r6,xe" fillcolor="black" stroked="f">
              <v:path arrowok="t"/>
            </v:shape>
            <v:shape id="_x0000_s1356" style="position:absolute;left:1088;top:-1655;width:9208;height:219" coordorigin="1088,-1655" coordsize="9208,219" path="m3457,-1493r-5,5l3452,-1493r5,xe" fillcolor="black" stroked="f">
              <v:path arrowok="t"/>
            </v:shape>
            <v:shape id="_x0000_s1355" style="position:absolute;left:1088;top:-1655;width:9208;height:219" coordorigin="1088,-1655" coordsize="9208,219" path="m3309,-1525r-4,38l3305,-1525r4,xe" fillcolor="black" stroked="f">
              <v:path arrowok="t"/>
            </v:shape>
            <v:shape id="_x0000_s1354" style="position:absolute;left:1088;top:-1655;width:9208;height:219" coordorigin="1088,-1655" coordsize="9208,219" path="m3250,-1649r-1,6l3249,-1647r1,-2xe" fillcolor="black" stroked="f">
              <v:path arrowok="t"/>
            </v:shape>
            <v:shape id="_x0000_s1353" style="position:absolute;left:1088;top:-1655;width:9208;height:219" coordorigin="1088,-1655" coordsize="9208,219" path="m3240,-1493r-6,5l3234,-1493r6,xe" fillcolor="black" stroked="f">
              <v:path arrowok="t"/>
            </v:shape>
            <v:shape id="_x0000_s1352" style="position:absolute;left:1088;top:-1655;width:9208;height:219" coordorigin="1088,-1655" coordsize="9208,219" path="m3151,-1576r-9,-3l3142,-1582r9,6xe" fillcolor="black" stroked="f">
              <v:path arrowok="t"/>
            </v:shape>
            <v:shape id="_x0000_s1351" style="position:absolute;left:1088;top:-1655;width:9208;height:219" coordorigin="1088,-1655" coordsize="9208,219" path="m2989,-1493r-2,5l2987,-1493r2,xe" fillcolor="black" stroked="f">
              <v:path arrowok="t"/>
            </v:shape>
            <v:shape id="_x0000_s1350" style="position:absolute;left:1088;top:-1655;width:9208;height:219" coordorigin="1088,-1655" coordsize="9208,219" path="m2926,-1493r-2,5l2924,-1493r2,xe" fillcolor="black" stroked="f">
              <v:path arrowok="t"/>
            </v:shape>
            <v:shape id="_x0000_s1349" style="position:absolute;left:1088;top:-1655;width:9208;height:219" coordorigin="1088,-1655" coordsize="9208,219" path="m2961,-1499r-21,-6l2960,-1501r1,2xe" fillcolor="black" stroked="f">
              <v:path arrowok="t"/>
            </v:shape>
            <v:shape id="_x0000_s1348" style="position:absolute;left:1088;top:-1655;width:9208;height:219" coordorigin="1088,-1655" coordsize="9208,219" path="m1508,-1500r3,-40l1517,-1490r-9,-10xe" fillcolor="black" stroked="f">
              <v:path arrowok="t"/>
            </v:shape>
            <v:shape id="_x0000_s1347" style="position:absolute;left:1088;top:-1655;width:9208;height:219" coordorigin="1088,-1655" coordsize="9208,219" path="m1661,-1524r-1,10l1660,-1519r1,-5xe" fillcolor="black" stroked="f">
              <v:path arrowok="t"/>
            </v:shape>
            <v:shape id="_x0000_s1346" style="position:absolute;left:1088;top:-1655;width:9208;height:219" coordorigin="1088,-1655" coordsize="9208,219" path="m1157,-1648r,5l1144,-1643r-4,2l1137,-1637r-2,2l1134,-1629r,120l1134,-1503r2,4l1140,-1496r4,2l1147,-1493r10,l1157,-1488r-69,l1088,-1493r13,l1105,-1495r3,-4l1110,-1501r1,-6l1111,-1627r,-6l1110,-1635r-1,-2l1107,-1639r-2,-1l1101,-1642r-3,-1l1088,-1643r,-5l1157,-1648xe" fillcolor="black" stroked="f">
              <v:path arrowok="t"/>
            </v:shape>
            <v:shape id="_x0000_s1345" style="position:absolute;left:1088;top:-1655;width:9208;height:219" coordorigin="1088,-1655" coordsize="9208,219" path="m1340,-1504r2,2l1345,-1500r5,l1353,-1501r3,-2l1358,-1504r2,-3l1361,-1510r5,l1363,-1502r-4,5l1354,-1493r-5,4l1344,-1487r-9,l1337,-1511r1,5l1340,-1504xe" fillcolor="black" stroked="f">
              <v:path arrowok="t"/>
            </v:shape>
            <v:shape id="_x0000_s1344" style="position:absolute;left:1088;top:-1655;width:9208;height:219" coordorigin="1088,-1655" coordsize="9208,219" path="m1318,-1588r-17,l1301,-1592r4,-1l1310,-1596r4,-5l1318,-1605r4,-4l1326,-1615r2,-3l1330,-1623r4,-8l1337,-1631r,35l1362,-1596r,8l1337,-1588r,77l1335,-1487r-4,-1l1328,-1490r-3,-2l1322,-1495r-2,-3l1319,-1502r-1,-6l1318,-1588xe" fillcolor="black" stroked="f">
              <v:path arrowok="t"/>
            </v:shape>
            <v:shape id="_x0000_s1343" style="position:absolute;left:1088;top:-1655;width:9208;height:219" coordorigin="1088,-1655" coordsize="9208,219" path="m1233,-1488r-64,l1169,-1493r8,l1180,-1494r2,-1l1185,-1497r2,-2l1188,-1501r1,-3l1189,-1509r21,8l1212,-1498r3,4l1219,-1493r14,l1233,-1488xe" fillcolor="black" stroked="f">
              <v:path arrowok="t"/>
            </v:shape>
            <v:shape id="_x0000_s1342" style="position:absolute;left:1088;top:-1655;width:9208;height:219" coordorigin="1088,-1655" coordsize="9208,219" path="m1209,-1588r,81l1210,-1501r-21,-8l1189,-1588r-21,l1168,-1596r21,l1189,-1614r2,-9l1194,-1630r4,-7l1203,-1643r6,23l1209,-1596r27,l1236,-1588r-27,xe" fillcolor="black" stroked="f">
              <v:path arrowok="t"/>
            </v:shape>
            <v:shape id="_x0000_s1341" style="position:absolute;left:1088;top:-1655;width:9208;height:219" coordorigin="1088,-1655" coordsize="9208,219" path="m1217,-1653r8,-2l1242,-1655r8,3l1257,-1647r4,4l1264,-1639r,6l1263,-1631r-3,2l1259,-1627r-3,2l1252,-1625r-2,-1l1248,-1627r-2,-2l1244,-1631r-3,-5l1238,-1640r-3,-3l1233,-1644r-3,-2l1228,-1646r-7,l1218,-1645r-2,2l1213,-1642r-2,3l1210,-1635r-1,4l1209,-1620r-6,-23l1210,-1648r7,-5xe" fillcolor="black" stroked="f">
              <v:path arrowok="t"/>
            </v:shape>
            <v:shape id="_x0000_s1340" style="position:absolute;left:1088;top:-1655;width:9208;height:219" coordorigin="1088,-1655" coordsize="9208,219" path="m1405,-1505r,4l1406,-1499r1,2l1408,-1496r2,1l1413,-1493r4,l1422,-1493r,5l1369,-1488r,-5l1374,-1493r4,l1380,-1495r2,-1l1383,-1497r1,-2l1385,-1502r,-4l1385,-1622r,-8l1384,-1632r,-3l1383,-1637r-1,-1l1381,-1639r-2,-1l1375,-1640r-2,1l1369,-1638r-2,-4l1399,-1655r6,l1405,-1577r8,-9l1410,-1576r-5,6l1405,-1505xe" fillcolor="black" stroked="f">
              <v:path arrowok="t"/>
            </v:shape>
            <v:shape id="_x0000_s1339" style="position:absolute;left:1088;top:-1655;width:9208;height:219" coordorigin="1088,-1655" coordsize="9208,219" path="m1420,-1582r-5,2l1410,-1576r3,-10l1420,-1592r5,-3l1430,-1598r6,-1l1447,-1599r5,2l1456,-1594r5,3l1464,-1585r2,7l1468,-1573r,9l1468,-1506r1,5l1470,-1499r1,2l1472,-1496r2,2l1476,-1493r3,l1484,-1493r,5l1432,-1488r,-5l1439,-1493r3,l1446,-1497r3,-5l1449,-1507r,-56l1448,-1570r-1,-4l1446,-1578r-2,-2l1441,-1582r-2,-2l1435,-1585r-7,l1424,-1584r-4,2xe" fillcolor="black" stroked="f">
              <v:path arrowok="t"/>
            </v:shape>
            <v:shape id="_x0000_s1338" style="position:absolute;left:1088;top:-1655;width:9208;height:219" coordorigin="1088,-1655" coordsize="9208,219" path="m1556,-1599r10,4l1574,-1587r7,8l1585,-1569r,14l1511,-1555r,15l1508,-1500r-10,-17l1495,-1538r-1,-3l1497,-1563r9,-17l1509,-1584r2,22l1561,-1562r-1,-7l1560,-1574r-2,-3l1556,-1581r-3,-3l1549,-1587r-3,-2l1542,-1591r-11,l1530,-1599r26,xe" fillcolor="black" stroked="f">
              <v:path arrowok="t"/>
            </v:shape>
            <v:shape id="_x0000_s1337" style="position:absolute;left:1088;top:-1655;width:9208;height:219" coordorigin="1088,-1655" coordsize="9208,219" path="m1531,-1591r-6,3l1520,-1583r-5,5l1512,-1571r-1,9l1509,-1584r9,-10l1530,-1599r1,8xe" fillcolor="black" stroked="f">
              <v:path arrowok="t"/>
            </v:shape>
            <v:shape id="_x0000_s1336" style="position:absolute;left:1088;top:-1655;width:9208;height:219" coordorigin="1088,-1655" coordsize="9208,219" path="m1955,-1580r-6,-8l1942,-1591r-13,l1925,-1590r-4,2l1920,-1597r8,-2l1937,-1599r21,4l1974,-1583r2,2l1985,-1570r4,12l1989,-1535r-2,10l1982,-1515r-5,10l1971,-1498r-8,5l1955,-1488r-9,3l1936,-1485r-20,-4l1899,-1502r-2,-3l1889,-1515r-4,-13l1885,-1551r3,-10l1893,-1571r4,-9l1904,-1587r8,-5l1908,-1569r-1,8l1907,-1551r2,21l1916,-1512r7,13l1931,-1494r17,l1955,-1497r5,-6l1965,-1509r2,-11l1967,-1535r-2,-23l1958,-1575r-3,-5xe" fillcolor="black" stroked="f">
              <v:path arrowok="t"/>
            </v:shape>
            <v:shape id="_x0000_s1335" style="position:absolute;left:1088;top:-1655;width:9208;height:219" coordorigin="1088,-1655" coordsize="9208,219" path="m1921,-1588r-4,3l1913,-1581r-2,6l1908,-1569r4,-23l1920,-1597r1,9xe" fillcolor="black" stroked="f">
              <v:path arrowok="t"/>
            </v:shape>
            <v:shape id="_x0000_s1334" style="position:absolute;left:1088;top:-1655;width:9208;height:219" coordorigin="1088,-1655" coordsize="9208,219" path="m1685,-1486r-7,l1679,-1514r2,5l1685,-1486xe" fillcolor="black" stroked="f">
              <v:path arrowok="t"/>
            </v:shape>
            <v:shape id="_x0000_s1333" style="position:absolute;left:1088;top:-1655;width:9208;height:219" coordorigin="1088,-1655" coordsize="9208,219" path="m1739,-1516r,7l1739,-1507r1,2l1740,-1503r1,l1742,-1502r1,1l1746,-1501r1,-1l1748,-1502r1,-1l1753,-1506r4,-5l1757,-1504r-9,12l1740,-1487r-12,l1725,-1488r-2,-3l1727,-1594r4,2l1734,-1588r3,5l1738,-1580r1,7l1739,-1516xe" fillcolor="black" stroked="f">
              <v:path arrowok="t"/>
            </v:shape>
            <v:shape id="_x0000_s1332" style="position:absolute;left:1088;top:-1655;width:9208;height:219" coordorigin="1088,-1655" coordsize="9208,219" path="m1714,-1586r-3,-4l1706,-1592r-11,l1691,-1591r-3,3l1691,-1599r21,l1720,-1597r7,3l1723,-1491r-2,-2l1719,-1498r,-6l1708,-1496r-7,5l1699,-1489r-5,2l1690,-1486r-5,l1681,-1509r3,4l1687,-1502r4,2l1702,-1500r8,-4l1719,-1512r,-41l1708,-1548r-8,3l1696,-1543r-6,4l1686,-1536r-3,4l1680,-1528r-1,4l1679,-1514r-1,28l1672,-1489r-5,-5l1662,-1499r-2,-7l1660,-1514r1,-10l1663,-1528r3,-5l1672,-1538r8,-5l1694,-1550r21,-8l1719,-1560r,-15l1718,-1582r-4,-4xe" fillcolor="black" stroked="f">
              <v:path arrowok="t"/>
            </v:shape>
            <v:shape id="_x0000_s1331" style="position:absolute;left:1088;top:-1655;width:9208;height:219" coordorigin="1088,-1655" coordsize="9208,219" path="m1674,-1591r7,-5l1691,-1599r-3,11l1685,-1585r-2,3l1683,-1579r1,7l1684,-1568r-1,3l1681,-1564r-2,2l1677,-1561r-6,l1668,-1562r-1,-2l1665,-1566r-1,-2l1664,-1579r3,-6l1674,-1591xe" fillcolor="black" stroked="f">
              <v:path arrowok="t"/>
            </v:shape>
            <v:shape id="_x0000_s1330" style="position:absolute;left:1088;top:-1655;width:9208;height:219" coordorigin="1088,-1655" coordsize="9208,219" path="m1530,-1509r10,4l1557,-1505r6,-1l1569,-1510r5,-4l1578,-1521r4,-9l1585,-1528r-1,11l1579,-1507r-8,8l1563,-1490r-10,5l1528,-1485r-11,-5l1511,-1540r4,13l1523,-1518r7,9xe" fillcolor="black" stroked="f">
              <v:path arrowok="t"/>
            </v:shape>
            <v:shape id="_x0000_s1329" style="position:absolute;left:1088;top:-1655;width:9208;height:219" coordorigin="1088,-1655" coordsize="9208,219" path="m1827,-1599r11,l1848,-1594r8,9l1865,-1568r3,21l1868,-1546r-3,21l1856,-1508r-7,8l1839,-1490r-13,5l1807,-1485r-6,-1l1794,-1489r-6,-2l1781,-1494r-7,-5l1774,-1622r,-8l1773,-1632r,-3l1772,-1637r-1,-1l1769,-1639r-1,-1l1764,-1640r-3,1l1758,-1638r-2,-4l1788,-1655r6,l1794,-1577r16,-17l1814,-1582r-4,1l1806,-1579r-3,1l1799,-1574r-5,4l1794,-1506r4,4l1802,-1499r4,2l1810,-1495r5,1l1826,-1494r7,-4l1839,-1506r6,-7l1848,-1525r,-28l1845,-1564r-6,-7l1833,-1579r-6,-20xe" fillcolor="black" stroked="f">
              <v:path arrowok="t"/>
            </v:shape>
            <v:shape id="_x0000_s1328" style="position:absolute;left:1088;top:-1655;width:9208;height:219" coordorigin="1088,-1655" coordsize="9208,219" path="m1827,-1599r6,20l1826,-1582r-12,l1810,-1594r17,-5xe" fillcolor="black" stroked="f">
              <v:path arrowok="t"/>
            </v:shape>
            <v:shape id="_x0000_s1327" style="position:absolute;left:1088;top:-1655;width:9208;height:219" coordorigin="1088,-1655" coordsize="9208,219" path="m2056,-1485r-38,-91l2039,-1589r-2,1l2037,-1586r,5l2037,-1577r2,3l2064,-1514r25,-62l2091,-1580r1,-4l2092,-1587r,-1l2091,-1589r-1,-1l2089,-1591r-1,l2086,-1591r-2,-1l2080,-1592r,-4l2114,-1596r,4l2110,-1591r-2,l2106,-1589r-3,2l2101,-1583r-2,6l2061,-1485r-5,xe" fillcolor="black" stroked="f">
              <v:path arrowok="t"/>
            </v:shape>
            <v:shape id="_x0000_s1326" style="position:absolute;left:1088;top:-1655;width:9208;height:219" coordorigin="1088,-1655" coordsize="9208,219" path="m2345,-1591r-12,l2326,-1589r-4,6l2315,-1575r-3,10l2312,-1539r3,11l2322,-1518r6,10l2336,-1504r19,l2362,-1506r6,-5l2372,-1515r4,-6l2380,-1531r4,2l2381,-1515r-6,11l2367,-1497r-9,8l2349,-1485r-23,l2316,-1490r-9,-11l2297,-1517r-4,-21l2293,-1542r3,-21l2306,-1580r2,-3l2318,-1594r12,-5l2355,-1599r9,3l2370,-1591r7,6l2381,-1579r,9l2378,-1566r-5,3l2365,-1563r-6,-5l2358,-1569r-1,-4l2357,-1577r-1,-5l2355,-1585r-3,-3l2349,-1590r-4,-1xe" fillcolor="black" stroked="f">
              <v:path arrowok="t"/>
            </v:shape>
            <v:shape id="_x0000_s1325" style="position:absolute;left:1088;top:-1655;width:9208;height:219" coordorigin="1088,-1655" coordsize="9208,219" path="m2049,-1596r,4l2043,-1592r-2,1l2039,-1589r-21,13l2016,-1580r-2,-3l2013,-1585r-2,-2l2009,-1588r-2,-2l2005,-1590r-2,-1l1999,-1592r,-4l2049,-1596xe" fillcolor="black" stroked="f">
              <v:path arrowok="t"/>
            </v:shape>
            <v:shape id="_x0000_s1324" style="position:absolute;left:1088;top:-1655;width:9208;height:219" coordorigin="1088,-1655" coordsize="9208,219" path="m2190,-1599r9,4l2207,-1587r8,8l2219,-1569r,14l2145,-1555r-1,15l2148,-1527r8,9l2164,-1509r9,4l2191,-1505r6,-1l2202,-1510r5,-4l2212,-1521r3,-9l2219,-1528r-2,11l2212,-1507r-8,8l2197,-1490r-10,5l2162,-1485r-11,-5l2142,-1500r-10,-17l2128,-1538r,-3l2131,-1563r8,-17l2142,-1584r3,13l2145,-1562r49,l2194,-1569r-1,-5l2192,-1577r-2,-4l2187,-1584r-4,-3l2179,-1589r-4,-2l2164,-1591r-1,-8l2190,-1599xe" fillcolor="black" stroked="f">
              <v:path arrowok="t"/>
            </v:shape>
            <v:shape id="_x0000_s1323" style="position:absolute;left:1088;top:-1655;width:9208;height:219" coordorigin="1088,-1655" coordsize="9208,219" path="m2164,-1591r-5,3l2154,-1583r-6,5l2145,-1571r-3,-13l2152,-1594r11,-5l2164,-1591xe" fillcolor="black" stroked="f">
              <v:path arrowok="t"/>
            </v:shape>
            <v:shape id="_x0000_s1322" style="position:absolute;left:1088;top:-1655;width:9208;height:219" coordorigin="1088,-1655" coordsize="9208,219" path="m2502,-1544r,9l2500,-1525r-4,10l2491,-1505r-6,7l2488,-1583r2,2l2498,-1570r4,12l2502,-1544xe" fillcolor="black" stroked="f">
              <v:path arrowok="t"/>
            </v:shape>
            <v:shape id="_x0000_s1321" style="position:absolute;left:1088;top:-1655;width:9208;height:219" coordorigin="1088,-1655" coordsize="9208,219" path="m2471,-1595r17,12l2485,-1498r-8,5l2468,-1488r-9,3l2449,-1485r-20,-4l2413,-1502r-10,-13l2399,-1528r,-23l2401,-1561r5,-10l2411,-1580r6,-7l2425,-1592r2,11l2424,-1575r-2,6l2421,-1561r,10l2423,-1530r6,18l2430,-1511r6,12l2444,-1494r18,l2468,-1497r5,-6l2478,-1509r3,-11l2481,-1535r-3,-23l2472,-1575r-4,-5l2463,-1588r-7,-3l2443,-1591r-4,1l2435,-1588r7,-11l2451,-1599r20,4xe" fillcolor="black" stroked="f">
              <v:path arrowok="t"/>
            </v:shape>
            <v:shape id="_x0000_s1320" style="position:absolute;left:1088;top:-1655;width:9208;height:219" coordorigin="1088,-1655" coordsize="9208,219" path="m2433,-1597r9,-2l2435,-1588r-5,3l2427,-1581r-2,-11l2433,-1597xe" fillcolor="black" stroked="f">
              <v:path arrowok="t"/>
            </v:shape>
            <v:shape id="_x0000_s1319" style="position:absolute;left:1088;top:-1655;width:9208;height:219" coordorigin="1088,-1655" coordsize="9208,219" path="m2849,-1486r-7,l2843,-1514r2,5l2849,-1486xe" fillcolor="black" stroked="f">
              <v:path arrowok="t"/>
            </v:shape>
            <v:shape id="_x0000_s1318" style="position:absolute;left:1088;top:-1655;width:9208;height:219" coordorigin="1088,-1655" coordsize="9208,219" path="m2878,-1586r-3,-4l2870,-1592r-11,l2855,-1591r-3,3l2855,-1599r21,l2884,-1597r7,3l2895,-1592r3,4l2901,-1583r1,3l2903,-1573r,57l2903,-1509r,2l2904,-1505r,2l2905,-1503r1,1l2907,-1501r3,l2911,-1502r1,l2913,-1503r4,-3l2921,-1511r,7l2912,-1492r-8,5l2892,-1487r-3,-1l2887,-1491r-2,-2l2883,-1498r,-6l2872,-1496r-7,5l2863,-1489r-5,2l2854,-1486r-5,l2845,-1509r3,4l2851,-1502r4,2l2866,-1500r8,-4l2883,-1512r,-41l2872,-1548r-8,3l2860,-1543r-6,4l2850,-1536r-3,4l2844,-1528r-1,4l2843,-1514r-1,28l2836,-1489r-5,-5l2826,-1499r-2,-7l2824,-1519r1,-5l2827,-1528r3,-5l2836,-1538r8,-5l2858,-1550r21,-8l2883,-1560r,-15l2882,-1582r-4,-4xe" fillcolor="black" stroked="f">
              <v:path arrowok="t"/>
            </v:shape>
            <v:shape id="_x0000_s1317" style="position:absolute;left:1088;top:-1655;width:9208;height:219" coordorigin="1088,-1655" coordsize="9208,219" path="m2838,-1591r7,-5l2855,-1599r-3,11l2849,-1585r-2,3l2847,-1579r1,7l2848,-1568r-1,3l2845,-1564r-2,2l2841,-1561r-6,l2832,-1562r-1,-2l2829,-1566r-1,-2l2828,-1579r3,-6l2838,-1591xe" fillcolor="black" stroked="f">
              <v:path arrowok="t"/>
            </v:shape>
            <v:shape id="_x0000_s1316" style="position:absolute;left:1088;top:-1655;width:9208;height:219" coordorigin="1088,-1655" coordsize="9208,219" path="m2734,-1448r1,2l2736,-1444r2,1l2741,-1442r4,1l2751,-1441r,4l2694,-1437r,-4l2701,-1441r4,-1l2710,-1445r3,-5l2713,-1455r,-116l2712,-1578r-3,-4l2706,-1583r-4,l2699,-1583r-3,1l2695,-1585r33,-14l2732,-1599r,144l2733,-1450r1,2xe" fillcolor="black" stroked="f">
              <v:path arrowok="t"/>
            </v:shape>
            <v:shape id="_x0000_s1315" style="position:absolute;left:1088;top:-1655;width:9208;height:219" coordorigin="1088,-1655" coordsize="9208,219" path="m2738,-1583r6,-7l2749,-1593r6,-4l2761,-1599r17,l2787,-1595r7,9l2803,-1570r4,21l2807,-1546r-3,21l2796,-1507r-5,7l2782,-1490r-11,5l2752,-1485r-5,-1l2743,-1488r-3,-1l2736,-1491r-4,-4l2732,-1518r1,6l2733,-1509r1,4l2737,-1501r5,3l2746,-1494r5,2l2765,-1492r7,-3l2777,-1501r6,-8l2786,-1521r,-31l2783,-1564r-8,-9l2770,-1579r-6,-3l2754,-1582r-4,1l2746,-1579r-2,1l2739,-1574r-7,7l2732,-1574r6,-9xe" fillcolor="black" stroked="f">
              <v:path arrowok="t"/>
            </v:shape>
            <v:shape id="_x0000_s1314" style="position:absolute;left:1088;top:-1655;width:9208;height:219" coordorigin="1088,-1655" coordsize="9208,219" path="m2548,-1506r,5l2549,-1499r1,2l2551,-1495r2,1l2555,-1493r4,l2565,-1493r,5l2512,-1488r,-5l2517,-1493r3,l2522,-1494r2,-1l2526,-1497r1,-2l2528,-1502r,-4l2528,-1566r,-7l2527,-1577r-1,-4l2523,-1583r-1,l2518,-1583r-3,l2512,-1582r-2,-4l2543,-1599r5,l2548,-1576r7,-8l2551,-1575r-3,5l2548,-1506xe" fillcolor="black" stroked="f">
              <v:path arrowok="t"/>
            </v:shape>
            <v:shape id="_x0000_s1313" style="position:absolute;left:1088;top:-1655;width:9208;height:219" coordorigin="1088,-1655" coordsize="9208,219" path="m2693,-1488r-52,l2641,-1493r7,l2651,-1494r3,-1l2655,-1497r2,-2l2658,-1501r,-2l2658,-1506r20,5l2679,-1499r1,2l2681,-1496r2,1l2685,-1493r4,l2693,-1493r,5xe" fillcolor="black" stroked="f">
              <v:path arrowok="t"/>
            </v:shape>
            <v:shape id="_x0000_s1312" style="position:absolute;left:1088;top:-1655;width:9208;height:219" coordorigin="1088,-1655" coordsize="9208,219" path="m2632,-1584r-4,2l2623,-1580r3,-12l2632,-1595r6,-3l2643,-1599r12,l2660,-1598r4,3l2669,-1592r3,5l2675,-1580r2,4l2677,-1569r,63l2678,-1501r-20,-5l2658,-1568r-1,-6l2655,-1577r-3,-5l2647,-1585r-11,l2632,-1584xe" fillcolor="black" stroked="f">
              <v:path arrowok="t"/>
            </v:shape>
            <v:shape id="_x0000_s1311" style="position:absolute;left:1088;top:-1655;width:9208;height:219" coordorigin="1088,-1655" coordsize="9208,219" path="m2577,-1598r4,-1l2591,-1599r6,2l2602,-1593r5,4l2610,-1584r2,8l2620,-1585r6,-7l2623,-1580r-5,4l2612,-1570r,1l2613,-1564r,59l2613,-1501r1,2l2615,-1497r1,1l2618,-1495r3,2l2624,-1493r6,l2630,-1488r-54,l2576,-1493r6,l2586,-1493r2,-2l2590,-1496r2,-2l2593,-1501r,-1l2593,-1506r,-62l2592,-1574r-3,-4l2586,-1583r-5,-2l2571,-1585r-4,1l2562,-1582r-2,-6l2561,-1590r4,-3l2569,-1595r4,-2l2577,-1598xe" fillcolor="black" stroked="f">
              <v:path arrowok="t"/>
            </v:shape>
            <v:shape id="_x0000_s1310" type="#_x0000_t75" style="position:absolute;left:1506;top:-1465;width:6200;height:305">
              <v:imagedata r:id="rId9" o:title=""/>
            </v:shape>
            <w10:wrap anchorx="page"/>
          </v:group>
        </w:pict>
      </w:r>
      <w:r>
        <w:pict w14:anchorId="2E0D5714">
          <v:group id="_x0000_s1306" style="position:absolute;left:0;text-align:left;margin-left:176.25pt;margin-top:10.45pt;width:180.65pt;height:.6pt;z-index:-251655680;mso-position-horizontal-relative:page" coordorigin="3525,209" coordsize="3613,12">
            <v:shape id="_x0000_s1308" style="position:absolute;left:5571;top:215;width:1562;height:0" coordorigin="5571,215" coordsize="1562,0" path="m5571,215r1562,e" filled="f" strokeweight=".58pt">
              <v:path arrowok="t"/>
            </v:shape>
            <v:shape id="_x0000_s1307" style="position:absolute;left:3531;top:215;width:2039;height:0" coordorigin="3531,215" coordsize="2039,0" path="m3531,215r2039,e" filled="f" strokeweight=".58pt">
              <v:path arrowok="t"/>
            </v:shape>
            <w10:wrap anchorx="page"/>
          </v:group>
        </w:pict>
      </w:r>
      <w:r>
        <w:pict w14:anchorId="50D256CF">
          <v:group id="_x0000_s1296" style="position:absolute;left:0;text-align:left;margin-left:36.15pt;margin-top:41.8pt;width:24.75pt;height:8.2pt;z-index:-251654656;mso-position-horizontal-relative:page" coordorigin="723,836" coordsize="495,164">
            <v:shape id="_x0000_s1305" style="position:absolute;left:724;top:836;width:136;height:147" coordorigin="724,836" coordsize="136,147" path="m857,916r-2,-22l848,876r-9,-12l823,852r-19,-6l793,845r-7,l778,846r-9,3l769,984r-22,-8l747,855r-1,-7l744,846r-4,-4l736,841r-12,l724,836r65,l813,838r19,3l843,845r17,10l857,916xe" fillcolor="black" stroked="f">
              <v:path arrowok="t"/>
            </v:shape>
            <v:shape id="_x0000_s1304" style="position:absolute;left:724;top:855;width:160;height:140" coordorigin="724,855" coordsize="160,140" path="m730,991r7,l742,989r2,-4l746,982r1,-6l769,984r10,2l788,987r6,l815,984r18,-10l839,968r11,-16l856,933r1,-17l860,855r13,16l873,871r8,18l884,910r,5l882,936r-7,19l864,971r-14,11l832,990r-21,5l795,996r-71,l724,991r6,xe" fillcolor="black" stroked="f">
              <v:path arrowok="t"/>
            </v:shape>
            <v:shape id="_x0000_s1303" style="position:absolute;left:919;top:970;width:7;height:28" coordorigin="919,970" coordsize="7,28" path="m927,998r-8,l921,970r1,5l927,998xe" fillcolor="black" stroked="f">
              <v:path arrowok="t"/>
            </v:shape>
            <v:shape id="_x0000_s1302" style="position:absolute;left:1001;top:853;width:65;height:144" coordorigin="1001,853" coordsize="65,144" path="m1040,980r2,2l1045,984r5,l1053,983r3,-2l1058,980r2,-3l1061,974r5,l1063,982r-4,5l1054,991r-5,4l1044,997r-9,l1031,996r-3,-2l1025,992r-3,-3l1020,986r-1,-4l1018,976r,-80l1001,896r,-4l1005,891r5,-3l1014,883r4,-4l1022,875r4,-6l1028,866r2,-5l1034,853r3,l1037,888r25,l1062,896r-25,l1037,973r1,5l1040,980xe" fillcolor="black" stroked="f">
              <v:path arrowok="t"/>
            </v:shape>
            <v:shape id="_x0000_s1301" style="position:absolute;left:1089;top:885;width:22;height:37" coordorigin="1089,885" coordsize="22,37" path="m1111,893r-6,3l1100,901r-5,5l1092,913r-1,9l1089,900r9,-10l1110,885r1,8xe" fillcolor="black" stroked="f">
              <v:path arrowok="t"/>
            </v:shape>
            <v:shape id="_x0000_s1300" style="position:absolute;left:1192;top:973;width:26;height:26" coordorigin="1192,973" coordsize="26,26" path="m1192,989r,-7l1193,979r3,-2l1198,974r3,-1l1208,973r4,1l1214,977r2,2l1218,982r,7l1216,992r-2,3l1211,997r-3,2l1201,999r-3,-2l1196,995r-3,-3l1192,989xe" fillcolor="black" stroked="f">
              <v:path arrowok="t"/>
            </v:shape>
            <v:shape id="_x0000_s1299" style="position:absolute;left:1192;top:885;width:26;height:26" coordorigin="1192,885" coordsize="26,26" path="m1218,898r,3l1217,904r-3,3l1212,910r-3,1l1202,911r-4,-1l1196,907r-3,-3l1192,901r,-7l1193,891r3,-2l1198,886r4,-1l1209,885r3,1l1214,889r3,2l1218,894r,4xe" fillcolor="black" stroked="f">
              <v:path arrowok="t"/>
            </v:shape>
            <v:shape id="_x0000_s1298" style="position:absolute;left:1074;top:885;width:91;height:114" coordorigin="1074,885" coordsize="91,114" path="m1088,984r-10,-17l1075,946r-1,-3l1077,921r9,-17l1089,900r2,22l1141,922r-1,-7l1140,910r-2,-3l1136,903r-3,-3l1129,897r-3,-2l1122,893r-11,l1110,885r26,l1146,889r8,8l1161,905r4,10l1165,929r-74,l1091,944r4,13l1103,966r7,9l1120,979r17,l1143,978r6,-4l1154,970r4,-7l1162,954r3,2l1164,967r-5,10l1151,985r-8,9l1133,999r-25,l1097,994r-9,-10xe" fillcolor="black" stroked="f">
              <v:path arrowok="t"/>
            </v:shape>
            <v:shape id="_x0000_s1297" style="position:absolute;left:901;top:885;width:98;height:113" coordorigin="901,885" coordsize="98,113" path="m916,893r6,-5l932,885r22,l962,887r6,3l973,892r3,4l978,901r2,3l980,911r,57l981,975r,2l981,979r1,2l983,981r1,1l985,983r2,l988,982r1,l991,981r3,-3l999,973r,7l990,992r-8,5l970,997r-3,-1l965,993r-3,-2l961,986r,-6l950,988r-7,5l940,995r-4,2l931,998r-4,l922,975r4,4l929,982r4,2l943,984r8,-4l961,972r,-41l949,936r-8,3l938,941r-6,4l927,948r-2,4l922,956r-1,4l921,970r-2,28l913,995r-5,-5l904,985r-3,-7l901,965r1,-5l905,956r3,-5l914,946r7,-5l936,934r21,-8l961,924r,-15l959,902r-3,-4l953,894r-5,-2l936,892r-4,1l930,896r-4,3l925,902r,3l925,912r,4l924,919r-2,1l921,922r-3,1l912,923r-2,-1l908,920r-2,-2l905,916r,-11l909,899r7,-6xe" fillcolor="black" stroked="f">
              <v:path arrowok="t"/>
            </v:shape>
            <w10:wrap anchorx="page"/>
          </v:group>
        </w:pict>
      </w:r>
      <w:r>
        <w:pict w14:anchorId="3059140C">
          <v:group id="_x0000_s1294" style="position:absolute;left:0;text-align:left;margin-left:67.8pt;margin-top:52.15pt;width:185.95pt;height:0;z-index:-251653632;mso-position-horizontal-relative:page" coordorigin="1356,1043" coordsize="3719,0">
            <v:shape id="_x0000_s1295" style="position:absolute;left:1356;top:1043;width:3719;height:0" coordorigin="1356,1043" coordsize="3719,0" path="m1356,1043r3720,e" filled="f" strokeweight=".58pt">
              <v:path arrowok="t"/>
            </v:shape>
            <w10:wrap anchorx="page"/>
          </v:group>
        </w:pict>
      </w:r>
      <w:r>
        <w:pict w14:anchorId="6462E9D2">
          <v:shape id="_x0000_i1026" type="#_x0000_t75" style="width:136.5pt;height:11.25pt">
            <v:imagedata r:id="rId10" o:title=""/>
          </v:shape>
        </w:pict>
      </w:r>
    </w:p>
    <w:p w14:paraId="333DF337" w14:textId="77777777" w:rsidR="00084DA6" w:rsidRDefault="00084DA6">
      <w:pPr>
        <w:spacing w:line="200" w:lineRule="exact"/>
      </w:pPr>
    </w:p>
    <w:p w14:paraId="6AA85719" w14:textId="77777777" w:rsidR="00084DA6" w:rsidRDefault="00084DA6">
      <w:pPr>
        <w:spacing w:line="200" w:lineRule="exact"/>
      </w:pPr>
    </w:p>
    <w:p w14:paraId="57225D48" w14:textId="77777777" w:rsidR="00084DA6" w:rsidRDefault="00084DA6">
      <w:pPr>
        <w:spacing w:line="200" w:lineRule="exact"/>
      </w:pPr>
    </w:p>
    <w:p w14:paraId="5C616F04" w14:textId="77777777" w:rsidR="00084DA6" w:rsidRDefault="00084DA6">
      <w:pPr>
        <w:spacing w:line="200" w:lineRule="exact"/>
      </w:pPr>
    </w:p>
    <w:p w14:paraId="20ECE0D2" w14:textId="77777777" w:rsidR="00084DA6" w:rsidRDefault="00084DA6">
      <w:pPr>
        <w:spacing w:line="200" w:lineRule="exact"/>
      </w:pPr>
    </w:p>
    <w:p w14:paraId="3A798F23" w14:textId="77777777" w:rsidR="00084DA6" w:rsidRDefault="00084DA6">
      <w:pPr>
        <w:spacing w:line="200" w:lineRule="exact"/>
      </w:pPr>
    </w:p>
    <w:p w14:paraId="64750A0E" w14:textId="77777777" w:rsidR="00084DA6" w:rsidRDefault="00084DA6">
      <w:pPr>
        <w:spacing w:line="200" w:lineRule="exact"/>
      </w:pPr>
    </w:p>
    <w:p w14:paraId="790F9AD7" w14:textId="77777777" w:rsidR="00084DA6" w:rsidRDefault="00084DA6">
      <w:pPr>
        <w:spacing w:line="200" w:lineRule="exact"/>
      </w:pPr>
    </w:p>
    <w:p w14:paraId="66B42F8D" w14:textId="77777777" w:rsidR="00084DA6" w:rsidRDefault="00084DA6">
      <w:pPr>
        <w:spacing w:line="200" w:lineRule="exact"/>
      </w:pPr>
    </w:p>
    <w:p w14:paraId="29912165" w14:textId="77777777" w:rsidR="00084DA6" w:rsidRDefault="00084DA6">
      <w:pPr>
        <w:spacing w:line="200" w:lineRule="exact"/>
      </w:pPr>
    </w:p>
    <w:p w14:paraId="3FBAEC1E" w14:textId="77777777" w:rsidR="00084DA6" w:rsidRDefault="00084DA6">
      <w:pPr>
        <w:spacing w:line="200" w:lineRule="exact"/>
      </w:pPr>
    </w:p>
    <w:p w14:paraId="01011F3B" w14:textId="77777777" w:rsidR="00084DA6" w:rsidRDefault="00084DA6">
      <w:pPr>
        <w:spacing w:line="200" w:lineRule="exact"/>
      </w:pPr>
    </w:p>
    <w:p w14:paraId="2317D63A" w14:textId="77777777" w:rsidR="00084DA6" w:rsidRDefault="00084DA6">
      <w:pPr>
        <w:spacing w:line="200" w:lineRule="exact"/>
      </w:pPr>
    </w:p>
    <w:p w14:paraId="648246F6" w14:textId="77777777" w:rsidR="00084DA6" w:rsidRDefault="00084DA6">
      <w:pPr>
        <w:spacing w:line="200" w:lineRule="exact"/>
      </w:pPr>
    </w:p>
    <w:p w14:paraId="74E9332D" w14:textId="77777777" w:rsidR="00084DA6" w:rsidRDefault="00084DA6">
      <w:pPr>
        <w:spacing w:before="13" w:line="260" w:lineRule="exact"/>
        <w:rPr>
          <w:sz w:val="26"/>
          <w:szCs w:val="26"/>
        </w:rPr>
      </w:pPr>
    </w:p>
    <w:p w14:paraId="315D4BC5" w14:textId="77777777" w:rsidR="00084DA6" w:rsidRDefault="00037FB8">
      <w:pPr>
        <w:ind w:left="9486"/>
        <w:rPr>
          <w:sz w:val="14"/>
          <w:szCs w:val="14"/>
        </w:rPr>
      </w:pPr>
      <w:r>
        <w:pict w14:anchorId="41B118D9">
          <v:group id="_x0000_s1027" style="position:absolute;left:0;text-align:left;margin-left:137.95pt;margin-top:23.6pt;width:335.9pt;height:32.05pt;z-index:-251663872;mso-position-horizontal-relative:page" coordorigin="2759,473" coordsize="6718,641">
            <v:shape id="_x0000_s1292" style="position:absolute;left:3977;top:473;width:4288;height:181" coordorigin="3977,473" coordsize="4288,181" path="m4609,568r-3,-5l4604,558r,-15l4608,536r6,-7l4621,523r8,-3l4648,520r8,2l4662,526r21,l4685,526r,l4686,526r,1l4686,527r1,1l4687,529r,3l4687,533r,1l4686,534r-1,1l4683,535r-14,l4673,539r1,6l4674,561r-3,7l4665,574r-6,6l4650,583r,-7l4653,572r3,-3l4657,563r,-18l4655,537r-4,-6l4648,527r-5,-2l4633,525r-4,1l4626,530r-3,4l4621,540r,18l4623,566r-2,13l4616,576r-4,-3l4609,568xe" fillcolor="black" stroked="f">
              <v:path arrowok="t"/>
            </v:shape>
            <v:shape id="_x0000_s1291" style="position:absolute;left:3977;top:473;width:4288;height:181" coordorigin="3977,473" coordsize="4288,181" path="m4850,500r8,-8l4869,486r-1,16l4864,511r-4,10l4858,533r,27l4860,570r4,9l4867,588r6,6l4881,599r8,5l4897,606r19,l4923,604r7,-4l4936,597r7,-7l4951,579r3,2l4947,592r-7,9l4931,606r-9,6l4912,615r-12,l4878,611r-17,-9l4849,590r-9,-17l4836,553r,-5l4836,534r3,-12l4844,511r6,-11xe" fillcolor="black" stroked="f">
              <v:path arrowok="t"/>
            </v:shape>
            <v:shape id="_x0000_s1290" style="position:absolute;left:3977;top:473;width:4288;height:181" coordorigin="3977,473" coordsize="4288,181" path="m4888,486r-7,4l4874,495r-6,7l4869,486r10,-6l4890,477r22,l4921,479r10,4l4933,485r2,1l4938,486r2,-1l4941,484r2,-2l4944,480r1,-3l4948,477r3,44l4948,521r-4,-13l4938,498r-7,-6l4924,486r-9,-3l4896,483r-8,3xe" fillcolor="black" stroked="f">
              <v:path arrowok="t"/>
            </v:shape>
            <v:shape id="_x0000_s1289" style="position:absolute;left:3977;top:473;width:4288;height:181" coordorigin="3977,473" coordsize="4288,181" path="m5005,526r-3,1l4998,529r-3,2l4992,535r-2,5l4988,545r-1,7l4984,529r7,-3l4997,522r7,-2l5005,526xe" fillcolor="black" stroked="f">
              <v:path arrowok="t"/>
            </v:shape>
            <v:shape id="_x0000_s1288" style="position:absolute;left:3977;top:473;width:4288;height:181" coordorigin="3977,473" coordsize="4288,181" path="m5095,522r,68l5096,596r3,2l5102,601r3,1l5112,602r3,l5119,600r3,-2l5127,595r5,-5l5132,534r-1,-3l5129,529r-2,-2l5123,526r-6,l5117,522r31,l5132,614r,-19l5124,604r-6,5l5114,611r-4,2l5106,614r-10,l5092,613r-4,-3l5085,607r-3,-4l5081,599r-2,-5l5079,588r,-53l5078,532r-1,-1l5076,529r-1,-1l5073,527r-2,-1l5068,526r-5,l5063,522r32,xe" fillcolor="black" stroked="f">
              <v:path arrowok="t"/>
            </v:shape>
            <v:shape id="_x0000_s1287" style="position:absolute;left:3977;top:473;width:4288;height:181" coordorigin="3977,473" coordsize="4288,181" path="m5210,612r-45,l5165,608r7,l5175,607r2,-2l5178,602r1,-4l5179,591r18,13l5198,606r2,1l5202,608r3,l5210,608r,4xe" fillcolor="black" stroked="f">
              <v:path arrowok="t"/>
            </v:shape>
            <v:shape id="_x0000_s1286" style="position:absolute;left:3977;top:473;width:4288;height:181" coordorigin="3977,473" coordsize="4288,181" path="m5195,597r,4l5196,603r1,1l5179,591r,-43l5179,541r-1,-2l5178,536r-1,-1l5176,534r-1,-1l5174,533r-4,l5168,533r-3,1l5164,531r27,-11l5195,520r,18l5205,526r-10,18l5195,597xe" fillcolor="black" stroked="f">
              <v:path arrowok="t"/>
            </v:shape>
            <v:shape id="_x0000_s1285" style="position:absolute;left:3977;top:473;width:4288;height:181" coordorigin="3977,473" coordsize="4288,181" path="m5261,612r-44,l5217,608r6,l5226,607r2,-1l5230,605r1,-2l5231,601r1,-1l5232,596r16,5l5249,603r1,1l5251,606r2,1l5254,608r3,l5261,608r,4xe" fillcolor="black" stroked="f">
              <v:path arrowok="t"/>
            </v:shape>
            <v:shape id="_x0000_s1284" style="position:absolute;left:3977;top:473;width:4288;height:181" coordorigin="3977,473" coordsize="4288,181" path="m5231,541r-2,-4l5226,533r-3,-2l5210,531r-7,5l5195,544r10,-18l5215,520r15,l5234,521r3,2l5241,526r3,4l5246,535r1,4l5248,545r,52l5248,601r-16,-5l5232,547r-1,-6xe" fillcolor="black" stroked="f">
              <v:path arrowok="t"/>
            </v:shape>
            <v:shape id="_x0000_s1283" style="position:absolute;left:3977;top:473;width:4288;height:181" coordorigin="3977,473" coordsize="4288,181" path="m5279,529r-15,l5264,526r4,-2l5272,522r3,-3l5279,515r3,-4l5285,507r2,-3l5289,500r3,-7l5295,493r,29l5315,522r,7l5295,529r,64l5296,597r1,2l5299,601r2,1l5306,602r2,-1l5310,600r2,-2l5313,596r1,-2l5318,594r-2,6l5313,605r-4,3l5304,611r-4,2l5293,613r-3,-1l5287,610r-3,-1l5282,606r-1,-3l5279,600r,-5l5279,529xe" fillcolor="black" stroked="f">
              <v:path arrowok="t"/>
            </v:shape>
            <v:shape id="_x0000_s1282" style="position:absolute;left:3977;top:473;width:4288;height:181" coordorigin="3977,473" coordsize="4288,181" path="m5574,505r-6,-8l5561,488r-10,-5l5527,483r-10,5l5510,497r-8,15l5496,494r17,-12l5532,477r8,l5560,480r18,10l5574,505xe" fillcolor="black" stroked="f">
              <v:path arrowok="t"/>
            </v:shape>
            <v:shape id="_x0000_s1281" style="position:absolute;left:3977;top:473;width:4288;height:181" coordorigin="3977,473" coordsize="4288,181" path="m5363,522r,4l5358,526r-2,1l5354,528r-1,1l5352,531r,4l5353,539r2,4l5377,588r20,-49l5398,536r1,-2l5399,530r-1,-1l5398,528r-1,l5397,527r-1,l5394,526r-2,l5390,526r,-4l5419,522r,4l5416,526r-2,1l5413,528r-1,l5410,530r-1,2l5408,533r-1,2l5405,539r-36,89l5366,637r-5,7l5355,648r-5,4l5344,655r-9,l5332,653r-2,-2l5327,649r-1,-2l5326,641r1,-2l5328,637r2,-2l5333,635r5,l5341,635r4,2l5347,638r2,l5352,638r2,-1l5358,633r2,-4l5363,624r6,-16l5337,541r-1,-2l5335,536r-3,-3l5331,531r-2,-2l5328,529r-1,-1l5325,527r-4,-1l5321,522r42,xe" fillcolor="black" stroked="f">
              <v:path arrowok="t"/>
            </v:shape>
            <v:shape id="_x0000_s1280" style="position:absolute;left:3977;top:473;width:4288;height:181" coordorigin="3977,473" coordsize="4288,181" path="m5675,612r-54,l5621,608r7,l5630,607r2,-1l5635,605r1,-2l5637,601r1,-2l5638,594r17,8l5657,604r2,3l5662,608r13,l5675,612xe" fillcolor="black" stroked="f">
              <v:path arrowok="t"/>
            </v:shape>
            <v:shape id="_x0000_s1279" style="position:absolute;left:3977;top:473;width:4288;height:181" coordorigin="3977,473" coordsize="4288,181" path="m5654,522r23,l5677,529r-23,l5654,596r1,6l5638,594r,-65l5621,529r,-7l5638,522r,-14l5639,500r3,-6l5645,488r4,-5l5654,502r,20xe" fillcolor="black" stroked="f">
              <v:path arrowok="t"/>
            </v:shape>
            <v:shape id="_x0000_s1278" style="position:absolute;left:3977;top:473;width:4288;height:181" coordorigin="3977,473" coordsize="4288,181" path="m5661,475r7,-1l5682,474r6,2l5694,480r4,3l5700,486r,6l5699,494r-2,1l5696,497r-2,1l5690,498r-1,-1l5687,496r-2,-1l5683,493r-2,-4l5678,486r-2,-3l5674,482r-2,-1l5670,480r-5,l5662,481r-2,2l5658,484r-2,3l5655,490r,4l5654,502r-5,-19l5655,479r6,-4xe" fillcolor="black" stroked="f">
              <v:path arrowok="t"/>
            </v:shape>
            <v:shape id="_x0000_s1277" style="position:absolute;left:3977;top:473;width:4288;height:181" coordorigin="3977,473" coordsize="4288,181" path="m5742,612r-53,l5689,608r7,l5698,607r2,-1l5702,605r2,-2l5704,601r1,-2l5706,594r17,8l5725,604r2,3l5730,608r12,l5742,612xe" fillcolor="black" stroked="f">
              <v:path arrowok="t"/>
            </v:shape>
            <v:shape id="_x0000_s1276" style="position:absolute;left:3977;top:473;width:4288;height:181" coordorigin="3977,473" coordsize="4288,181" path="m5722,529r,67l5723,602r-17,-8l5706,529r-18,l5688,522r18,l5706,508r1,-8l5710,494r3,-6l5717,483r5,19l5722,522r23,l5745,529r-23,xe" fillcolor="black" stroked="f">
              <v:path arrowok="t"/>
            </v:shape>
            <v:shape id="_x0000_s1275" style="position:absolute;left:3977;top:473;width:4288;height:181" coordorigin="3977,473" coordsize="4288,181" path="m5765,495r1,-9l5767,488r,1l5767,492r,2l5765,495xe" fillcolor="black" stroked="f">
              <v:path arrowok="t"/>
            </v:shape>
            <v:shape id="_x0000_s1274" style="position:absolute;left:3977;top:473;width:4288;height:181" coordorigin="3977,473" coordsize="4288,181" path="m5729,475r7,-1l5750,474r6,2l5762,480r4,3l5767,486r1,-10l5770,474r3,-1l5778,473r3,1l5783,476r1,2l5785,480r,6l5784,488r-1,2l5781,492r-3,1l5773,493r-3,-1l5769,490r-2,-1l5767,488r-1,-2l5765,495r-2,2l5761,498r-3,l5756,497r-1,-1l5753,495r-2,-2l5749,489r-3,-3l5744,483r-2,-1l5740,481r-2,-1l5732,480r-2,1l5728,483r-2,1l5724,487r-1,3l5722,494r,8l5717,483r6,-4l5729,475xe" fillcolor="black" stroked="f">
              <v:path arrowok="t"/>
            </v:shape>
            <v:shape id="_x0000_s1273" style="position:absolute;left:3977;top:473;width:4288;height:181" coordorigin="3977,473" coordsize="4288,181" path="m5767,486r-1,-3l5766,480r1,-2l5768,476r-1,10xe" fillcolor="black" stroked="f">
              <v:path arrowok="t"/>
            </v:shape>
            <v:shape id="_x0000_s1272" style="position:absolute;left:3977;top:473;width:4288;height:181" coordorigin="3977,473" coordsize="4288,181" path="m5797,612r-43,l5754,608r4,l5761,608r2,-1l5764,606r1,-2l5766,603r1,-2l5767,597r18,6l5786,604r1,2l5788,607r2,1l5793,608r4,l5797,612xe" fillcolor="black" stroked="f">
              <v:path arrowok="t"/>
            </v:shape>
            <v:shape id="_x0000_s1271" style="position:absolute;left:3977;top:473;width:4288;height:181" coordorigin="3977,473" coordsize="4288,181" path="m5784,597r,4l5785,603r-18,-6l5767,547r,-6l5767,538r-2,-3l5764,533r-2,l5759,533r-3,l5754,534r-2,-3l5779,520r5,l5784,597xe" fillcolor="black" stroked="f">
              <v:path arrowok="t"/>
            </v:shape>
            <v:shape id="_x0000_s1270" style="position:absolute;left:3977;top:473;width:4288;height:181" coordorigin="3977,473" coordsize="4288,181" path="m5835,614r-9,-4l5819,601r-8,-8l5807,581r,-28l5811,542r9,-9l5828,524r-2,16l5823,548r,21l5826,579r5,8l5836,595r7,4l5858,599r6,-2l5869,593r4,-3l5876,584r4,-8l5882,578r-2,12l5875,599r-7,6l5861,611r-8,3l5835,614xe" fillcolor="black" stroked="f">
              <v:path arrowok="t"/>
            </v:shape>
            <v:shape id="_x0000_s1269" style="position:absolute;left:3977;top:473;width:4288;height:181" coordorigin="3977,473" coordsize="4288,181" path="m5851,526r-11,l5835,529r-4,4l5826,540r2,-16l5838,520r20,l5866,522r5,5l5877,531r3,5l5880,544r-1,2l5877,547r-1,2l5874,549r-7,l5864,548r-2,-2l5861,544r-1,-2l5860,538r,-4l5858,531r-2,-2l5854,527r-3,-1xe" fillcolor="black" stroked="f">
              <v:path arrowok="t"/>
            </v:shape>
            <v:shape id="_x0000_s1268" style="position:absolute;left:3977;top:473;width:4288;height:181" coordorigin="3977,473" coordsize="4288,181" path="m5928,527r-5,2l5918,533r-4,4l5912,543r-1,7l5909,532r8,-8l5927,520r1,7xe" fillcolor="black" stroked="f">
              <v:path arrowok="t"/>
            </v:shape>
            <v:shape id="_x0000_s1267" style="position:absolute;left:3977;top:473;width:4288;height:181" coordorigin="3977,473" coordsize="4288,181" path="m6104,557r-3,-12l6094,535r-5,-6l6084,526r-11,l6072,520r21,l6104,525r8,10l6119,544r3,10l6122,573r-2,8l6117,589r-4,9l6108,604r-7,4l6094,612r-7,2l6065,614r-11,-5l6046,598r-6,-9l6036,579r,-19l6038,552r5,-9l6047,535r5,-6l6058,526r7,-4l6060,535r-2,5l6056,545r-2,7l6054,573r3,11l6062,593r5,9l6074,607r15,l6094,605r4,-6l6102,594r2,-9l6104,557xe" fillcolor="black" stroked="f">
              <v:path arrowok="t"/>
            </v:shape>
            <v:shape id="_x0000_s1266" style="position:absolute;left:3977;top:473;width:4288;height:181" coordorigin="3977,473" coordsize="4288,181" path="m6073,526r-4,1l6066,529r-3,2l6060,535r5,-13l6072,520r1,6xe" fillcolor="black" stroked="f">
              <v:path arrowok="t"/>
            </v:shape>
            <v:shape id="_x0000_s1265" style="position:absolute;left:3977;top:473;width:4288;height:181" coordorigin="3977,473" coordsize="4288,181" path="m6576,526r-11,l6560,529r-4,4l6551,540r-3,8l6548,569r3,10l6556,587r5,8l6568,599r16,l6589,597r5,-4l6598,590r3,-6l6605,576r2,2l6605,590r-5,9l6593,605r-7,6l6579,614r-19,l6551,610r-7,-9l6536,593r-4,-12l6532,553r5,-11l6545,533r8,-9l6563,520r21,l6591,522r6,5l6602,531r3,5l6605,544r-1,2l6602,547r-1,2l6599,549r-7,l6589,548r-2,-2l6586,544r-1,-2l6585,538r,-4l6583,531r-2,-2l6579,527r-3,-1xe" fillcolor="black" stroked="f">
              <v:path arrowok="t"/>
            </v:shape>
            <v:shape id="_x0000_s1264" style="position:absolute;left:3977;top:473;width:4288;height:181" coordorigin="3977,473" coordsize="4288,181" path="m6296,479r12,l6317,481r7,2l6331,486r6,4l6341,495r5,6l6348,508r,19l6345,535r-7,7l6331,549r-11,3l6304,552r-3,l6297,552r-3,-1l6290,551r2,-6l6295,546r2,l6299,546r9,l6314,543r5,-5l6324,533r2,-7l6326,512r-1,-5l6322,502r-2,-5l6317,494r-4,-3l6308,489r-4,-2l6295,487r-4,1l6285,489r-18,14l6267,495r-1,-6l6264,487r-2,-3l6258,483r-10,l6248,479r48,xe" fillcolor="black" stroked="f">
              <v:path arrowok="t"/>
            </v:shape>
            <v:shape id="_x0000_s1263" style="position:absolute;left:3977;top:473;width:4288;height:181" coordorigin="3977,473" coordsize="4288,181" path="m6191,612r-54,l6137,608r7,l6146,607r2,-1l6150,605r2,-2l6153,601r,-2l6175,607r3,1l6191,608r,4xe" fillcolor="black" stroked="f">
              <v:path arrowok="t"/>
            </v:shape>
            <v:shape id="_x0000_s1262" style="position:absolute;left:3977;top:473;width:4288;height:181" coordorigin="3977,473" coordsize="4288,181" path="m6170,529r,67l6171,602r2,2l6175,607r-22,-8l6154,594r,-65l6137,529r,-7l6154,522r,-14l6155,500r3,-6l6161,488r4,-5l6170,502r,20l6193,522r,7l6170,529xe" fillcolor="black" stroked="f">
              <v:path arrowok="t"/>
            </v:shape>
            <v:shape id="_x0000_s1261" style="position:absolute;left:3977;top:473;width:4288;height:181" coordorigin="3977,473" coordsize="4288,181" path="m6177,475r7,-1l6198,474r6,2l6210,480r4,3l6216,486r,6l6215,494r-2,1l6211,497r-1,1l6206,498r-1,-1l6203,496r-2,-1l6199,493r-2,-4l6194,486r-2,-3l6190,482r-2,-1l6186,480r-5,l6178,481r-2,2l6174,484r-2,3l6171,490r-1,4l6170,502r-5,-19l6171,479r6,-4xe" fillcolor="black" stroked="f">
              <v:path arrowok="t"/>
            </v:shape>
            <v:shape id="_x0000_s1260" style="position:absolute;left:3977;top:473;width:4288;height:181" coordorigin="3977,473" coordsize="4288,181" path="m6462,529r-3,2l6456,535r-2,5l6452,545r-1,7l6448,529r7,-3l6462,522r,7xe" fillcolor="black" stroked="f">
              <v:path arrowok="t"/>
            </v:shape>
            <v:shape id="_x0000_s1259" style="position:absolute;left:3977;top:473;width:4288;height:181" coordorigin="3977,473" coordsize="4288,181" path="m6647,522r,68l6648,614r-4,-1l6640,610r-4,-3l6634,603r-1,-4l6631,594r-1,-6l6630,535r,-3l6629,531r-1,-2l6627,528r-2,-1l6623,526r-3,l6615,526r,-4l6647,522xe" fillcolor="black" stroked="f">
              <v:path arrowok="t"/>
            </v:shape>
            <v:shape id="_x0000_s1258" style="position:absolute;left:3977;top:473;width:4288;height:181" coordorigin="3977,473" coordsize="4288,181" path="m6745,596r1,3l6747,602r1,2l6749,605r2,1l6754,607r3,1l6761,608r,4l6715,612r,-4l6720,608r3,-1l6725,606r3,-3l6729,601r,-4l6729,547r,-7l6728,538r,-2l6727,535r-1,-1l6725,533r-1,l6720,533r-2,l6715,534r-1,-3l6741,520r4,l6745,540r8,-14l6754,535r-3,3l6748,542r-3,6l6745,596xe" fillcolor="black" stroked="f">
              <v:path arrowok="t"/>
            </v:shape>
            <v:shape id="_x0000_s1257" style="position:absolute;left:3977;top:473;width:4288;height:181" coordorigin="3977,473" coordsize="4288,181" path="m6761,534r-2,-1l6757,533r-2,1l6754,535r-1,-9l6760,520r11,l6774,521r3,2l6779,525r1,3l6780,533r-1,2l6778,537r-2,2l6774,540r-5,l6767,539r-3,-3l6761,534xe" fillcolor="black" stroked="f">
              <v:path arrowok="t"/>
            </v:shape>
            <v:shape id="_x0000_s1256" style="position:absolute;left:3977;top:473;width:4288;height:181" coordorigin="3977,473" coordsize="4288,181" path="m6839,520r8,3l6853,530r7,6l6863,545r,11l6801,556r,13l6805,579r6,8l6818,595r7,3l6840,598r5,-1l6849,593r5,-3l6857,585r3,-8l6863,579r-1,9l6858,596r-7,7l6845,611r-9,3l6816,614r-9,-4l6799,602r-7,-9l6788,582r,-29l6792,541r7,-9l6802,543r-1,7l6843,550r-1,-5l6842,541r-1,-3l6839,535r-2,-3l6833,530r-3,-2l6827,527r-9,l6817,520r22,xe" fillcolor="black" stroked="f">
              <v:path arrowok="t"/>
            </v:shape>
            <v:shape id="_x0000_s1255" style="position:absolute;left:3977;top:473;width:4288;height:181" coordorigin="3977,473" coordsize="4288,181" path="m6818,527r-5,2l6809,533r-4,4l6802,543r-3,-11l6807,524r10,-4l6818,527xe" fillcolor="black" stroked="f">
              <v:path arrowok="t"/>
            </v:shape>
            <v:shape id="_x0000_s1254" style="position:absolute;left:3977;top:473;width:4288;height:181" coordorigin="3977,473" coordsize="4288,181" path="m6973,612r-45,l6928,608r5,l6937,607r1,-1l6940,605r2,-2l6942,601r1,-1l6943,597r16,4l6960,603r1,1l6962,605r2,1l6965,607r4,1l6973,608r,4xe" fillcolor="black" stroked="f">
              <v:path arrowok="t"/>
            </v:shape>
            <v:shape id="_x0000_s1253" style="position:absolute;left:3977;top:473;width:4288;height:181" coordorigin="3977,473" coordsize="4288,181" path="m7026,612r-44,l6982,608r6,l6991,607r2,-1l6994,605r1,-2l6996,601r,-1l6997,597r16,4l7014,603r,1l7016,605r1,1l7019,607r3,1l7026,608r,4xe" fillcolor="black" stroked="f">
              <v:path arrowok="t"/>
            </v:shape>
            <v:shape id="_x0000_s1252" style="position:absolute;left:3977;top:473;width:4288;height:181" coordorigin="3977,473" coordsize="4288,181" path="m6975,532r-4,2l6968,536r-4,3l6965,531r5,-5l6975,523r5,-2l6984,520r10,l6998,521r4,2l7005,526r3,4l7010,535r2,4l7013,545r,52l7013,601r-16,-4l6997,546r-1,-5l6994,538r-3,-4l6987,531r-9,l6975,532xe" fillcolor="black" stroked="f">
              <v:path arrowok="t"/>
            </v:shape>
            <v:shape id="_x0000_s1251" style="position:absolute;left:3977;top:473;width:4288;height:181" coordorigin="3977,473" coordsize="4288,181" path="m6912,537r-4,3l6905,544r,53l6905,601r1,2l6907,605r1,1l6910,607r1,1l6914,608r5,l6919,612r-44,l6875,608r4,l6882,608r2,-1l6885,606r2,-2l6888,603r,-2l6889,597r,-49l6888,541r,-3l6887,535r-2,-2l6883,533r-3,l6878,533r-3,1l6874,531r27,-11l6905,520r,19l6911,532r4,-3l6916,528r3,-3l6922,523r4,-1l6929,520r3,l6941,520r5,1l6950,525r4,3l6957,533r1,6l6965,531r-1,8l6959,544r-1,1l6959,549r,49l6959,601r-16,-4l6943,546r-1,-5l6940,537r-3,-4l6933,531r-9,l6921,532r-4,2l6912,537xe" fillcolor="black" stroked="f">
              <v:path arrowok="t"/>
            </v:shape>
            <v:shape id="_x0000_s1250" style="position:absolute;left:3977;top:473;width:4288;height:181" coordorigin="3977,473" coordsize="4288,181" path="m7061,527r-5,2l7052,533r-4,4l7045,543r,7l7043,532r7,-8l7060,520r1,7xe" fillcolor="black" stroked="f">
              <v:path arrowok="t"/>
            </v:shape>
            <v:shape id="_x0000_s1249" style="position:absolute;left:3977;top:473;width:4288;height:181" coordorigin="3977,473" coordsize="4288,181" path="m7160,612r-44,l7116,608r6,l7125,607r2,-2l7128,602r1,-4l7146,603r1,1l7148,606r2,1l7152,608r3,l7160,608r,4xe" fillcolor="black" stroked="f">
              <v:path arrowok="t"/>
            </v:shape>
            <v:shape id="_x0000_s1248" style="position:absolute;left:3977;top:473;width:4288;height:181" coordorigin="3977,473" coordsize="4288,181" path="m7145,597r1,4l7146,603r-17,-5l7129,548r,-7l7128,539r,-3l7127,535r-1,-1l7125,533r-1,l7120,533r-2,l7116,534r-2,-3l7141,520r4,l7145,538r11,-12l7145,544r,53xe" fillcolor="black" stroked="f">
              <v:path arrowok="t"/>
            </v:shape>
            <v:shape id="_x0000_s1247" style="position:absolute;left:3977;top:473;width:4288;height:181" coordorigin="3977,473" coordsize="4288,181" path="m7181,541r-2,-4l7177,533r-4,-2l7161,531r-8,5l7145,544r11,-18l7166,520r14,l7184,521r4,2l7191,526r3,4l7196,535r1,4l7198,545r,52l7199,601r,2l7200,604r1,2l7203,607r1,1l7207,608r5,l7212,612r-44,l7168,608r6,l7176,607r2,-1l7180,605r1,-2l7182,601r,-5l7182,547r-1,-6xe" fillcolor="black" stroked="f">
              <v:path arrowok="t"/>
            </v:shape>
            <v:shape id="_x0000_s1246" style="position:absolute;left:3977;top:473;width:4288;height:181" coordorigin="3977,473" coordsize="4288,181" path="m7457,596r3,-3l7462,590r2,-5l7467,588r-2,9l7461,604r-5,4l7450,612r-4,-13l7450,599r4,-1l7457,596xe" fillcolor="black" stroked="f">
              <v:path arrowok="t"/>
            </v:shape>
            <v:shape id="_x0000_s1245" style="position:absolute;left:3977;top:473;width:4288;height:181" coordorigin="3977,473" coordsize="4288,181" path="m7429,541r,-3l7428,536r-2,-3l7425,532r-2,-1l7420,530r,-3l7461,527r,3l7455,531r-4,1l7448,534r-2,2l7441,542r-5,10l7430,563r-6,9l7416,581r7,-19l7429,551r,-10xe" fillcolor="black" stroked="f">
              <v:path arrowok="t"/>
            </v:shape>
            <v:shape id="_x0000_s1244" style="position:absolute;left:3977;top:473;width:4288;height:181" coordorigin="3977,473" coordsize="4288,181" path="m7386,484r-4,2l7379,489r-3,4l7377,479r7,-2l7400,477r6,2l7411,483r5,5l7418,494r,13l7416,513r-5,5l7406,524r-8,5l7386,535r-3,-6l7391,525r6,-4l7401,516r4,-5l7407,506r,-11l7405,491r-3,-3l7400,485r-4,-1l7386,484xe" fillcolor="black" stroked="f">
              <v:path arrowok="t"/>
            </v:shape>
            <v:shape id="_x0000_s1243" style="position:absolute;left:3977;top:473;width:4288;height:181" coordorigin="3977,473" coordsize="4288,181" path="m7363,531r-2,-6l7360,521r-1,-4l7358,513r,-15l7362,489r8,-6l7377,479r-1,14l7375,497r,7l7375,508r1,4l7377,516r3,5l7383,529r3,6l7397,553r11,16l7412,576r11,-14l7416,581r6,7l7427,593r5,2l7436,598r5,1l7446,599r4,13l7444,615r-12,l7426,613r-5,-3l7415,607r-6,-5l7403,595r-8,8l7388,608r-7,2l7375,613r-7,2l7350,615r-9,-3l7335,606r-6,-6l7326,593r,-15l7328,570r6,-8l7346,550r2,14l7346,570r,14l7348,590r4,5l7357,600r6,3l7375,603r4,-1l7382,600r4,-1l7391,595r7,-5l7389,578r-6,-8l7380,564r-3,-5l7373,552r-4,-8l7366,538r-3,-7xe" fillcolor="black" stroked="f">
              <v:path arrowok="t"/>
            </v:shape>
            <v:shape id="_x0000_s1242" style="position:absolute;left:3977;top:473;width:4288;height:181" coordorigin="3977,473" coordsize="4288,181" path="m7229,529r-14,l7215,526r3,-2l7222,522r4,-3l7229,515r4,-4l7236,507r1,-3l7239,500r3,-7l7245,493r,29l7266,522r,7l7245,529r,64l7246,597r1,2l7249,601r2,1l7256,602r2,-1l7260,600r2,-2l7264,596r1,-2l7268,594r-2,6l7263,605r-4,3l7255,611r-5,2l7243,613r-3,-1l7237,610r-3,-1l7232,606r-1,-3l7229,600r,-5l7229,529xe" fillcolor="black" stroked="f">
              <v:path arrowok="t"/>
            </v:shape>
            <v:shape id="_x0000_s1241" style="position:absolute;left:3977;top:473;width:4288;height:181" coordorigin="3977,473" coordsize="4288,181" path="m7366,538r3,6l7361,549r-5,5l7352,559r-4,5l7346,550r20,-12xe" fillcolor="black" stroked="f">
              <v:path arrowok="t"/>
            </v:shape>
            <v:shape id="_x0000_s1240" style="position:absolute;left:3977;top:473;width:4288;height:181" coordorigin="3977,473" coordsize="4288,181" path="m7719,612r-43,l7676,608r5,l7683,608r2,-1l7686,606r2,-2l7688,603r1,-2l7690,597r,-6l7708,604r1,2l7711,607r1,1l7715,608r4,l7719,612xe" fillcolor="black" stroked="f">
              <v:path arrowok="t"/>
            </v:shape>
            <v:shape id="_x0000_s1239" style="position:absolute;left:3977;top:473;width:4288;height:181" coordorigin="3977,473" coordsize="4288,181" path="m7702,520r4,l7706,597r,4l7707,603r1,1l7690,591r,-44l7689,541r,-3l7688,536r-1,-2l7684,533r-3,l7679,533r-3,1l7675,531r27,-11xe" fillcolor="black" stroked="f">
              <v:path arrowok="t"/>
            </v:shape>
            <v:shape id="_x0000_s1238" style="position:absolute;left:3977;top:473;width:4288;height:181" coordorigin="3977,473" coordsize="4288,181" path="m7584,487r-2,l7577,487r2,-8l7602,481r18,4l7623,486r1,21l7620,503r-16,-12l7584,487xe" fillcolor="black" stroked="f">
              <v:path arrowok="t"/>
            </v:shape>
            <v:shape id="_x0000_s1237" style="position:absolute;left:3977;top:473;width:4288;height:181" coordorigin="3977,473" coordsize="4288,181" path="m7708,483r,3l7707,488r-2,2l7703,492r-2,1l7695,493r-2,-1l7691,490r-2,-2l7688,486r,-6l7689,478r2,-2l7693,474r2,-1l7701,473r2,1l7705,476r2,2l7708,480r,3xe" fillcolor="black" stroked="f">
              <v:path arrowok="t"/>
            </v:shape>
            <v:shape id="_x0000_s1236" style="position:absolute;left:3977;top:473;width:4288;height:181" coordorigin="3977,473" coordsize="4288,181" path="m7859,595r8,3l7882,598r5,-1l7891,593r4,-3l7899,585r3,-8l7905,579r-1,9l7900,596r-7,7l7886,611r-8,3l7858,614r-9,-4l7843,569r3,10l7853,587r6,8xe" fillcolor="black" stroked="f">
              <v:path arrowok="t"/>
            </v:shape>
            <v:shape id="_x0000_s1235" style="position:absolute;left:3977;top:473;width:4288;height:181" coordorigin="3977,473" coordsize="4288,181" path="m7881,520r8,3l7895,530r7,6l7905,545r,11l7843,556r,13l7849,610r-8,-8l7833,593r-3,-11l7830,553r3,-12l7841,532r8,-8l7844,543r-1,7l7885,550r-1,-5l7884,541r-1,-3l7881,535r-3,-3l7875,530r-3,-2l7869,527r-9,l7859,520r22,xe" fillcolor="black" stroked="f">
              <v:path arrowok="t"/>
            </v:shape>
            <v:shape id="_x0000_s1234" style="position:absolute;left:3977;top:473;width:4288;height:181" coordorigin="3977,473" coordsize="4288,181" path="m7860,527r-5,2l7851,533r-5,4l7844,543r5,-19l7859,520r1,7xe" fillcolor="black" stroked="f">
              <v:path arrowok="t"/>
            </v:shape>
            <v:shape id="_x0000_s1233" style="position:absolute;left:3977;top:473;width:4288;height:181" coordorigin="3977,473" coordsize="4288,181" path="m7997,534r,7l7999,567r-6,-4l7990,560r-3,-4l7985,551r,-13l7988,532r5,-5l7998,522r6,-2l8001,529r-3,2l7997,534xe" fillcolor="black" stroked="f">
              <v:path arrowok="t"/>
            </v:shape>
            <v:shape id="_x0000_s1232" style="position:absolute;left:3977;top:473;width:4288;height:181" coordorigin="3977,473" coordsize="4288,181" path="m8012,520r4,l8020,520r5,2l8028,523r3,1l8033,524r,-1l8034,523r1,-1l8035,521r1,-1l8039,520r,30l8036,550r-2,-9l8031,534r-4,-3l8023,527r-5,-1l8008,526r-4,1l8001,529r3,-9l8012,520xe" fillcolor="black" stroked="f">
              <v:path arrowok="t"/>
            </v:shape>
            <v:shape id="_x0000_s1231" style="position:absolute;left:3977;top:473;width:4288;height:181" coordorigin="3977,473" coordsize="4288,181" path="m8106,612r-43,l8063,608r4,l8070,608r1,-1l8073,606r1,-2l8075,603r1,-2l8076,597r17,6l8094,604r1,2l8097,607r2,1l8102,608r4,l8106,612xe" fillcolor="black" stroked="f">
              <v:path arrowok="t"/>
            </v:shape>
            <v:shape id="_x0000_s1230" style="position:absolute;left:3977;top:473;width:4288;height:181" coordorigin="3977,473" coordsize="4288,181" path="m8088,520r4,l8092,597r1,4l8093,603r-17,-6l8076,547r,-6l8075,538r,-2l8074,535r-1,-1l8072,533r-1,l8067,533r-2,l8063,534r-2,-3l8088,520xe" fillcolor="black" stroked="f">
              <v:path arrowok="t"/>
            </v:shape>
            <v:shape id="_x0000_s1229" style="position:absolute;left:3977;top:473;width:4288;height:181" coordorigin="3977,473" coordsize="4288,181" path="m8094,483r,3l8093,488r-2,2l8089,492r-2,1l8082,493r-3,-1l8077,490r-2,-2l8074,486r,-6l8075,478r2,-2l8079,474r3,-1l8087,473r2,1l8091,476r2,2l8094,480r,3xe" fillcolor="black" stroked="f">
              <v:path arrowok="t"/>
            </v:shape>
            <v:shape id="_x0000_s1228" style="position:absolute;left:3977;top:473;width:4288;height:181" coordorigin="3977,473" coordsize="4288,181" path="m8209,522r,4l8205,526r-3,1l8201,528r-2,1l8199,531r,4l8200,539r2,4l8224,588r19,-49l8245,536r,-2l8245,530r,-1l8244,528r,l8243,527r-1,l8241,526r-2,l8236,526r,-4l8265,522r,4l8263,526r-2,1l8260,528r-2,l8257,530r-2,2l8255,533r-1,2l8252,539r-36,89l8212,637r-4,7l8202,648r-6,4l8191,655r-9,l8179,653r-3,-2l8174,649r-2,-2l8172,641r1,-2l8175,637r2,-2l8179,635r6,l8188,635r3,2l8194,638r1,l8198,638r2,-1l8205,633r2,-4l8209,624r7,-16l8184,541r-1,-2l8181,536r-2,-3l8177,531r-1,-2l8175,529r-1,-1l8171,527r-3,-1l8168,522r41,xe" fillcolor="black" stroked="f">
              <v:path arrowok="t"/>
            </v:shape>
            <v:shape id="_x0000_s1227" style="position:absolute;left:3977;top:473;width:4288;height:181" coordorigin="3977,473" coordsize="4288,181" path="m8125,589r,-60l8111,529r,-3l8115,524r3,-2l8122,519r4,-4l8129,511r3,-4l8134,504r2,-4l8138,493r3,l8141,522r21,l8162,529r-21,l8141,593r1,4l8144,599r1,2l8148,602r4,l8156,600r4,-4l8161,594r4,l8163,600r-4,5l8155,608r-4,3l8147,613r-8,l8136,612r-2,-2l8131,609r-2,-3l8127,603r-1,-3l8125,595r,-6xe" fillcolor="black" stroked="f">
              <v:path arrowok="t"/>
            </v:shape>
            <v:shape id="_x0000_s1226" style="position:absolute;left:3977;top:473;width:4288;height:181" coordorigin="3977,473" coordsize="4288,181" path="m7948,538r-3,4l7942,548r,48l7943,599r1,3l7945,604r2,1l7949,606r2,1l7954,608r4,l7958,612r-46,l7912,608r5,l7920,607r2,-1l7925,603r1,-2l7926,597r,-50l7926,540r,-2l7925,536r-1,-1l7923,534r-1,-1l7921,533r-4,l7915,533r-3,1l7911,531r27,-11l7942,520r,20l7950,526r7,-6l7969,520r3,1l7974,523r2,2l7977,528r,5l7976,535r-1,2l7973,539r-2,1l7967,540r-3,-1l7961,536r-3,-2l7956,533r-2,l7953,534r-2,1l7948,538xe" fillcolor="black" stroked="f">
              <v:path arrowok="t"/>
            </v:shape>
            <v:shape id="_x0000_s1225" style="position:absolute;left:3977;top:473;width:4288;height:181" coordorigin="3977,473" coordsize="4288,181" path="m7989,581r2,9l7994,597r5,4l8004,606r6,2l8021,608r4,-1l8028,604r2,-2l8032,599r,-8l8030,587r-3,-3l8024,581r-6,-4l8008,572r-9,-5l7997,541r1,3l8000,546r2,3l8006,552r6,3l8026,562r14,6l8046,577r,18l8043,602r-6,5l8031,612r-7,2l8011,614r-6,-1l7998,611r-2,l7994,610r-3,l7990,611r-1,2l7986,613r,-32l7989,581xe" fillcolor="black" stroked="f">
              <v:path arrowok="t"/>
            </v:shape>
            <v:shape id="_x0000_s1224" style="position:absolute;left:3977;top:473;width:4288;height:181" coordorigin="3977,473" coordsize="4288,181" path="m7756,533r,2l7756,538r2,3l7779,590r20,-51l7801,535r,-2l7801,530r,-1l7801,529r-1,-2l7799,527r-1,l7797,526r-2,l7791,526r,-4l7820,522r,4l7817,526r-2,1l7813,528r-2,2l7809,533r-2,5l7776,614r-4,l7740,539r-2,-4l7737,533r-1,-2l7734,530r-1,-1l7731,528r-1,-1l7728,526r-4,l7724,522r42,l7766,526r-5,l7759,527r-1,1l7756,529r,2l7756,533xe" fillcolor="black" stroked="f">
              <v:path arrowok="t"/>
            </v:shape>
            <v:shape id="_x0000_s1223" style="position:absolute;left:3977;top:473;width:4288;height:181" coordorigin="3977,473" coordsize="4288,181" path="m7530,608r5,l7539,606r3,-3l7543,600r1,-4l7544,495r-1,-6l7541,487r-3,-3l7535,483r-10,l7525,479r54,l7577,487r-7,1l7562,490r,112l7571,604r7,1l7583,605r20,-4l7620,589r11,-16l7635,552r,-6l7632,524r-8,-17l7623,486r11,5l7642,498r6,11l7655,519r3,12l7658,545r-3,21l7646,584r-5,7l7626,602r-18,7l7585,612r-60,l7525,608r5,xe" fillcolor="black" stroked="f">
              <v:path arrowok="t"/>
            </v:shape>
            <v:shape id="_x0000_s1222" style="position:absolute;left:3977;top:473;width:4288;height:181" coordorigin="3977,473" coordsize="4288,181" path="m7042,602r-7,-9l7031,582r,-29l7035,541r8,-9l7045,550r41,l7085,545r,-4l7084,538r-2,-3l7080,532r-4,-2l7073,528r-3,-1l7061,527r-1,-7l7082,520r8,3l7097,530r6,6l7106,545r,11l7045,556r-1,13l7048,579r6,8l7061,595r7,3l7083,598r5,-1l7092,593r5,-3l7100,585r3,-8l7106,579r-1,9l7101,596r-7,7l7088,611r-9,3l7059,614r-9,-4l7042,602xe" fillcolor="black" stroked="f">
              <v:path arrowok="t"/>
            </v:shape>
            <v:shape id="_x0000_s1221" style="position:absolute;left:3977;top:473;width:4288;height:181" coordorigin="3977,473" coordsize="4288,181" path="m6699,587r1,6l6700,595r1,2l6701,599r1,1l6704,601r1,l6708,601r3,l6713,600r1,3l6688,614r-5,l6683,595r-7,9l6670,609r-4,2l6662,613r-4,1l6648,614r-1,-24l6648,596r3,2l6654,601r3,1l6664,602r3,l6671,600r3,-2l6678,595r5,-5l6683,534r-1,-3l6681,529r-2,-2l6675,526r-6,l6669,522r30,l6699,587xe" fillcolor="black" stroked="f">
              <v:path arrowok="t"/>
            </v:shape>
            <v:shape id="_x0000_s1220" style="position:absolute;left:3977;top:473;width:4288;height:181" coordorigin="3977,473" coordsize="4288,181" path="m6451,560r,13l6453,584r6,9l6464,602r7,5l6485,607r5,-2l6495,599r4,-5l6501,585r,-28l6497,545r-6,-10l6486,529r-6,-3l6469,526r-3,1l6462,529r,-7l6468,520r21,l6500,525r8,10l6515,544r4,10l6519,573r-2,8l6513,589r-4,9l6504,604r-7,4l6491,612r-8,2l6461,614r-10,-5l6443,598r-7,-9l6433,579r,-19l6435,552r4,-9l6443,535r5,-6l6451,552r,8xe" fillcolor="black" stroked="f">
              <v:path arrowok="t"/>
            </v:shape>
            <v:shape id="_x0000_s1219" style="position:absolute;left:3977;top:473;width:4288;height:181" coordorigin="3977,473" coordsize="4288,181" path="m6290,551r-5,-1l6285,596r1,6l6288,604r3,3l6294,608r10,l6304,612r-56,l6248,608r10,l6262,606r3,-3l6266,601r1,-5l6267,503r18,-14l6285,544r4,1l6292,545r-2,6xe" fillcolor="black" stroked="f">
              <v:path arrowok="t"/>
            </v:shape>
            <v:shape id="_x0000_s1218" style="position:absolute;left:3977;top:473;width:4288;height:181" coordorigin="3977,473" coordsize="4288,181" path="m6397,538r-3,4l6391,548r,48l6391,599r1,3l6393,604r2,1l6397,606r2,1l6402,608r4,l6406,612r-46,l6360,608r5,l6368,607r3,-1l6373,603r1,-3l6374,597r,-50l6374,540r-1,-4l6371,534r-2,-1l6365,533r-2,l6360,534r-1,-3l6386,520r5,l6391,540r7,-14l6406,520r11,l6420,521r2,2l6424,525r2,3l6426,533r-1,2l6423,537r-2,2l6419,540r-4,l6412,539r-3,-3l6407,534r-2,-1l6402,533r-1,1l6399,535r-2,3xe" fillcolor="black" stroked="f">
              <v:path arrowok="t"/>
            </v:shape>
            <v:shape id="_x0000_s1217" style="position:absolute;left:3977;top:473;width:4288;height:181" coordorigin="3977,473" coordsize="4288,181" path="m5909,602r-8,-9l5897,582r,-29l5901,541r8,-9l5911,550r41,l5952,545r-1,-4l5950,538r-1,-3l5946,532r-3,-2l5940,528r-4,-1l5928,527r-1,-7l5948,520r9,3l5963,530r6,6l5973,545r,11l5911,556r,13l5914,579r7,8l5927,595r8,3l5949,598r5,-1l5959,593r4,-3l5967,585r3,-8l5973,579r-2,9l5967,596r-6,7l5954,611r-8,3l5926,614r-10,-4l5909,602xe" fillcolor="black" stroked="f">
              <v:path arrowok="t"/>
            </v:shape>
            <v:shape id="_x0000_s1216" style="position:absolute;left:3977;top:473;width:4288;height:181" coordorigin="3977,473" coordsize="4288,181" path="m5477,524r9,-18l5496,494r6,18l5497,533r,12l5499,567r6,19l5511,594r7,9l5527,608r24,l5561,603r8,-10l5577,578r4,-21l5581,547r-2,-23l5574,505r4,-15l5585,496r12,16l5603,532r1,13l5601,566r-8,18l5585,595r-17,12l5549,614r-10,1l5518,611r-17,-9l5493,595r-11,-16l5476,560r-1,-15l5477,524xe" fillcolor="black" stroked="f">
              <v:path arrowok="t"/>
            </v:shape>
            <v:shape id="_x0000_s1215" style="position:absolute;left:3977;top:473;width:4288;height:181" coordorigin="3977,473" coordsize="4288,181" path="m5148,587r,6l5149,595r,2l5150,599r1,1l5152,601r1,l5156,601r3,l5161,600r2,3l5136,614r-4,l5148,522r,65xe" fillcolor="black" stroked="f">
              <v:path arrowok="t"/>
            </v:shape>
            <v:shape id="_x0000_s1214" style="position:absolute;left:3977;top:473;width:4288;height:181" coordorigin="3977,473" coordsize="4288,181" path="m4987,560r,13l4989,584r6,9l5000,602r6,5l5021,607r5,-2l5030,599r5,-5l5037,585r,-28l5033,545r-7,-10l5022,529r-6,-3l5005,526r-1,-6l5025,520r11,5l5044,535r7,9l5055,554r,19l5053,581r-4,8l5045,598r-5,6l5033,608r-7,4l5019,614r-22,l4987,609r-8,-11l4972,589r-3,-10l4969,560r2,-8l4975,543r4,-8l4984,529r3,23l4987,560xe" fillcolor="black" stroked="f">
              <v:path arrowok="t"/>
            </v:shape>
            <v:shape id="_x0000_s1213" style="position:absolute;left:3977;top:473;width:4288;height:181" coordorigin="3977,473" coordsize="4288,181" path="m4607,595r1,-3l4610,589r5,-5l4621,579r2,-13l4628,572r3,4l4635,578r10,l4650,576r,7l4635,583r-4,-1l4626,581r-3,2l4621,585r-1,2l4619,589r,2l4619,593r-2,22l4615,618r-2,3l4612,624r3,-13l4612,609r-3,-2l4608,605r-2,-1l4606,602r,-4l4607,595xe" fillcolor="black" stroked="f">
              <v:path arrowok="t"/>
            </v:shape>
            <v:shape id="_x0000_s1212" style="position:absolute;left:3977;top:473;width:4288;height:181" coordorigin="3977,473" coordsize="4288,181" path="m4499,552r4,-9l4507,535r5,-6l4519,526r6,-4l4526,529r-3,2l4520,535r-2,5l4516,545r-1,7l4515,573r2,11l4522,593r6,9l4534,607r15,l4554,605r4,-6l4562,594r2,-9l4564,557r-3,-12l4554,535r-1,-15l4564,525r8,10l4579,544r4,10l4583,573r-2,8l4577,589r-4,9l4568,604r-7,4l4554,612r-7,2l4525,614r-11,-5l4507,598r-7,-9l4497,579r,-19l4499,552xe" fillcolor="black" stroked="f">
              <v:path arrowok="t"/>
            </v:shape>
            <v:shape id="_x0000_s1211" style="position:absolute;left:3977;top:473;width:4288;height:181" coordorigin="3977,473" coordsize="4288,181" path="m3992,500r8,-8l4010,486r10,-6l4032,477r21,l4063,479r9,4l4075,485r2,1l4080,486r1,-1l4082,484r2,-2l4085,480r1,-3l4090,477r3,44l4090,521r-4,-13l4080,498r-8,-6l4065,486r-9,-3l4037,483r-8,3l4022,490r-7,5l4009,502r-4,9l4001,521r-2,12l3999,560r2,10l4005,579r4,9l4015,594r7,5l4030,604r9,2l4057,606r8,-2l4071,600r7,-3l4085,590r8,-11l4096,581r-7,11l4081,601r-9,5l4064,612r-11,3l4041,615r-21,-4l4002,602r-12,-12l3981,573r-4,-20l3977,548r,-14l3980,522r6,-11l3992,500xe" fillcolor="black" stroked="f">
              <v:path arrowok="t"/>
            </v:shape>
            <v:shape id="_x0000_s1210" style="position:absolute;left:3977;top:473;width:4288;height:181" coordorigin="3977,473" coordsize="4288,181" path="m4133,522r,68l4134,596r3,2l4140,601r3,1l4150,602r3,l4157,600r3,-2l4165,595r4,-5l4169,534r,-3l4167,529r-2,-2l4161,526r-6,l4155,522r31,l4186,587r,6l4186,595r1,2l4188,599r1,1l4190,601r1,l4194,601r3,l4199,600r2,3l4174,614r-5,l4169,595r-7,9l4156,609r-4,2l4148,613r-4,1l4134,614r-4,-1l4126,610r-3,-3l4120,603r-1,-4l4117,594r-1,-6l4116,535r,-3l4115,531r-1,-2l4113,528r-2,-1l4109,526r-3,l4101,526r,-4l4133,522xe" fillcolor="black" stroked="f">
              <v:path arrowok="t"/>
            </v:shape>
            <v:shape id="_x0000_s1209" style="position:absolute;left:3977;top:473;width:4288;height:181" coordorigin="3977,473" coordsize="4288,181" path="m4323,591r2,3l4328,613r-6,l4323,582r,9xe" fillcolor="black" stroked="f">
              <v:path arrowok="t"/>
            </v:shape>
            <v:shape id="_x0000_s1208" style="position:absolute;left:3977;top:473;width:4288;height:181" coordorigin="3977,473" coordsize="4288,181" path="m4353,531r-3,-4l4346,526r-10,l4333,527r-2,2l4328,531r-1,3l4327,537r,5l4327,545r-1,3l4325,549r-2,2l4321,552r-5,l4315,551r-2,-2l4311,547r,-2l4311,537r3,-6l4319,527r6,-5l4333,520r18,l4358,521r5,3l4367,526r2,3l4371,533r1,3l4373,542r,47l4373,594r,2l4374,598r,1l4375,600r1,l4377,601r2,l4380,601r,-1l4382,599r3,-2l4388,593r,5l4381,608r-7,5l4364,613r-2,-1l4360,610r-2,-2l4357,604r,-5l4348,606r-6,4l4340,611r-4,2l4332,613r-4,l4325,594r3,3l4330,600r4,2l4342,602r7,-3l4357,592r,-34l4347,562r-6,3l4338,567r-5,2l4329,572r-2,4l4325,579r-2,3l4322,613r-5,-2l4313,607r-4,-4l4307,597r,-11l4308,582r2,-3l4313,575r5,-4l4324,567r7,-4l4342,558r15,-6l4357,540r-1,-6l4353,531xe" fillcolor="black" stroked="f">
              <v:path arrowok="t"/>
            </v:shape>
            <v:shape id="_x0000_s1207" style="position:absolute;left:3977;top:473;width:4288;height:181" coordorigin="3977,473" coordsize="4288,181" path="m4245,522r,4l4240,526r-2,1l4237,528r-2,1l4235,531r,4l4236,539r2,4l4259,588r20,-49l4280,536r1,-2l4281,530r,-1l4280,528r,l4279,527r-1,l4277,526r-2,l4272,526r,-4l4301,522r,4l4299,526r-2,1l4296,528r-2,l4293,530r-2,2l4291,533r-1,2l4288,539r-36,89l4248,637r-4,7l4238,648r-6,4l4227,655r-9,l4214,653r-2,-2l4210,649r-2,-2l4208,641r1,-2l4211,637r2,-2l4215,635r6,l4224,635r3,2l4230,638r1,l4234,638r2,-1l4241,633r2,-4l4245,624r7,-16l4219,541r,-2l4217,536r-2,-3l4213,531r-1,-2l4211,529r-2,-1l4207,527r-3,-1l4204,522r41,xe" fillcolor="black" stroked="f">
              <v:path arrowok="t"/>
            </v:shape>
            <v:shape id="_x0000_s1206" style="position:absolute;left:3977;top:473;width:4288;height:181" coordorigin="3977,473" coordsize="4288,181" path="m4424,598r1,3l4425,603r1,1l4427,605r2,1l4431,607r3,1l4439,608r,4l4395,612r,-4l4399,608r3,-1l4404,606r1,l4406,604r1,-2l4408,601r,-4l4408,501r,-7l4407,492r,-2l4406,488r-1,-1l4404,487r-1,-1l4400,486r-2,1l4395,488r-2,-4l4420,473r4,l4424,538r8,-8l4437,525r5,-2l4446,521r4,-1l4459,520r5,1l4467,524r4,3l4474,531r1,6l4477,541r,8l4477,597r1,4l4479,603r,1l4480,606r2,1l4483,608r3,l4490,608r,4l4447,612r,-4l4453,608r3,-1l4459,605r2,-4l4461,596r,-46l4461,544r-2,-3l4459,538r-2,-3l4455,534r-2,-2l4450,531r-6,l4440,532r-3,2l4433,536r-4,3l4424,544r,54xe" fillcolor="black" stroked="f">
              <v:path arrowok="t"/>
            </v:shape>
            <v:shape id="_x0000_s1205" style="position:absolute;left:3977;top:473;width:4288;height:181" coordorigin="3977,473" coordsize="4288,181" path="m4554,535r-4,-6l4544,526r-11,l4530,527r-4,2l4525,522r7,-2l4553,520r1,15xe" fillcolor="black" stroked="f">
              <v:path arrowok="t"/>
            </v:shape>
            <v:shape id="_x0000_s1204" style="position:absolute;left:3977;top:473;width:4288;height:181" coordorigin="3977,473" coordsize="4288,181" path="m4628,613r-8,-1l4617,615r2,-22l4619,594r1,1l4621,596r2,1l4627,597r1,1l4633,598r7,l4654,598r8,1l4666,600r6,l4677,603r4,3l4684,610r2,4l4686,627r-3,7l4676,640r-17,11l4638,655r-2,l4624,655r-11,-3l4605,646r-5,-3l4597,640r,-6l4597,633r1,-2l4599,629r3,-3l4605,621r1,l4609,617r6,-6l4612,624r-1,2l4611,632r2,2l4617,637r6,4l4633,643r23,l4665,641r5,-4l4676,633r3,-5l4679,620r-2,-2l4674,616r-3,-1l4664,614r-10,l4639,613r-11,xe" fillcolor="black" stroked="f">
              <v:path arrowok="t"/>
            </v:shape>
            <v:shape id="_x0000_s1203" style="position:absolute;left:3977;top:473;width:4288;height:181" coordorigin="3977,473" coordsize="4288,181" path="m4712,591r1,3l4717,613r-6,l4712,582r,9xe" fillcolor="black" stroked="f">
              <v:path arrowok="t"/>
            </v:shape>
            <v:shape id="_x0000_s1202" style="position:absolute;left:3977;top:473;width:4288;height:181" coordorigin="3977,473" coordsize="4288,181" path="m4741,531r-3,-4l4734,526r-9,l4722,527r-3,2l4717,531r-2,3l4715,537r1,5l4716,545r-1,3l4713,549r-1,2l4710,552r-5,l4703,551r-1,-2l4700,547r-1,-2l4699,537r3,-6l4708,527r5,-5l4721,520r19,l4746,521r5,3l4755,526r3,3l4760,533r1,3l4761,542r,47l4762,594r,2l4762,598r1,1l4764,600r,l4765,601r2,l4768,601r1,-1l4770,599r3,-2l4777,593r,5l4770,608r-7,5l4753,613r-3,-1l4748,610r-2,-2l4745,604r,-5l4736,606r-6,4l4728,611r-3,2l4721,613r-4,l4713,594r3,3l4719,600r3,2l4731,602r6,-3l4745,592r,-34l4736,562r-7,3l4726,567r-5,2l4717,572r-2,4l4713,579r-1,3l4711,613r-5,-2l4702,607r-4,-4l4696,597r,-11l4697,582r2,-3l4701,575r5,-4l4712,567r7,-4l4730,558r15,-6l4745,540r-1,-6l4741,531xe" fillcolor="black" stroked="f">
              <v:path arrowok="t"/>
            </v:shape>
            <v:shape id="_x0000_s1201" style="position:absolute;left:2759;top:703;width:6717;height:181" coordorigin="2759,703" coordsize="6717,181" path="m3352,821r1,4l3357,844r-6,l3352,812r,9xe" fillcolor="black" stroked="f">
              <v:path arrowok="t"/>
            </v:shape>
            <v:shape id="_x0000_s1200" style="position:absolute;left:2759;top:703;width:6717;height:181" coordorigin="2759,703" coordsize="6717,181" path="m3402,819r,5l3402,826r,2l3403,829r1,1l3404,831r1,l3407,831r1,l3409,830r1,-1l3413,827r4,-4l3417,829r-7,9l3403,843r-10,l3390,842r-2,-2l3391,754r4,2l3398,759r2,4l3401,766r1,6l3402,819xe" fillcolor="black" stroked="f">
              <v:path arrowok="t"/>
            </v:shape>
            <v:shape id="_x0000_s1199" style="position:absolute;left:2759;top:703;width:6717;height:181" coordorigin="2759,703" coordsize="6717,181" path="m3381,761r-3,-3l3374,756r-9,l3362,757r-3,2l3361,750r19,l3386,751r5,3l3388,840r-2,-2l3385,834r,-5l3376,836r-5,4l3368,841r-3,2l3361,844r-4,l3353,825r3,3l3359,831r3,1l3371,832r6,-3l3385,822r,-33l3376,792r-7,3l3366,797r-5,3l3357,803r-2,3l3353,809r-1,3l3351,844r-5,-3l3342,837r-4,-4l3336,827r,-11l3337,812r2,-3l3341,805r5,-4l3353,797r6,-4l3370,788r15,-5l3385,770r-1,-6l3381,761xe" fillcolor="black" stroked="f">
              <v:path arrowok="t"/>
            </v:shape>
            <v:shape id="_x0000_s1198" style="position:absolute;left:2759;top:703;width:6717;height:181" coordorigin="2759,703" coordsize="6717,181" path="m3348,757r5,-5l3361,750r-2,9l3357,761r-1,3l3356,767r,5l3356,775r-1,3l3353,779r-1,2l3350,782r-5,l3343,781r-1,-2l3340,778r-1,-3l3339,767r3,-5l3348,757xe" fillcolor="black" stroked="f">
              <v:path arrowok="t"/>
            </v:shape>
            <v:shape id="_x0000_s1197" style="position:absolute;left:2759;top:703;width:6717;height:181" coordorigin="2759,703" coordsize="6717,181" path="m3047,710r,3l3003,845r-11,l3032,726r-44,l2983,726r-3,2l2974,731r-4,5l2966,742r-2,-1l2976,710r71,xe" fillcolor="black" stroked="f">
              <v:path arrowok="t"/>
            </v:shape>
            <v:shape id="_x0000_s1196" style="position:absolute;left:2759;top:703;width:6717;height:181" coordorigin="2759,703" coordsize="6717,181" path="m3100,794r-10,l3092,776r4,6l3101,785r7,9l3100,794xe" fillcolor="black" stroked="f">
              <v:path arrowok="t"/>
            </v:shape>
            <v:shape id="_x0000_s1195" style="position:absolute;left:2759;top:703;width:6717;height:181" coordorigin="2759,703" coordsize="6717,181" path="m3431,762r5,-5l3441,752r6,-2l3444,759r-3,3l3440,764r,7l3442,798r-6,-5l3433,790r-3,-4l3428,781r,-13l3431,762xe" fillcolor="black" stroked="f">
              <v:path arrowok="t"/>
            </v:shape>
            <v:shape id="_x0000_s1194" style="position:absolute;left:2759;top:703;width:6717;height:181" coordorigin="2759,703" coordsize="6717,181" path="m3455,750r4,l3463,751r5,1l3471,753r2,1l3476,754r,-1l3477,753r1,l3478,752r1,-2l3482,750r,30l3479,780r-2,-9l3474,764r-4,-3l3466,757r-5,-1l3450,756r-3,1l3444,759r3,-9l3455,750xe" fillcolor="black" stroked="f">
              <v:path arrowok="t"/>
            </v:shape>
            <v:shape id="_x0000_s1193" style="position:absolute;left:2759;top:703;width:6717;height:181" coordorigin="2759,703" coordsize="6717,181" path="m3510,759r-14,l3496,756r4,-1l3503,752r4,-3l3511,745r3,-4l3517,737r2,-3l3521,730r2,-7l3526,723r,30l3547,753r,6l3526,759r,64l3527,827r2,2l3531,831r2,1l3537,832r2,-1l3542,830r2,-2l3545,826r1,-2l3550,824r-2,6l3544,835r-4,3l3536,842r-4,1l3525,843r-3,-1l3519,841r-3,-2l3514,837r-2,-3l3511,830r-1,-4l3510,759xe" fillcolor="black" stroked="f">
              <v:path arrowok="t"/>
            </v:shape>
            <v:shape id="_x0000_s1192" style="position:absolute;left:2759;top:703;width:6717;height:181" coordorigin="2759,703" coordsize="6717,181" path="m3641,794r-9,l3634,776r4,6l3643,785r7,9l3641,794xe" fillcolor="black" stroked="f">
              <v:path arrowok="t"/>
            </v:shape>
            <v:shape id="_x0000_s1191" style="position:absolute;left:2759;top:703;width:6717;height:181" coordorigin="2759,703" coordsize="6717,181" path="m3736,829r2,2l3740,832r4,l3747,831r2,-1l3751,828r1,-2l3753,824r4,l3755,830r-3,5l3748,838r-5,4l3739,843r-7,l3734,823r,4l3736,829xe" fillcolor="black" stroked="f">
              <v:path arrowok="t"/>
            </v:shape>
            <v:shape id="_x0000_s1190" style="position:absolute;left:2759;top:703;width:6717;height:181" coordorigin="2759,703" coordsize="6717,181" path="m3788,828r,4l3789,833r,1l3791,836r1,1l3794,838r3,l3802,838r,4l3758,842r,-4l3762,838r3,l3767,836r1,l3769,834r1,-1l3771,831r,-4l3771,731r,-6l3771,722r-1,-2l3770,718r-2,l3768,717r-2,-1l3763,716r-2,1l3758,718r-1,-4l3783,703r5,l3788,768r7,-7l3792,769r-4,5l3788,828xe" fillcolor="black" stroked="f">
              <v:path arrowok="t"/>
            </v:shape>
            <v:shape id="_x0000_s1189" style="position:absolute;left:2759;top:703;width:6717;height:181" coordorigin="2759,703" coordsize="6717,181" path="m3800,764r-4,2l3792,769r3,-8l3800,756r5,-3l3809,751r4,-1l3823,750r4,1l3830,754r4,3l3837,761r2,6l3840,771r,8l3840,827r1,4l3842,833r,2l3843,836r2,1l3847,838r2,l3854,838r,4l3810,842r,-4l3816,838r3,l3822,835r2,-4l3824,827r,-47l3824,774r-1,-3l3822,768r-2,-3l3818,764r-2,-2l3813,762r-6,l3803,763r-3,1xe" fillcolor="black" stroked="f">
              <v:path arrowok="t"/>
            </v:shape>
            <v:shape id="_x0000_s1188" style="position:absolute;left:2759;top:703;width:6717;height:181" coordorigin="2759,703" coordsize="6717,181" path="m3963,707r7,1l3978,712r4,1l3984,714r3,l3989,714r1,-1l3991,712r1,-2l3992,707r4,l3996,752r-4,l3991,744r-2,-7l3986,731r-3,-5l3979,722r-6,-3l3968,716r-6,-2l3949,714r-6,3l3939,721r-4,4l3935,710r9,-3l3963,707xe" fillcolor="black" stroked="f">
              <v:path arrowok="t"/>
            </v:shape>
            <v:shape id="_x0000_s1187" style="position:absolute;left:2759;top:703;width:6717;height:181" coordorigin="2759,703" coordsize="6717,181" path="m3928,717r7,-7l3935,725r-3,4l3932,739r2,3l3937,746r4,5l3950,757r15,8l3978,772r8,5l3991,780r4,4l3999,788r2,5l4004,798r1,5l4005,818r-4,9l3993,834r-8,7l3975,845r-16,l3956,844r-4,l3946,842r-6,-2l3934,838r-4,-1l3926,837r-1,1l3924,839r-1,1l3922,842r,3l3918,845r,-45l3922,800r2,9l3926,816r3,5l3932,825r4,4l3942,833r6,3l3954,837r15,l3976,835r4,-4l3985,826r2,-5l3987,812r,-3l3985,806r-2,-4l3980,799r-4,-3l3974,794r-7,-4l3956,784r-12,-6l3936,773r-5,-4l3927,765r-4,-4l3921,757r-3,-5l3917,747r,-15l3921,724r7,-7xe" fillcolor="black" stroked="f">
              <v:path arrowok="t"/>
            </v:shape>
            <v:shape id="_x0000_s1186" style="position:absolute;left:2759;top:703;width:6717;height:181" coordorigin="2759,703" coordsize="6717,181" path="m4032,759r-14,l4018,756r4,-1l4025,752r4,-3l4033,745r3,-4l4039,737r2,-3l4043,730r2,-7l4048,723r,30l4069,753r,6l4048,759r,64l4049,827r2,2l4052,831r3,1l4059,832r2,-1l4063,830r2,-2l4067,826r1,-2l4072,824r-2,6l4066,835r-4,3l4058,842r-4,1l4046,843r-3,-1l4041,841r-3,-2l4036,837r-2,-3l4033,830r-1,-4l4032,759xe" fillcolor="black" stroked="f">
              <v:path arrowok="t"/>
            </v:shape>
            <v:shape id="_x0000_s1185" style="position:absolute;left:2759;top:703;width:6717;height:181" coordorigin="2759,703" coordsize="6717,181" path="m4102,826r1,4l4104,832r1,2l4107,835r2,1l4111,838r3,l4118,838r,4l4072,842r,-4l4077,838r3,-1l4082,836r3,-3l4086,830r,-3l4086,777r,-6l4085,767r-2,-3l4081,763r-4,l4075,764r-3,l4071,761r27,-11l4102,750r,20l4110,757r1,8l4108,768r-3,4l4102,778r,48xe" fillcolor="black" stroked="f">
              <v:path arrowok="t"/>
            </v:shape>
            <v:shape id="_x0000_s1184" style="position:absolute;left:2759;top:703;width:6717;height:181" coordorigin="2759,703" coordsize="6717,181" path="m4118,764r-2,-1l4114,763r-1,1l4111,765r-1,-8l4117,750r12,l4132,751r2,2l4136,755r1,3l4137,763r,3l4135,767r-2,2l4131,770r-4,l4124,769r-3,-3l4118,764xe" fillcolor="black" stroked="f">
              <v:path arrowok="t"/>
            </v:shape>
            <v:shape id="_x0000_s1183" style="position:absolute;left:2759;top:703;width:6717;height:181" coordorigin="2759,703" coordsize="6717,181" path="m4196,750r8,3l4211,760r6,6l4220,775r,11l4159,786r,13l4162,810r6,7l4175,825r7,3l4197,828r5,-1l4207,824r4,-4l4214,815r3,-8l4220,809r-1,9l4215,826r-7,7l4202,841r-8,3l4173,844r-9,-4l4156,832r-7,-8l4145,812r,-29l4149,771r8,-8l4159,773r,8l4200,781r,-6l4199,771r-1,-2l4196,765r-2,-3l4191,760r-4,-2l4184,757r-9,l4174,750r22,xe" fillcolor="black" stroked="f">
              <v:path arrowok="t"/>
            </v:shape>
            <v:shape id="_x0000_s1182" style="position:absolute;left:2759;top:703;width:6717;height:181" coordorigin="2759,703" coordsize="6717,181" path="m4175,757r-5,2l4166,763r-4,4l4159,773r-2,-10l4165,754r9,-4l4175,757xe" fillcolor="black" stroked="f">
              <v:path arrowok="t"/>
            </v:shape>
            <v:shape id="_x0000_s1181" style="position:absolute;left:2759;top:703;width:6717;height:181" coordorigin="2759,703" coordsize="6717,181" path="m4265,757r-5,2l4256,763r-5,4l4249,773r-1,8l4246,763r8,-9l4264,750r1,7xe" fillcolor="black" stroked="f">
              <v:path arrowok="t"/>
            </v:shape>
            <v:shape id="_x0000_s1180" style="position:absolute;left:2759;top:703;width:6717;height:181" coordorigin="2759,703" coordsize="6717,181" path="m4402,824r4,4l4409,832r1,4l4410,849r-2,7l4404,861r-5,6l4391,872r-10,3l4381,870r7,-2l4393,865r4,-5l4401,856r2,-5l4403,844r-1,-1l4402,842r-1,l4401,842r-1,l4398,842r-2,2l4394,844r-1,l4389,844r-3,-1l4384,842r-2,-2l4381,837r,-6l4383,828r2,-2l4388,823r3,-1l4398,822r4,2xe" fillcolor="black" stroked="f">
              <v:path arrowok="t"/>
            </v:shape>
            <v:shape id="_x0000_s1179" style="position:absolute;left:2759;top:703;width:6717;height:181" coordorigin="2759,703" coordsize="6717,181" path="m4329,759r-14,l4315,756r3,-1l4322,752r4,-3l4330,745r3,-4l4336,737r1,-3l4340,730r2,-7l4345,723r,30l4366,753r,6l4345,759r,64l4346,827r2,2l4349,831r2,1l4356,832r2,-1l4360,830r2,-2l4364,826r1,-2l4369,824r-3,6l4363,835r-4,3l4355,842r-4,1l4343,843r-3,-1l4337,841r-2,-2l4332,837r-1,-3l4330,830r-1,-4l4329,759xe" fillcolor="black" stroked="f">
              <v:path arrowok="t"/>
            </v:shape>
            <v:shape id="_x0000_s1178" style="position:absolute;left:2759;top:703;width:6717;height:181" coordorigin="2759,703" coordsize="6717,181" path="m4490,730r8,-8l4509,716r-1,16l4504,742r-4,9l4498,764r,26l4500,800r4,9l4507,818r6,7l4521,829r8,5l4537,836r19,l4563,834r7,-3l4576,827r7,-7l4591,809r3,2l4588,823r-8,8l4571,837r-9,5l4552,845r-12,l4518,842r-17,-10l4489,820r-9,-17l4476,783r,-5l4476,765r3,-12l4484,741r6,-11xe" fillcolor="black" stroked="f">
              <v:path arrowok="t"/>
            </v:shape>
            <v:shape id="_x0000_s1177" style="position:absolute;left:2759;top:703;width:6717;height:181" coordorigin="2759,703" coordsize="6717,181" path="m4528,716r-7,4l4514,725r-6,7l4509,716r10,-6l4530,707r22,l4561,709r10,5l4573,715r2,1l4578,716r2,-1l4581,714r2,-2l4584,710r1,-3l4588,707r3,45l4588,752r-4,-14l4578,728r-7,-6l4564,717r-9,-3l4536,714r-8,2xe" fillcolor="black" stroked="f">
              <v:path arrowok="t"/>
            </v:shape>
            <v:shape id="_x0000_s1176" style="position:absolute;left:2759;top:703;width:6717;height:181" coordorigin="2759,703" coordsize="6717,181" path="m4640,833r1,1l4642,836r2,1l4645,838r3,l4653,838r,4l4609,842r,-4l4614,838r2,l4621,835r1,-4l4623,827r,-96l4622,725r,-5l4620,718r-1,-1l4617,716r-3,l4612,717r-3,1l4608,714r26,-11l4639,703r,124l4639,831r1,2xe" fillcolor="black" stroked="f">
              <v:path arrowok="t"/>
            </v:shape>
            <v:shape id="_x0000_s1175" style="position:absolute;left:2759;top:703;width:6717;height:181" coordorigin="2759,703" coordsize="6717,181" path="m4693,757r-5,2l4684,763r-4,4l4677,773r,8l4675,763r7,-9l4692,750r1,7xe" fillcolor="black" stroked="f">
              <v:path arrowok="t"/>
            </v:shape>
            <v:shape id="_x0000_s1174" style="position:absolute;left:2759;top:703;width:6717;height:181" coordorigin="2759,703" coordsize="6717,181" path="m4796,844r-32,-75l4782,758r-1,1l4780,761r,4l4781,768r1,3l4803,820r21,-51l4825,765r1,-2l4826,760r,-1l4825,759r,-1l4824,757r-1,l4821,756r-2,l4816,756r,-3l4845,753r,3l4841,756r-2,1l4838,758r-2,2l4833,763r-1,5l4800,844r-4,xe" fillcolor="black" stroked="f">
              <v:path arrowok="t"/>
            </v:shape>
            <v:shape id="_x0000_s1173" style="position:absolute;left:2759;top:703;width:6717;height:181" coordorigin="2759,703" coordsize="6717,181" path="m4791,753r,3l4785,756r-1,1l4782,758r-18,11l4763,766r-1,-3l4760,762r-1,-2l4757,759r-2,-1l4754,757r-2,l4749,756r,-3l4791,753xe" fillcolor="black" stroked="f">
              <v:path arrowok="t"/>
            </v:shape>
            <v:shape id="_x0000_s1172" style="position:absolute;left:2759;top:703;width:6717;height:181" coordorigin="2759,703" coordsize="6717,181" path="m4907,750r8,3l4922,760r6,6l4931,775r,11l4870,786r,13l4873,810r6,7l4886,825r8,3l4908,828r5,-1l4918,824r4,-4l4925,815r3,-8l4931,809r-1,9l4926,826r-7,7l4913,841r-8,3l4884,844r-9,-4l4867,832r-7,-8l4856,812r,-29l4860,771r8,-8l4871,773r-1,8l4911,781r,-6l4910,771r-1,-2l4907,765r-2,-3l4902,760r-3,-2l4895,757r-9,l4885,750r22,xe" fillcolor="black" stroked="f">
              <v:path arrowok="t"/>
            </v:shape>
            <v:shape id="_x0000_s1171" style="position:absolute;left:2759;top:703;width:6717;height:181" coordorigin="2759,703" coordsize="6717,181" path="m4886,757r-5,2l4877,763r-4,4l4871,773r-3,-10l4876,754r9,-4l4886,757xe" fillcolor="black" stroked="f">
              <v:path arrowok="t"/>
            </v:shape>
            <v:shape id="_x0000_s1170" style="position:absolute;left:2759;top:703;width:6717;height:181" coordorigin="2759,703" coordsize="6717,181" path="m4973,827r1,4l4975,833r,1l4977,836r1,1l4980,838r3,l4988,838r,4l4944,842r,-4l4948,838r3,l4955,835r2,-4l4957,827r,-96l4957,725r-1,-5l4955,718r-2,-1l4952,716r-3,l4947,717r-3,1l4943,714r26,-11l4973,703r,124xe" fillcolor="black" stroked="f">
              <v:path arrowok="t"/>
            </v:shape>
            <v:shape id="_x0000_s1169" style="position:absolute;left:2759;top:703;width:6717;height:181" coordorigin="2759,703" coordsize="6717,181" path="m5015,821r2,4l5020,844r-6,l5015,812r,9xe" fillcolor="black" stroked="f">
              <v:path arrowok="t"/>
            </v:shape>
            <v:shape id="_x0000_s1168" style="position:absolute;left:2759;top:703;width:6717;height:181" coordorigin="2759,703" coordsize="6717,181" path="m5045,761r-3,-3l5038,756r-10,l5025,757r-2,2l5025,750r18,l5050,751r5,3l5058,756r3,3l5063,763r1,3l5065,772r,47l5065,824r,2l5066,828r,1l5067,830r1,1l5069,831r2,l5071,831r1,-1l5074,829r2,-2l5080,823r,6l5073,838r-7,5l5056,843r-2,-1l5052,840r-2,-2l5049,834r,-5l5040,836r-6,4l5032,841r-4,2l5024,844r-4,l5017,825r2,3l5022,831r3,1l5034,832r7,-3l5049,822r,-33l5039,792r-6,3l5030,797r-6,3l5021,803r-2,3l5016,809r-1,3l5014,844r-5,-3l5005,837r-4,-4l4999,827r,-11l5000,812r2,-3l5005,805r4,-4l5016,797r6,-4l5033,788r16,-5l5049,770r-2,-6l5045,761xe" fillcolor="black" stroked="f">
              <v:path arrowok="t"/>
            </v:shape>
            <v:shape id="_x0000_s1167" style="position:absolute;left:2759;top:703;width:6717;height:181" coordorigin="2759,703" coordsize="6717,181" path="m5129,842r-45,l5084,838r7,l5094,837r2,-2l5097,833r1,-5l5115,833r1,2l5117,836r2,1l5120,838r4,l5129,838r,4xe" fillcolor="black" stroked="f">
              <v:path arrowok="t"/>
            </v:shape>
            <v:shape id="_x0000_s1166" style="position:absolute;left:2759;top:703;width:6717;height:181" coordorigin="2759,703" coordsize="6717,181" path="m5110,750r4,l5114,769r10,-13l5129,762r-7,4l5114,774r,54l5114,831r1,2l5098,828r,-50l5098,771r-1,-2l5097,767r-1,-2l5095,764r-1,-1l5093,763r-4,l5087,764r-3,l5083,761r27,-11xe" fillcolor="black" stroked="f">
              <v:path arrowok="t"/>
            </v:shape>
            <v:shape id="_x0000_s1165" style="position:absolute;left:2759;top:703;width:6717;height:181" coordorigin="2759,703" coordsize="6717,181" path="m5180,842r-44,l5136,838r6,l5145,838r2,-2l5149,835r1,-2l5150,831r1,-1l5151,827r16,4l5168,833r1,2l5170,836r2,1l5173,838r3,l5180,838r,4xe" fillcolor="black" stroked="f">
              <v:path arrowok="t"/>
            </v:shape>
            <v:shape id="_x0000_s1164" style="position:absolute;left:2759;top:703;width:6717;height:181" coordorigin="2759,703" coordsize="6717,181" path="m5150,771r-2,-4l5145,764r-3,-2l5129,762r-5,-6l5134,750r15,l5153,751r3,3l5160,756r3,4l5165,766r1,4l5167,775r,52l5167,831r-16,-4l5151,777r-1,-6xe" fillcolor="black" stroked="f">
              <v:path arrowok="t"/>
            </v:shape>
            <v:shape id="_x0000_s1163" style="position:absolute;left:2759;top:703;width:6717;height:181" coordorigin="2759,703" coordsize="6717,181" path="m5307,844r-2,l5301,844r-3,-1l5297,842r-2,-2l5294,837r,-6l5295,828r2,-2l5300,823r3,-1l5311,822r4,2l5318,828r3,4l5323,836r,13l5320,856r-4,5l5311,867r-7,5l5294,875r,-5l5301,868r5,-3l5309,860r4,-4l5315,851r,-7l5315,843r-1,-1l5314,842r-1,l5312,842r-2,l5308,844r-1,xe" fillcolor="black" stroked="f">
              <v:path arrowok="t"/>
            </v:shape>
            <v:shape id="_x0000_s1162" style="position:absolute;left:2759;top:703;width:6717;height:181" coordorigin="2759,703" coordsize="6717,181" path="m5192,776r8,-10l5208,755r10,-5l5239,750r6,2l5251,758r,-27l5250,725r,-3l5249,720r,-2l5248,718r-2,-1l5245,716r-3,l5240,717r-3,1l5236,714r26,-11l5251,825r,-46l5250,775r-1,-5l5247,767r-2,-4l5243,761r-4,-2l5236,757r-3,-1l5224,756r-5,3l5215,764r-6,6l5206,780r,26l5209,816r5,7l5220,830r6,4l5239,834r-5,9l5229,844r-14,l5206,840r-7,-8l5192,824r-4,-10l5188,788r4,-12xe" fillcolor="black" stroked="f">
              <v:path arrowok="t"/>
            </v:shape>
            <v:shape id="_x0000_s1161" style="position:absolute;left:2759;top:703;width:6717;height:181" coordorigin="2759,703" coordsize="6717,181" path="m5270,830r1,1l5272,831r3,l5278,831r3,-1l5282,833r-27,11l5251,844r,-13l5246,836r-4,3l5238,841r-4,2l5239,834r6,-3l5251,825r11,-122l5267,703r,114l5267,823r,2l5268,828r1,1l5270,830xe" fillcolor="black" stroked="f">
              <v:path arrowok="t"/>
            </v:shape>
            <v:shape id="_x0000_s1160" style="position:absolute;left:2759;top:703;width:6717;height:181" coordorigin="2759,703" coordsize="6717,181" path="m5489,736r-6,-9l5476,718r-10,-4l5442,714r-10,4l5425,727r-8,15l5411,724r17,-12l5447,707r8,l5475,710r18,10l5489,736xe" fillcolor="black" stroked="f">
              <v:path arrowok="t"/>
            </v:shape>
            <v:shape id="_x0000_s1159" style="position:absolute;left:2759;top:703;width:6717;height:181" coordorigin="2759,703" coordsize="6717,181" path="m5575,842r-44,l5531,838r4,l5538,838r2,-2l5541,836r1,-2l5543,833r1,-2l5544,827r17,6l5562,834r1,2l5565,837r2,1l5570,838r5,l5575,842xe" fillcolor="black" stroked="f">
              <v:path arrowok="t"/>
            </v:shape>
            <v:shape id="_x0000_s1158" style="position:absolute;left:2759;top:703;width:6717;height:181" coordorigin="2759,703" coordsize="6717,181" path="m5560,828r1,4l5561,833r-17,-6l5544,731r,-6l5544,722r-1,-2l5542,718r-1,l5540,717r-1,-1l5536,716r-2,1l5531,718r-2,-4l5556,703r4,l5560,768r8,-7l5565,769r-5,5l5560,828xe" fillcolor="black" stroked="f">
              <v:path arrowok="t"/>
            </v:shape>
            <v:shape id="_x0000_s1157" style="position:absolute;left:2759;top:703;width:6717;height:181" coordorigin="2759,703" coordsize="6717,181" path="m5626,842r-43,l5583,838r6,l5592,838r2,-2l5595,835r1,-2l5597,831r,-1l5597,827r17,4l5615,833r,2l5616,836r2,1l5619,838r3,l5626,838r,4xe" fillcolor="black" stroked="f">
              <v:path arrowok="t"/>
            </v:shape>
            <v:shape id="_x0000_s1156" style="position:absolute;left:2759;top:703;width:6717;height:181" coordorigin="2759,703" coordsize="6717,181" path="m5573,764r-4,2l5565,769r3,-8l5573,756r5,-3l5582,751r4,-1l5595,750r5,1l5603,754r4,3l5610,761r1,6l5613,771r,8l5613,827r1,4l5597,827r,-47l5597,774r-1,-3l5595,768r-2,-3l5591,764r-2,-2l5586,762r-6,l5576,763r-3,1xe" fillcolor="black" stroked="f">
              <v:path arrowok="t"/>
            </v:shape>
            <v:shape id="_x0000_s1155" style="position:absolute;left:2759;top:703;width:6717;height:181" coordorigin="2759,703" coordsize="6717,181" path="m5676,842r-43,l5633,838r4,l5640,838r2,-1l5643,836r1,-1l5645,833r1,-2l5647,827r17,6l5665,835r1,1l5667,837r2,1l5672,838r4,l5676,842xe" fillcolor="black" stroked="f">
              <v:path arrowok="t"/>
            </v:shape>
            <v:shape id="_x0000_s1154" style="position:absolute;left:2759;top:703;width:6717;height:181" coordorigin="2759,703" coordsize="6717,181" path="m5663,827r,4l5664,833r-17,-6l5647,778r-1,-7l5646,768r-2,-3l5643,763r-2,l5638,763r-2,1l5633,764r-1,-3l5658,750r5,l5663,827xe" fillcolor="black" stroked="f">
              <v:path arrowok="t"/>
            </v:shape>
            <v:shape id="_x0000_s1153" style="position:absolute;left:2759;top:703;width:6717;height:181" coordorigin="2759,703" coordsize="6717,181" path="m5664,713r,3l5664,718r-2,2l5660,722r-3,1l5652,723r-2,-1l5648,720r-2,-2l5645,716r,-6l5646,708r2,-2l5650,704r2,-1l5657,703r3,1l5662,706r2,2l5664,710r,3xe" fillcolor="black" stroked="f">
              <v:path arrowok="t"/>
            </v:shape>
            <v:shape id="_x0000_s1152" style="position:absolute;left:2759;top:703;width:6717;height:181" coordorigin="2759,703" coordsize="6717,181" path="m5746,766r-5,-7l5736,756r-11,l5721,757r-3,2l5717,752r7,-2l5745,750r1,16xe" fillcolor="black" stroked="f">
              <v:path arrowok="t"/>
            </v:shape>
            <v:shape id="_x0000_s1151" style="position:absolute;left:2759;top:703;width:6717;height:181" coordorigin="2759,703" coordsize="6717,181" path="m5897,707r11,l5908,793r17,l5925,807r-17,l5908,842r-16,l5892,807r-56,l5836,795r61,-88l5846,793r46,l5892,728r-46,65l5897,707xe" fillcolor="black" stroked="f">
              <v:path arrowok="t"/>
            </v:shape>
            <v:shape id="_x0000_s1150" style="position:absolute;left:2759;top:703;width:6717;height:181" coordorigin="2759,703" coordsize="6717,181" path="m5995,707r10,l6005,793r18,l6023,807r-18,l6005,842r-16,l5989,807r-55,l5934,795r61,-88l5943,793r46,l5989,728r-46,65l5995,707xe" fillcolor="black" stroked="f">
              <v:path arrowok="t"/>
            </v:shape>
            <v:shape id="_x0000_s1149" style="position:absolute;left:2759;top:703;width:6717;height:181" coordorigin="2759,703" coordsize="6717,181" path="m6092,832r,2l6093,836r2,1l6097,838r4,l6107,838r,4l6057,842r,-4l6064,838r4,l6071,836r3,-5l6074,826r,-88l6074,731r-1,-2l6073,727r-1,-2l6071,724r-1,-1l6068,723r-4,l6061,724r-5,2l6055,723r32,-16l6091,707r,119l6091,831r1,1xe" fillcolor="black" stroked="f">
              <v:path arrowok="t"/>
            </v:shape>
            <v:shape id="_x0000_s1148" style="position:absolute;left:2759;top:703;width:6717;height:181" coordorigin="2759,703" coordsize="6717,181" path="m6283,770r-9,-4l6267,763r-10,-2l6261,744r21,6l6299,760r3,3l6311,772r4,10l6315,801r-1,7l6311,813r-3,6l6305,825r-5,4l6296,833r-4,3l6286,839r-7,3l6271,844r-16,l6250,843r-4,-3l6243,837r-2,-3l6241,829r,-1l6243,826r1,-1l6246,824r4,l6252,825r1,l6254,826r2,1l6259,829r5,3l6269,834r13,l6288,831r6,-6l6300,820r3,-7l6303,796r-3,-7l6295,782r-5,-7l6283,770xe" fillcolor="black" stroked="f">
              <v:path arrowok="t"/>
            </v:shape>
            <v:shape id="_x0000_s1147" style="position:absolute;left:2759;top:703;width:6717;height:181" coordorigin="2759,703" coordsize="6717,181" path="m6488,712r-6,6l6477,726r-6,7l6468,743r-3,12l6463,766r-2,13l6461,805r1,13l6464,829r2,9l6468,845r3,6l6473,856r3,5l6480,866r4,5l6490,876r6,4l6496,884r-10,-5l6478,874r-6,-7l6462,857r-7,-11l6450,834r-6,-20l6443,794r,l6444,773r6,-19l6457,739r13,-17l6485,709r11,-6l6496,708r-8,4xe" fillcolor="black" stroked="f">
              <v:path arrowok="t"/>
            </v:shape>
            <v:shape id="_x0000_s1146" style="position:absolute;left:2759;top:703;width:6717;height:181" coordorigin="2759,703" coordsize="6717,181" path="m6354,844r-1,l6349,844r-3,-1l6344,842r-2,-2l6342,837r,-6l6343,828r2,-2l6348,823r3,-1l6358,822r4,2l6366,828r3,4l6371,836r,13l6368,856r-4,5l6359,867r-7,5l6342,875r,-5l6348,868r5,-3l6357,860r4,-4l6363,851r,-7l6362,843r,-1l6361,842r,l6360,842r-2,l6356,844r-2,xe" fillcolor="black" stroked="f">
              <v:path arrowok="t"/>
            </v:shape>
            <v:shape id="_x0000_s1145" style="position:absolute;left:2759;top:703;width:6717;height:181" coordorigin="2759,703" coordsize="6717,181" path="m6270,710r48,l6310,726r-40,l6261,744r-4,17l6245,761r25,-51xe" fillcolor="black" stroked="f">
              <v:path arrowok="t"/>
            </v:shape>
            <v:shape id="_x0000_s1144" style="position:absolute;left:2759;top:703;width:6717;height:181" coordorigin="2759,703" coordsize="6717,181" path="m6191,832r1,2l6193,836r2,1l6197,838r4,l6207,838r,4l6157,842r,-4l6163,838r4,l6171,836r3,-5l6174,826r,-88l6174,731r-1,-2l6173,727r-1,-2l6171,724r-2,-1l6168,723r-4,l6160,724r-4,2l6155,723r32,-16l6190,707r,119l6190,831r1,1xe" fillcolor="black" stroked="f">
              <v:path arrowok="t"/>
            </v:shape>
            <v:shape id="_x0000_s1143" style="position:absolute;left:2759;top:703;width:6717;height:181" coordorigin="2759,703" coordsize="6717,181" path="m6537,815r-11,11l6525,827r41,l6571,827r3,-1l6577,825r2,-1l6582,823r2,-2l6586,819r2,-3l6591,816r-9,26l6504,842r,-4l6522,821r15,-15l6548,793r7,2l6537,815xe" fillcolor="black" stroked="f">
              <v:path arrowok="t"/>
            </v:shape>
            <v:shape id="_x0000_s1142" style="position:absolute;left:2759;top:703;width:6717;height:181" coordorigin="2759,703" coordsize="6717,181" path="m6518,731r-4,6l6512,744r-4,l6510,732r4,-9l6521,717r6,-7l6536,707r20,l6565,711r8,6l6580,724r3,8l6583,748r-1,7l6579,762r-10,16l6556,795r-1,l6548,793r5,-6l6562,774r5,-12l6567,742r-3,-6l6559,730r-5,-5l6548,722r-14,l6528,724r-5,4l6518,731xe" fillcolor="black" stroked="f">
              <v:path arrowok="t"/>
            </v:shape>
            <v:shape id="_x0000_s1141" style="position:absolute;left:2759;top:703;width:6717;height:181" coordorigin="2759,703" coordsize="6717,181" path="m6658,826r1,5l6659,832r1,2l6661,836r2,1l6665,838r4,l6675,838r,4l6625,842r,-4l6631,838r4,l6639,836r3,-5l6642,826r,-88l6642,731r-1,-2l6641,727r-1,-2l6639,724r-1,-1l6636,723r-4,l6629,724r-5,2l6623,723r32,-16l6658,707r,119xe" fillcolor="black" stroked="f">
              <v:path arrowok="t"/>
            </v:shape>
            <v:shape id="_x0000_s1140" style="position:absolute;left:2759;top:703;width:6717;height:181" coordorigin="2759,703" coordsize="6717,181" path="m6759,767r-11,l6750,759r19,l6777,762r6,7l6790,777r3,9l6793,808r-3,10l6783,827r-8,11l6764,844r-22,l6735,841r-7,-6l6716,819r-6,-19l6710,790r,-12l6712,767r5,-11l6722,746r6,-10l6737,728r-3,31l6732,768r9,-6l6736,772r-6,3l6729,784r-1,7l6728,803r2,6l6732,817r2,7l6738,830r4,4l6745,837r4,2l6760,839r5,-3l6769,831r5,-6l6776,818r,-21l6774,787r-5,-8l6765,771r-6,-4xe" fillcolor="black" stroked="f">
              <v:path arrowok="t"/>
            </v:shape>
            <v:shape id="_x0000_s1139" style="position:absolute;left:2759;top:703;width:6717;height:181" coordorigin="2759,703" coordsize="6717,181" path="m6748,767r-3,l6743,768r-3,2l6736,772r5,-10l6750,759r-2,8xe" fillcolor="black" stroked="f">
              <v:path arrowok="t"/>
            </v:shape>
            <v:shape id="_x0000_s1138" style="position:absolute;left:2759;top:703;width:6717;height:181" coordorigin="2759,703" coordsize="6717,181" path="m6746,720r8,-6l6762,711r8,-2l6778,707r13,l6791,711r-9,1l6775,713r-5,3l6764,719r-5,3l6754,728r-6,5l6744,739r-3,6l6737,752r-3,7l6737,728r9,-8xe" fillcolor="black" stroked="f">
              <v:path arrowok="t"/>
            </v:shape>
            <v:shape id="_x0000_s1137" style="position:absolute;left:2759;top:703;width:6717;height:181" coordorigin="2759,703" coordsize="6717,181" path="m6813,708r8,6l6828,720r9,10l6844,741r5,13l6855,773r2,20l6857,794r-2,20l6850,833r-8,16l6830,866r-16,12l6803,884r,-4l6811,876r7,-6l6823,862r5,-7l6832,845r3,-12l6837,822r1,-13l6838,783r-1,-13l6835,759r-1,-9l6831,743r-2,-6l6827,732r-4,-5l6819,722r-4,-5l6810,712r-7,-4l6803,703r10,5xe" fillcolor="black" stroked="f">
              <v:path arrowok="t"/>
            </v:shape>
            <v:shape id="_x0000_s1136" style="position:absolute;left:2759;top:703;width:6717;height:181" coordorigin="2759,703" coordsize="6717,181" path="m6981,707r10,l6991,793r18,l7009,807r-18,l6991,842r-16,l6975,807r-55,l6920,795r61,-88l6929,793r46,l6975,728r-46,65l6981,707xe" fillcolor="black" stroked="f">
              <v:path arrowok="t"/>
            </v:shape>
            <v:shape id="_x0000_s1135" style="position:absolute;left:2759;top:703;width:6717;height:181" coordorigin="2759,703" coordsize="6717,181" path="m7082,707r11,l7093,793r18,l7111,807r-18,l7093,842r-16,l7077,807r-56,l7021,795r61,-88l7031,793r46,l7077,728r-46,65l7082,707xe" fillcolor="black" stroked="f">
              <v:path arrowok="t"/>
            </v:shape>
            <v:shape id="_x0000_s1134" style="position:absolute;left:2759;top:703;width:6717;height:181" coordorigin="2759,703" coordsize="6717,181" path="m7225,804r,-14l7276,790r,14l7225,804xe" fillcolor="black" stroked="f">
              <v:path arrowok="t"/>
            </v:shape>
            <v:shape id="_x0000_s1133" style="position:absolute;left:2759;top:703;width:6717;height:181" coordorigin="2759,703" coordsize="6717,181" path="m7419,815r-10,11l7408,827r41,l7454,827r3,-1l7459,825r3,-1l7464,823r2,-2l7468,819r2,-3l7474,816r-9,26l7387,842r,-4l7405,821r14,-15l7430,793r5,-6l7438,795r-19,20xe" fillcolor="black" stroked="f">
              <v:path arrowok="t"/>
            </v:shape>
            <v:shape id="_x0000_s1132" style="position:absolute;left:2759;top:703;width:6717;height:181" coordorigin="2759,703" coordsize="6717,181" path="m7400,731r-3,6l7394,744r-3,l7392,732r4,-9l7403,717r7,-7l7418,707r21,l7448,711r7,6l7462,724r4,8l7466,748r-2,7l7461,762r-9,16l7438,795r,l7435,787r9,-13l7449,762r,-20l7446,736r-5,-6l7436,725r-6,-3l7416,722r-5,2l7405,728r-5,3xe" fillcolor="black" stroked="f">
              <v:path arrowok="t"/>
            </v:shape>
            <v:shape id="_x0000_s1131" style="position:absolute;left:2759;top:703;width:6717;height:181" coordorigin="2759,703" coordsize="6717,181" path="m7372,710r,3l7328,845r-11,l7356,726r-43,l7307,726r-3,2l7299,731r-5,5l7291,742r-3,-1l7301,710r71,xe" fillcolor="black" stroked="f">
              <v:path arrowok="t"/>
            </v:shape>
            <v:shape id="_x0000_s1130" style="position:absolute;left:2759;top:703;width:6717;height:181" coordorigin="2759,703" coordsize="6717,181" path="m7528,707r16,l7553,712r8,11l7571,739r5,19l7577,774r,16l7574,803r-4,10l7566,824r-6,8l7553,837r-7,5l7540,844r-19,l7510,837r,-69l7510,779r2,22l7516,819r1,4l7521,833r5,5l7537,838r4,-2l7545,833r3,-3l7551,825r2,-8l7556,801r1,-22l7557,770r,-15l7556,743r-3,-10l7550,725r-3,-5l7544,717r-6,-4l7530,713r-4,2l7522,719r-4,6l7515,733r1,-20l7522,709r6,-2xe" fillcolor="black" stroked="f">
              <v:path arrowok="t"/>
            </v:shape>
            <v:shape id="_x0000_s1129" style="position:absolute;left:2759;top:703;width:6717;height:181" coordorigin="2759,703" coordsize="6717,181" path="m7626,707r16,l7651,712r8,11l7668,739r5,19l7674,774r,16l7672,803r-4,10l7663,824r-5,8l7651,837r-7,5l7637,844r-19,l7608,837r,-69l7608,779r1,22l7613,819r2,4l7618,833r6,5l7635,838r3,-2l7642,833r4,-3l7649,825r2,-8l7654,801r1,-22l7655,770r,-15l7654,743r-4,-10l7648,725r-3,-5l7641,717r-6,-4l7627,713r-4,2l7620,719r-5,6l7612,733r2,-20l7620,709r6,-2xe" fillcolor="black" stroked="f">
              <v:path arrowok="t"/>
            </v:shape>
            <v:shape id="_x0000_s1128" style="position:absolute;left:2759;top:703;width:6717;height:181" coordorigin="2759,703" coordsize="6717,181" path="m7715,824r3,4l7722,832r1,4l7723,849r-2,7l7716,861r-4,6l7704,872r-10,3l7694,870r7,-2l7706,865r4,-5l7713,856r2,-5l7715,844r,-1l7714,842r,l7713,842r-1,l7711,842r-3,2l7707,844r-1,l7701,844r-2,-1l7697,842r-2,-2l7694,837r,-6l7695,828r3,-2l7700,823r3,-1l7711,822r4,2xe" fillcolor="black" stroked="f">
              <v:path arrowok="t"/>
            </v:shape>
            <v:shape id="_x0000_s1127" style="position:absolute;left:2759;top:703;width:6717;height:181" coordorigin="2759,703" coordsize="6717,181" path="m7869,795r-4,l7865,790r-1,-4l7863,784r-1,-2l7860,780r-2,-1l7855,777r-3,l7848,777r5,-8l7857,767r3,-2l7862,763r2,-5l7865,751r4,l7869,795xe" fillcolor="black" stroked="f">
              <v:path arrowok="t"/>
            </v:shape>
            <v:shape id="_x0000_s1126" style="position:absolute;left:2759;top:703;width:6717;height:181" coordorigin="2759,703" coordsize="6717,181" path="m8013,817r4,8l8021,831r3,3l8026,836r5,2l8036,838r,4l7984,842r,-4l7989,838r4,-1l7995,836r2,-2l7997,832r,-5l7996,823r-3,-7l7986,798r-51,l7938,791r45,l7968,707r45,110xe" fillcolor="black" stroked="f">
              <v:path arrowok="t"/>
            </v:shape>
            <v:shape id="_x0000_s1125" style="position:absolute;left:2759;top:703;width:6717;height:181" coordorigin="2759,703" coordsize="6717,181" path="m7884,710r2,29l7882,739r-2,-6l7878,728r-2,-3l7874,722r-3,-2l7868,719r-3,-1l7860,717r-36,l7824,769r29,l7848,777r-24,l7824,825r,4l7825,832r2,3l7829,836r3,1l7835,838r8,l7843,842r-57,l7786,838r10,l7800,837r3,-4l7804,831r1,-5l7805,726r,-4l7804,720r-1,-2l7802,717r-2,-1l7797,714r-3,-1l7786,713r,-3l7884,710xe" fillcolor="black" stroked="f">
              <v:path arrowok="t"/>
            </v:shape>
            <v:shape id="_x0000_s1124" style="position:absolute;left:2759;top:703;width:6717;height:181" coordorigin="2759,703" coordsize="6717,181" path="m8145,811r8,12l8159,830r4,3l8167,836r5,2l8177,838r,4l8121,842r,-4l8125,838r2,l8129,837r1,-1l8132,836r1,-2l8133,833r1,-1l8134,829r-1,-1l8133,826r-1,-1l8131,822r-3,-4l8112,762r24,-30l8138,728r2,-2l8143,735r-26,34l8145,811xe" fillcolor="black" stroked="f">
              <v:path arrowok="t"/>
            </v:shape>
            <v:shape id="_x0000_s1123" style="position:absolute;left:2759;top:703;width:6717;height:181" coordorigin="2759,703" coordsize="6717,181" path="m8142,722r,-3l8141,718r,-1l8140,716r-2,-1l8137,714r-2,l8132,713r-4,l8128,710r46,l8174,713r-3,l8168,714r-3,1l8162,717r-3,2l8156,721r-3,3l8149,728r-6,7l8140,726r1,-1l8141,723r1,-1xe" fillcolor="black" stroked="f">
              <v:path arrowok="t"/>
            </v:shape>
            <v:shape id="_x0000_s1122" style="position:absolute;left:2759;top:703;width:6717;height:181" coordorigin="2759,703" coordsize="6717,181" path="m8283,712r-6,6l8271,726r-5,7l8262,743r-2,12l8257,766r-1,13l8256,805r1,13l8259,829r2,9l8263,845r2,6l8268,856r3,5l8275,866r4,5l8284,876r7,4l8291,884r-10,-5l8273,874r-6,-7l8257,857r-7,-11l8245,834r-6,-20l8237,794r,l8239,773r6,-19l8252,739r13,-17l8280,709r11,-6l8291,708r-8,4xe" fillcolor="black" stroked="f">
              <v:path arrowok="t"/>
            </v:shape>
            <v:shape id="_x0000_s1121" style="position:absolute;left:2759;top:703;width:6717;height:181" coordorigin="2759,703" coordsize="6717,181" path="m8072,834r2,2l8076,837r3,1l8084,838r,4l8037,842r,-4l8041,838r2,-1l8046,836r4,-2l8054,832r3,-3l8061,826r4,-4l8070,816r1,17l8072,834xe" fillcolor="black" stroked="f">
              <v:path arrowok="t"/>
            </v:shape>
            <v:shape id="_x0000_s1120" style="position:absolute;left:2759;top:703;width:6717;height:181" coordorigin="2759,703" coordsize="6717,181" path="m8334,815r-11,11l8322,827r41,l8368,827r3,-1l8374,825r2,-1l8378,823r3,-2l8383,819r1,-3l8388,816r-9,26l8301,842r,-4l8319,821r14,-15l8345,793r7,2l8334,815xe" fillcolor="black" stroked="f">
              <v:path arrowok="t"/>
            </v:shape>
            <v:shape id="_x0000_s1119" style="position:absolute;left:2759;top:703;width:6717;height:181" coordorigin="2759,703" coordsize="6717,181" path="m8315,731r-4,6l8308,744r-3,l8306,732r5,-9l8317,717r7,-7l8332,707r21,l8362,711r7,6l8377,724r3,8l8380,748r-1,7l8376,762r-10,16l8353,795r-1,l8345,793r4,-6l8359,774r4,-12l8363,742r-2,-6l8356,730r-5,-5l8344,722r-13,l8325,724r-5,4l8315,731xe" fillcolor="black" stroked="f">
              <v:path arrowok="t"/>
            </v:shape>
            <v:shape id="_x0000_s1118" style="position:absolute;left:2759;top:703;width:6717;height:181" coordorigin="2759,703" coordsize="6717,181" path="m8457,826r,5l8458,832r1,2l8460,836r2,1l8464,838r4,l8474,838r,4l8424,842r,-4l8430,838r4,l8438,836r3,-5l8441,826r,-88l8441,731r-1,-2l8440,727r-1,-2l8438,724r-2,-1l8435,723r-4,l8427,724r-4,2l8422,723r32,-16l8457,707r,119xe" fillcolor="black" stroked="f">
              <v:path arrowok="t"/>
            </v:shape>
            <v:shape id="_x0000_s1117" style="position:absolute;left:2759;top:703;width:6717;height:181" coordorigin="2759,703" coordsize="6717,181" path="m8560,771r-7,-4l8543,767r2,-8l8564,759r7,3l8578,769r7,8l8588,786r,22l8585,818r-7,9l8570,838r-11,6l8537,844r-8,-3l8523,835r-12,-16l8505,800r,-10l8505,778r2,-11l8512,756r4,-10l8523,736r9,-8l8525,775r-1,9l8523,791r,12l8524,809r3,8l8529,824r3,6l8537,834r3,3l8544,839r10,l8559,836r5,-5l8568,825r3,-7l8571,797r-3,-10l8564,779r-4,-8xe" fillcolor="black" stroked="f">
              <v:path arrowok="t"/>
            </v:shape>
            <v:shape id="_x0000_s1116" style="position:absolute;left:2759;top:703;width:6717;height:181" coordorigin="2759,703" coordsize="6717,181" path="m8543,767r-3,l8537,768r-2,2l8530,772r-5,3l8532,728r-3,31l8527,768r9,-6l8545,759r-2,8xe" fillcolor="black" stroked="f">
              <v:path arrowok="t"/>
            </v:shape>
            <v:shape id="_x0000_s1115" style="position:absolute;left:2759;top:703;width:6717;height:181" coordorigin="2759,703" coordsize="6717,181" path="m8541,720r8,-6l8557,711r8,-2l8573,707r12,l8585,711r-8,1l8570,713r-6,3l8559,719r-5,3l8548,728r-5,5l8539,739r-4,6l8532,752r-3,7l8532,728r9,-8xe" fillcolor="black" stroked="f">
              <v:path arrowok="t"/>
            </v:shape>
            <v:shape id="_x0000_s1114" style="position:absolute;left:2759;top:703;width:6717;height:181" coordorigin="2759,703" coordsize="6717,181" path="m8612,708r8,6l8627,720r9,10l8643,741r5,13l8654,773r2,20l8656,794r-2,20l8648,833r-7,16l8628,866r-15,12l8602,884r,-4l8610,876r7,-6l8622,862r5,-7l8631,845r2,-12l8636,822r1,-13l8637,783r-1,-13l8634,759r-2,-9l8630,743r-2,-6l8625,732r-3,-5l8618,722r-4,-5l8609,712r-7,-4l8602,703r10,5xe" fillcolor="black" stroked="f">
              <v:path arrowok="t"/>
            </v:shape>
            <v:shape id="_x0000_s1113" style="position:absolute;left:2759;top:703;width:6717;height:181" coordorigin="2759,703" coordsize="6717,181" path="m8779,707r11,l8790,793r18,l8808,807r-18,l8790,842r-16,l8774,807r-56,l8718,795r61,-88l8728,793r46,l8774,728r-46,65l8779,707xe" fillcolor="black" stroked="f">
              <v:path arrowok="t"/>
            </v:shape>
            <v:shape id="_x0000_s1112" style="position:absolute;left:2759;top:703;width:6717;height:181" coordorigin="2759,703" coordsize="6717,181" path="m8879,707r11,l8890,793r17,l8907,807r-17,l8890,842r-16,l8874,807r-56,l8818,795r61,-88l8828,793r46,l8874,728r-46,65l8879,707xe" fillcolor="black" stroked="f">
              <v:path arrowok="t"/>
            </v:shape>
            <v:shape id="_x0000_s1111" style="position:absolute;left:2759;top:703;width:6717;height:181" coordorigin="2759,703" coordsize="6717,181" path="m9024,804r,-14l9075,790r,14l9024,804xe" fillcolor="black" stroked="f">
              <v:path arrowok="t"/>
            </v:shape>
            <v:shape id="_x0000_s1110" style="position:absolute;left:2759;top:703;width:6717;height:181" coordorigin="2759,703" coordsize="6717,181" path="m9220,815r-10,11l9209,827r41,l9254,827r3,-1l9260,825r3,-1l9265,823r2,-2l9269,819r2,-3l9275,816r-10,26l9188,842r,-4l9205,821r15,-15l9231,793r5,-6l9238,795r-18,20xe" fillcolor="black" stroked="f">
              <v:path arrowok="t"/>
            </v:shape>
            <v:shape id="_x0000_s1109" style="position:absolute;left:2759;top:703;width:6717;height:181" coordorigin="2759,703" coordsize="6717,181" path="m9201,731r-4,6l9195,744r-4,l9193,732r4,-9l9204,717r6,-7l9219,707r21,l9249,711r7,6l9263,724r4,8l9267,748r-2,7l9262,762r-9,16l9239,795r-1,l9236,787r9,-13l9250,762r,-20l9247,736r-5,-6l9237,725r-6,-3l9217,722r-6,2l9206,728r-5,3xe" fillcolor="black" stroked="f">
              <v:path arrowok="t"/>
            </v:shape>
            <v:shape id="_x0000_s1108" style="position:absolute;left:2759;top:703;width:6717;height:181" coordorigin="2759,703" coordsize="6717,181" path="m9172,710r,3l9129,845r-11,l9157,726r-44,l9108,726r-3,2l9100,731r-5,5l9092,742r-3,-1l9102,710r70,xe" fillcolor="black" stroked="f">
              <v:path arrowok="t"/>
            </v:shape>
            <v:shape id="_x0000_s1107" style="position:absolute;left:2759;top:703;width:6717;height:181" coordorigin="2759,703" coordsize="6717,181" path="m9327,707r16,l9352,712r8,11l9369,739r5,19l9375,774r,16l9373,803r-4,10l9364,824r-5,8l9352,837r-7,5l9338,844r-18,l9309,837r,-69l9309,779r2,22l9315,819r1,4l9320,833r5,5l9336,838r4,-2l9343,833r4,-3l9350,825r2,-8l9355,801r1,-22l9356,770r,-15l9355,743r-3,-10l9349,725r-3,-5l9342,717r-5,-4l9329,713r-4,2l9321,719r-4,6l9313,733r2,-20l9321,709r6,-2xe" fillcolor="black" stroked="f">
              <v:path arrowok="t"/>
            </v:shape>
            <v:shape id="_x0000_s1106" style="position:absolute;left:2759;top:703;width:6717;height:181" coordorigin="2759,703" coordsize="6717,181" path="m9431,767r-2,l9426,768r-3,2l9419,772r-6,3l9420,728r-3,31l9415,768r9,-6l9434,759r-3,8xe" fillcolor="black" stroked="f">
              <v:path arrowok="t"/>
            </v:shape>
            <v:shape id="_x0000_s1105" style="position:absolute;left:2759;top:703;width:6717;height:181" coordorigin="2759,703" coordsize="6717,181" path="m9429,720r9,-6l9446,711r8,-2l9461,707r13,l9474,711r-9,1l9458,713r-5,3l9447,719r-5,3l9437,728r-5,5l9427,739r-3,6l9420,752r-3,7l9420,728r9,-8xe" fillcolor="black" stroked="f">
              <v:path arrowok="t"/>
            </v:shape>
            <v:shape id="_x0000_s1104" style="position:absolute;left:2759;top:703;width:6717;height:181" coordorigin="2759,703" coordsize="6717,181" path="m9413,775r-1,9l9412,791r,12l9413,809r2,8l9417,824r4,6l9425,834r4,3l9433,839r10,l9448,836r4,-5l9457,825r2,-7l9459,797r-2,-10l9452,779r-4,-8l9442,767r-11,l9434,759r18,l9460,762r6,7l9473,777r3,9l9476,808r-3,10l9466,827r-8,11l9448,844r-23,l9418,841r-6,-6l9400,819r-6,-19l9393,790r,-12l9395,767r5,-11l9405,746r7,-10l9420,728r-7,47xe" fillcolor="black" stroked="f">
              <v:path arrowok="t"/>
            </v:shape>
            <v:shape id="_x0000_s1103" style="position:absolute;left:2759;top:703;width:6717;height:181" coordorigin="2759,703" coordsize="6717,181" path="m9292,748r5,-10l9301,727r6,-8l9315,713r-2,20l9312,745r-2,11l9309,768r,69l9301,822r-7,-18l9290,784r,-8l9290,761r2,-13xe" fillcolor="black" stroked="f">
              <v:path arrowok="t"/>
            </v:shape>
            <v:shape id="_x0000_s1102" style="position:absolute;left:2759;top:703;width:6717;height:181" coordorigin="2759,703" coordsize="6717,181" path="m8985,753r-12,10l8981,767r6,4l8991,777r4,6l8997,790r,19l8994,819r-7,9l8971,839r-21,5l8945,844r-9,l8930,843r-3,-2l8924,838r-2,-2l8922,832r1,-2l8925,829r1,-2l8928,826r4,l8933,827r2,l8936,827r3,2l8943,831r4,2l8949,834r2,1l8953,835r3,1l8965,836r6,-3l8976,828r5,-5l8983,817r,-12l8982,800r-2,-5l8978,791r-2,-3l8974,786r-3,-2l8968,782r-5,-3l8958,777r-5,-1l8945,776r,-3l8950,773r5,-2l8960,768r5,-3l8969,761r2,-4l8974,752r1,-4l8975,736r-2,-5l8968,726r-4,-4l8959,720r-16,l8934,726r-6,11l8924,735r4,-9l8933,719r6,-5l8944,709r8,-2l8971,707r8,4l8985,717r4,6l8991,728r,15l8985,753xe" fillcolor="black" stroked="f">
              <v:path arrowok="t"/>
            </v:shape>
            <v:shape id="_x0000_s1101" style="position:absolute;left:2759;top:703;width:6717;height:181" coordorigin="2759,703" coordsize="6717,181" path="m8089,717r-1,2l8088,723r1,4l8092,731r20,31l8128,818r-23,-34l8078,819r-3,4l8073,825r-1,2l8072,828r-1,1l8071,833r-1,-17l8100,777r-25,-38l8068,728r-6,-6l8057,718r-5,-3l8046,713r-6,l8040,710r61,l8101,713r-5,l8092,714r-1,2l8089,717xe" fillcolor="black" stroked="f">
              <v:path arrowok="t"/>
            </v:shape>
            <v:shape id="_x0000_s1100" style="position:absolute;left:2759;top:703;width:6717;height:181" coordorigin="2759,703" coordsize="6717,181" path="m7927,837r4,1l7938,838r,4l7896,842r,-4l7902,837r3,-1l7907,834r3,-3l7914,825r4,-10l7964,707r4,l7983,791r-22,-54l7938,791r-3,7l7926,818r-2,6l7922,827r,5l7923,834r2,1l7927,837xe" fillcolor="black" stroked="f">
              <v:path arrowok="t"/>
            </v:shape>
            <v:shape id="_x0000_s1099" style="position:absolute;left:2759;top:703;width:6717;height:181" coordorigin="2759,703" coordsize="6717,181" path="m7591,748r5,-10l7600,727r6,-8l7614,713r-2,20l7611,745r-2,11l7608,768r,69l7599,822r-7,-18l7589,784r,-8l7589,761r2,-13xe" fillcolor="black" stroked="f">
              <v:path arrowok="t"/>
            </v:shape>
            <v:shape id="_x0000_s1098" style="position:absolute;left:2759;top:703;width:6717;height:181" coordorigin="2759,703" coordsize="6717,181" path="m7494,748r4,-10l7503,727r6,-8l7516,713r-1,20l7513,745r-2,11l7510,768r,69l7502,822r-7,-18l7492,784r-1,-8l7491,761r3,-13xe" fillcolor="black" stroked="f">
              <v:path arrowok="t"/>
            </v:shape>
            <v:shape id="_x0000_s1097" style="position:absolute;left:2759;top:703;width:6717;height:181" coordorigin="2759,703" coordsize="6717,181" path="m7186,753r-12,10l7182,767r6,4l7193,777r4,6l7199,790r,19l7195,819r-7,9l7172,839r-20,5l7146,844r-8,l7132,843r-4,-2l7125,838r-1,-2l7124,832r,-2l7126,829r1,-2l7129,826r4,l7135,827r1,l7137,827r3,2l7144,831r4,2l7150,834r2,1l7154,835r3,1l7166,836r6,-3l7177,828r5,-5l7184,817r,-12l7183,800r-2,-5l7179,791r-2,-3l7175,786r-2,-2l7169,782r-5,-3l7159,777r-5,-1l7146,776r,-3l7151,773r5,-2l7161,768r5,-3l7170,761r2,-4l7175,752r1,-4l7176,736r-2,-5l7170,726r-5,-4l7160,720r-16,l7136,726r-7,11l7126,735r3,-9l7134,719r6,-5l7146,709r7,-2l7172,707r8,4l7186,717r4,6l7192,728r,15l7186,753xe" fillcolor="black" stroked="f">
              <v:path arrowok="t"/>
            </v:shape>
            <v:shape id="_x0000_s1096" style="position:absolute;left:2759;top:703;width:6717;height:181" coordorigin="2759,703" coordsize="6717,181" path="m5690,782r5,-8l5699,766r5,-6l5710,756r7,-4l5718,759r-3,2l5712,765r-2,5l5708,775r-2,7l5706,803r3,11l5714,823r5,10l5726,837r15,l5746,835r4,-5l5754,824r2,-8l5756,787r-3,-12l5746,766r-1,-16l5756,755r8,10l5771,774r3,10l5774,803r-2,9l5769,820r-4,8l5760,834r-7,4l5746,842r-7,2l5717,844r-11,-5l5698,828r-6,-9l5688,809r,-19l5690,782xe" fillcolor="black" stroked="f">
              <v:path arrowok="t"/>
            </v:shape>
            <v:shape id="_x0000_s1095" style="position:absolute;left:2759;top:703;width:6717;height:181" coordorigin="2759,703" coordsize="6717,181" path="m5392,754r9,-18l5411,724r6,18l5412,763r,12l5414,798r6,18l5426,824r7,9l5442,838r24,l5476,833r8,-10l5492,808r4,-21l5496,777r-2,-23l5489,736r4,-16l5500,726r11,17l5518,762r1,13l5516,796r-8,18l5500,825r-17,13l5464,844r-10,1l5433,842r-17,-10l5408,825r-11,-16l5391,790r-1,-15l5392,754xe" fillcolor="black" stroked="f">
              <v:path arrowok="t"/>
            </v:shape>
            <v:shape id="_x0000_s1094" style="position:absolute;left:2759;top:703;width:6717;height:181" coordorigin="2759,703" coordsize="6717,181" path="m5003,778r,-3l5003,767r2,-5l5011,757r6,-5l5025,750r-2,9l5020,761r-1,3l5019,767r,5l5019,775r-1,3l5017,779r-2,2l5013,782r-5,l5006,781r-1,-2l5003,778xe" fillcolor="black" stroked="f">
              <v:path arrowok="t"/>
            </v:shape>
            <v:shape id="_x0000_s1093" style="position:absolute;left:2759;top:703;width:6717;height:181" coordorigin="2759,703" coordsize="6717,181" path="m4674,832r-7,-8l4663,812r,-29l4667,771r8,-8l4677,781r41,l4718,775r-1,-4l4716,769r-2,-4l4712,762r-4,-2l4705,758r-3,-1l4693,757r-1,-7l4714,750r8,3l4729,760r6,6l4738,775r,11l4677,786r-1,13l4680,810r6,7l4693,825r7,3l4715,828r5,-1l4724,824r5,-4l4732,815r3,-8l4738,809r-1,9l4733,826r-7,7l4720,841r-8,3l4691,844r-9,-4l4674,832xe" fillcolor="black" stroked="f">
              <v:path arrowok="t"/>
            </v:shape>
            <v:shape id="_x0000_s1092" style="position:absolute;left:2759;top:703;width:6717;height:181" coordorigin="2759,703" coordsize="6717,181" path="m4246,832r-8,-8l4235,812r,-29l4239,771r7,-8l4248,781r42,l4289,775r,-4l4288,769r-2,-4l4284,762r-4,-2l4277,758r-3,-1l4265,757r-1,-7l4286,750r8,3l4300,760r7,6l4310,775r,11l4248,786r,13l4251,810r7,7l4264,825r8,3l4287,828r5,-1l4296,824r4,-4l4304,815r3,-8l4310,809r-1,9l4305,826r-7,7l4291,841r-8,3l4263,844r-9,-4l4246,832xe" fillcolor="black" stroked="f">
              <v:path arrowok="t"/>
            </v:shape>
            <v:shape id="_x0000_s1091" style="position:absolute;left:2759;top:703;width:6717;height:181" coordorigin="2759,703" coordsize="6717,181" path="m3717,819r,-60l3703,759r,-3l3707,755r4,-3l3714,749r4,-4l3721,741r3,-4l3726,734r2,-4l3731,723r3,l3734,753r20,l3754,759r-20,l3734,823r-2,20l3729,842r-3,-1l3723,839r-2,-2l3719,834r-1,-4l3717,826r,-7xe" fillcolor="black" stroked="f">
              <v:path arrowok="t"/>
            </v:shape>
            <v:shape id="_x0000_s1090" style="position:absolute;left:2759;top:703;width:6717;height:181" coordorigin="2759,703" coordsize="6717,181" path="m3625,744r,14l3628,769r6,7l3632,794r-8,-4l3618,783r-7,-7l3608,766r,-23l3611,732r7,-9l3626,713r10,-6l3660,707r9,5l3677,720r10,17l3691,758r,4l3688,782r-7,19l3668,819r-15,13l3640,841r-12,4l3610,845r,-4l3619,841r8,-2l3634,835r7,-4l3648,825r7,-10l3661,806r5,-11l3669,784r-10,6l3650,794r-7,-9l3652,785r4,-1l3660,783r4,-2l3667,779r3,-2l3672,768r,-6l3672,750r-1,-7l3669,736r-2,-7l3664,723r-4,-4l3656,715r-4,-2l3641,713r-5,3l3632,721r-5,5l3625,734r,10xe" fillcolor="black" stroked="f">
              <v:path arrowok="t"/>
            </v:shape>
            <v:shape id="_x0000_s1089" style="position:absolute;left:2759;top:703;width:6717;height:181" coordorigin="2759,703" coordsize="6717,181" path="m3432,811r2,9l3437,827r5,5l3447,836r6,3l3464,839r4,-2l3470,835r3,-3l3475,829r,-8l3473,817r-3,-3l3467,811r-7,-4l3451,802r-9,-4l3440,771r1,3l3443,777r2,2l3449,782r6,3l3469,792r13,6l3489,807r,18l3486,832r-6,5l3474,842r-7,2l3454,844r-6,-1l3441,842r-3,-1l3437,841r-3,l3433,841r-1,2l3429,843r,-32l3432,811xe" fillcolor="black" stroked="f">
              <v:path arrowok="t"/>
            </v:shape>
            <v:shape id="_x0000_s1088" style="position:absolute;left:2759;top:703;width:6717;height:181" coordorigin="2759,703" coordsize="6717,181" path="m3083,758r3,11l3092,776r-2,18l3082,790r-6,-7l3069,776r-3,-10l3066,743r3,-11l3076,723r8,-10l3094,707r24,l3127,712r8,8l3145,737r4,21l3149,762r-2,20l3139,801r-12,18l3111,832r-13,9l3086,845r-18,l3068,841r9,l3085,839r7,-4l3099,831r7,-6l3113,815r7,-9l3124,795r3,-11l3117,790r-9,4l3101,785r9,l3114,784r4,-1l3122,781r4,-2l3129,777r1,-9l3130,762r,-12l3129,743r-2,-7l3125,729r-3,-6l3118,719r-4,-4l3110,713r-11,l3094,716r-4,5l3085,726r-2,8l3083,758xe" fillcolor="black" stroked="f">
              <v:path arrowok="t"/>
            </v:shape>
            <v:shape id="_x0000_s1087" style="position:absolute;left:2759;top:703;width:6717;height:181" coordorigin="2759,703" coordsize="6717,181" path="m3216,838r3,l3222,837r3,-1l3227,835r1,-2l3229,831r1,-2l3230,825r,-101l3229,719r-1,-2l3225,715r-3,-2l3211,713r,-3l3313,710r1,29l3311,739r-2,-7l3308,727r-2,-3l3305,722r-3,-2l3299,718r-3,-1l3292,717r-43,l3249,769r37,l3291,768r2,-2l3296,763r2,-5l3299,750r3,l3302,796r-3,l3298,789r-1,-4l3296,784r-1,-3l3293,780r-3,-2l3288,777r-5,-1l3249,776r,50l3249,829r1,1l3250,832r1,1l3253,833r1,1l3256,835r34,l3295,834r3,-1l3302,832r3,-2l3308,827r4,-4l3316,817r4,-8l3324,809r-11,33l3211,842r,-4l3216,838xe" fillcolor="black" stroked="f">
              <v:path arrowok="t"/>
            </v:shape>
            <v:shape id="_x0000_s1086" style="position:absolute;left:2759;top:703;width:6717;height:181" coordorigin="2759,703" coordsize="6717,181" path="m2866,748r5,-10l2875,727r6,-8l2889,713r-2,20l2886,745r-2,11l2883,768r,69l2874,822r-7,-18l2864,784r,-8l2864,761r2,-13xe" fillcolor="black" stroked="f">
              <v:path arrowok="t"/>
            </v:shape>
            <v:shape id="_x0000_s1085" style="position:absolute;left:2759;top:703;width:6717;height:181" coordorigin="2759,703" coordsize="6717,181" path="m2792,815r-11,11l2780,827r41,l2826,827r3,-1l2832,825r2,-1l2837,823r2,-2l2841,819r2,-3l2846,816r-9,26l2759,842r,-4l2777,821r15,-15l2803,793r5,-6l2817,774r5,-12l2822,742r-3,-6l2814,730r-5,-5l2803,722r-14,l2783,724r-5,4l2773,731r-4,6l2767,744r-4,l2765,732r4,-9l2776,717r6,-7l2791,707r21,l2820,711r8,6l2835,724r3,8l2838,748r-1,7l2834,762r-10,16l2811,795r-1,l2792,815xe" fillcolor="black" stroked="f">
              <v:path arrowok="t"/>
            </v:shape>
            <v:shape id="_x0000_s1084" style="position:absolute;left:2759;top:703;width:6717;height:181" coordorigin="2759,703" coordsize="6717,181" path="m2901,707r16,l2926,712r8,11l2943,739r5,19l2949,774r,16l2947,803r-4,10l2938,824r-5,8l2926,837r-7,5l2912,844r-19,l2883,837r,-69l2883,779r1,22l2888,819r2,4l2893,833r6,5l2910,838r3,-2l2917,833r4,-3l2924,825r2,-8l2929,801r1,-22l2930,770r,-15l2929,743r-4,-10l2923,725r-3,-5l2916,717r-6,-4l2902,713r-4,2l2895,719r-5,6l2887,733r2,-20l2895,709r6,-2xe" fillcolor="black" stroked="f">
              <v:path arrowok="t"/>
            </v:shape>
            <v:shape id="_x0000_s1083" style="position:absolute;left:7225;top:797;width:50;height:0" coordorigin="7225,797" coordsize="50,0" path="m7225,797r51,e" filled="f" strokeweight=".29528mm">
              <v:path arrowok="t"/>
            </v:shape>
            <v:shape id="_x0000_s1082" style="position:absolute;left:9024;top:797;width:50;height:0" coordorigin="9024,797" coordsize="50,0" path="m9024,797r51,e" filled="f" strokeweight=".29528mm">
              <v:path arrowok="t"/>
            </v:shape>
            <v:shape id="_x0000_s1081" style="position:absolute;left:4382;top:931;width:3476;height:181" coordorigin="4382,931" coordsize="3476,181" path="m7309,977r4,-11l7318,955r6,-8l7332,942r-2,19l7328,973r-1,11l7326,996r,69l7317,1050r-7,-18l7307,1012r,-7l7307,990r2,-13xe" fillcolor="black" stroked="f">
              <v:path arrowok="t"/>
            </v:shape>
            <v:shape id="_x0000_s1080" style="position:absolute;left:4382;top:931;width:3476;height:181" coordorigin="4382,931" coordsize="3476,181" path="m6940,977r5,-11l6949,955r6,-8l6963,942r-2,19l6960,973r-2,11l6957,996r,69l6949,1050r-7,-18l6938,1012r,-7l6938,990r2,-13xe" fillcolor="black" stroked="f">
              <v:path arrowok="t"/>
            </v:shape>
            <v:shape id="_x0000_s1079" style="position:absolute;left:4382;top:931;width:3476;height:181" coordorigin="4382,931" coordsize="3476,181" path="m6841,977r4,-11l6850,955r6,-8l6863,942r-1,19l6860,973r-1,11l6858,996r-1,69l6849,1050r-7,-18l6839,1012r,-7l6839,990r2,-13xe" fillcolor="black" stroked="f">
              <v:path arrowok="t"/>
            </v:shape>
            <v:shape id="_x0000_s1078" style="position:absolute;left:4382;top:931;width:3476;height:181" coordorigin="4382,931" coordsize="3476,181" path="m6742,1040r,-6l6744,1028r4,-6l6752,1017r6,-7l6768,1003r-1,9l6763,1017r-2,5l6758,1027r-1,6l6757,1048r2,6l6764,1059r4,5l6774,1067r14,l6794,1065r4,-4l6802,1057r2,-5l6804,1042r-1,-4l6800,1034r-1,-28l6807,1012r4,5l6816,1024r2,7l6818,1048r-4,8l6807,1062r-7,7l6791,1072r-24,l6757,1068r-7,-8l6745,1054r-3,-7l6742,1040xe" fillcolor="black" stroked="f">
              <v:path arrowok="t"/>
            </v:shape>
            <v:shape id="_x0000_s1077" style="position:absolute;left:4382;top:931;width:3476;height:181" coordorigin="4382,931" coordsize="3476,181" path="m6423,953r-3,4l6416,964r-32,49l6384,1055r1,5l6387,1062r3,3l6394,1066r9,l6403,1070r-56,l6347,1066r10,l6361,1065r2,-4l6365,1059r1,-5l6366,1016r-36,-56l6325,954r-3,-4l6319,947r-8,-5l6310,942r-2,-1l6306,941r,-3l6362,938r,3l6356,941r-3,1l6351,944r-3,1l6347,947r,5l6349,957r4,6l6380,1005r26,-41l6410,958r2,-4l6412,949r,-2l6410,946r,-2l6408,943r-2,l6405,942r-3,-1l6399,941r,-3l6445,938r,3l6440,941r-2,1l6435,944r-3,1l6429,947r-3,3l6423,953xe" fillcolor="black" stroked="f">
              <v:path arrowok="t"/>
            </v:shape>
            <v:shape id="_x0000_s1076" style="position:absolute;left:4382;top:931;width:3476;height:181" coordorigin="4382,931" coordsize="3476,181" path="m5870,1060r-8,-8l5859,1041r,-30l5863,999r7,-8l5872,1009r42,l5913,1003r,-4l5912,997r-2,-4l5908,990r-4,-2l5901,986r-3,-1l5889,985r-1,-7l5910,978r8,3l5924,988r7,6l5934,1003r,11l5872,1014r,13l5875,1038r7,7l5888,1053r8,4l5911,1057r5,-2l5920,1052r4,-3l5928,1043r3,-8l5934,1037r-1,9l5929,1054r-7,7l5916,1069r-9,3l5887,1072r-9,-4l5870,1060xe" fillcolor="black" stroked="f">
              <v:path arrowok="t"/>
            </v:shape>
            <v:shape id="_x0000_s1075" style="position:absolute;left:4382;top:931;width:3476;height:181" coordorigin="4382,931" coordsize="3476,181" path="m5470,1060r-8,-8l5458,1041r,-30l5462,999r8,-8l5472,1009r41,l5513,1003r-1,-4l5511,997r-1,-4l5507,990r-3,-2l5501,986r-4,-1l5488,985r,-7l5509,978r9,3l5524,988r6,6l5534,1003r,11l5472,1014r,13l5475,1038r7,7l5488,1053r8,4l5510,1057r5,-2l5520,1052r4,-3l5528,1043r3,-8l5534,1037r-2,9l5528,1054r-6,7l5515,1069r-8,3l5486,1072r-9,-4l5470,1060xe" fillcolor="black" stroked="f">
              <v:path arrowok="t"/>
            </v:shape>
            <v:shape id="_x0000_s1074" style="position:absolute;left:4382;top:931;width:3476;height:181" coordorigin="4382,931" coordsize="3476,181" path="m4976,1060r-8,-8l4964,1041r,-30l4968,999r8,-8l4978,1009r41,l5019,1003r-1,-4l5017,997r-1,-4l5013,990r-3,-2l5007,986r-4,-1l4994,985r,-7l5015,978r8,3l5030,988r6,6l5040,1003r,11l4978,1014r,13l4981,1038r7,7l4994,1053r8,4l5016,1057r5,-2l5026,1052r4,-3l5034,1043r3,-8l5040,1037r-2,9l5034,1054r-6,7l5021,1069r-8,3l4992,1072r-9,-4l4976,1060xe" fillcolor="black" stroked="f">
              <v:path arrowok="t"/>
            </v:shape>
            <v:shape id="_x0000_s1073" style="position:absolute;left:4382;top:931;width:3476;height:181" coordorigin="4382,931" coordsize="3476,181" path="m4898,994r6,-6l4907,981r,-16l4905,958r-5,-5l4895,948r-7,-3l4876,945r-5,1l4864,947r11,-9l4889,938r10,1l4906,941r7,2l4918,947r5,5l4927,958r3,6l4930,980r-3,7l4922,993r-5,6l4908,1003r-11,3l4892,999r6,-5xe" fillcolor="black" stroked="f">
              <v:path arrowok="t"/>
            </v:shape>
            <v:shape id="_x0000_s1072" style="position:absolute;left:4382;top:931;width:3476;height:181" coordorigin="4382,931" coordsize="3476,181" path="m4681,1010r4,-8l4689,994r5,-6l4701,984r7,-4l4709,987r-4,3l4702,993r-2,5l4698,1003r-1,7l4697,1031r3,11l4705,1051r5,10l4717,1065r14,l4737,1063r4,-5l4745,1053r2,-9l4747,1015r-3,-12l4737,994r-1,-16l4746,983r9,10l4762,1002r3,10l4765,1032r-2,8l4759,1048r-4,8l4750,1062r-6,4l4737,1070r-8,2l4708,1072r-11,-5l4689,1056r-7,-9l4679,1037r,-19l4681,1010xe" fillcolor="black" stroked="f">
              <v:path arrowok="t"/>
            </v:shape>
            <v:shape id="_x0000_s1071" style="position:absolute;left:4382;top:931;width:3476;height:181" coordorigin="4382,931" coordsize="3476,181" path="m4385,982r8,-18l4404,952r5,18l4405,991r,12l4407,1026r6,18l4418,1053r7,8l4435,1066r24,l4469,1061r8,-10l4485,1036r4,-21l4489,1006r-2,-24l4481,964r5,-16l4493,954r11,17l4510,990r1,13l4509,1024r-8,18l4492,1053r-16,13l4457,1072r-10,1l4426,1070r-18,-10l4401,1054r-12,-17l4383,1018r-1,-15l4385,982xe" fillcolor="black" stroked="f">
              <v:path arrowok="t"/>
            </v:shape>
            <v:shape id="_x0000_s1070" style="position:absolute;left:4382;top:931;width:3476;height:181" coordorigin="4382,931" coordsize="3476,181" path="m4481,964r-5,-9l4469,946r-10,-4l4434,942r-9,4l4418,955r-9,15l4404,952r16,-11l4440,935r8,l4468,938r18,10l4481,964xe" fillcolor="black" stroked="f">
              <v:path arrowok="t"/>
            </v:shape>
            <v:shape id="_x0000_s1069" style="position:absolute;left:4382;top:931;width:3476;height:181" coordorigin="4382,931" coordsize="3476,181" path="m4617,1070r-44,l4573,1066r7,l4582,1066r4,-3l4588,1059r,-4l4588,1008r-1,-6l4586,999r-1,-3l4584,994r-3,-2l4579,991r-2,-1l4570,990r-3,1l4563,992r-3,2l4556,997r-5,6l4551,1056r,4l4552,1061r1,2l4554,1064r2,1l4558,1066r3,l4565,1066r,4l4521,1070r,-4l4525,1066r4,l4531,1064r1,l4533,1063r1,-2l4535,1059r,-4l4535,959r,-6l4534,950r,-2l4533,947r-1,-1l4531,945r-1,-1l4527,944r-3,1l4521,946r-1,-4l4547,931r4,l4551,997r7,-8l4564,984r4,-3l4573,979r4,-1l4586,978r4,1l4594,982r4,3l4600,989r2,6l4603,999r1,8l4604,1055r,4l4605,1061r1,2l4607,1064r1,1l4610,1066r3,l4617,1066r,4xe" fillcolor="black" stroked="f">
              <v:path arrowok="t"/>
            </v:shape>
            <v:shape id="_x0000_s1068" style="position:absolute;left:4382;top:931;width:3476;height:181" coordorigin="4382,931" coordsize="3476,181" path="m4669,1070r-43,l4626,1066r4,l4633,1066r1,-1l4636,1064r1,-1l4638,1061r1,-2l4639,1055r,-49l4639,999r-1,-2l4637,993r-2,-1l4634,991r-4,l4628,992r-2,1l4624,989r27,-11l4655,978r,77l4656,1059r,2l4657,1063r1,1l4660,1065r2,1l4665,1066r4,l4669,1070xe" fillcolor="black" stroked="f">
              <v:path arrowok="t"/>
            </v:shape>
            <v:shape id="_x0000_s1067" style="position:absolute;left:4382;top:931;width:3476;height:181" coordorigin="4382,931" coordsize="3476,181" path="m4657,941r,3l4656,946r-2,2l4652,950r-2,1l4645,951r-3,-1l4640,948r-2,-2l4637,944r,-5l4638,936r2,-2l4642,932r3,-1l4650,931r2,1l4654,934r2,2l4657,939r,2xe" fillcolor="black" stroked="f">
              <v:path arrowok="t"/>
            </v:shape>
            <v:shape id="_x0000_s1066" style="position:absolute;left:4382;top:931;width:3476;height:181" coordorigin="4382,931" coordsize="3476,181" path="m4737,994r-5,-6l4726,984r-10,l4712,985r-3,2l4708,980r7,-2l4736,978r1,16xe" fillcolor="black" stroked="f">
              <v:path arrowok="t"/>
            </v:shape>
            <v:shape id="_x0000_s1065" style="position:absolute;left:4382;top:931;width:3476;height:181" coordorigin="4382,931" coordsize="3476,181" path="m4883,1070r-56,l4827,1066r10,l4841,1064r3,-3l4845,1059r1,-5l4846,953r-1,-5l4843,946r-3,-3l4837,941r-10,l4827,938r48,l4864,947r,55l4882,1002r10,-3l4897,1006r28,37l4931,1052r5,6l4941,1061r4,3l4951,1065r7,1l4958,1070r-35,l4878,1008r-3,l4872,1008r-5,l4866,1008r-2,l4864,1055r1,5l4867,1062r3,3l4873,1066r10,l4883,1070xe" fillcolor="black" stroked="f">
              <v:path arrowok="t"/>
            </v:shape>
            <v:shape id="_x0000_s1064" style="position:absolute;left:4382;top:931;width:3476;height:181" coordorigin="4382,931" coordsize="3476,181" path="m4994,985r-4,2l4985,991r-4,4l4979,1001r-1,8l4976,991r8,-9l4994,978r,7xe" fillcolor="black" stroked="f">
              <v:path arrowok="t"/>
            </v:shape>
            <v:shape id="_x0000_s1063" style="position:absolute;left:4382;top:931;width:3476;height:181" coordorigin="4382,931" coordsize="3476,181" path="m5082,1055r,4l5083,1061r1,2l5085,1064r2,1l5088,1066r3,l5096,1066r,4l5052,1070r,-4l5056,1066r3,l5063,1063r2,-4l5065,1055r,-96l5065,953r-1,-5l5063,946r-1,-1l5060,944r-3,l5055,945r-3,1l5051,942r26,-11l5082,931r,124xe" fillcolor="black" stroked="f">
              <v:path arrowok="t"/>
            </v:shape>
            <v:shape id="_x0000_s1062" style="position:absolute;left:4382;top:931;width:3476;height:181" coordorigin="4382,931" coordsize="3476,181" path="m5109,1061r-2,-5l5107,1044r1,-3l5110,1037r3,-4l5118,1029r6,-4l5131,1021r-4,13l5125,1037r-2,3l5123,1049r2,4l5128,1072r-6,l5117,1070r-4,-5l5109,1061xe" fillcolor="black" stroked="f">
              <v:path arrowok="t"/>
            </v:shape>
            <v:shape id="_x0000_s1061" style="position:absolute;left:4382;top:931;width:3476;height:181" coordorigin="4382,931" coordsize="3476,181" path="m5153,989r-3,-3l5146,984r-10,l5133,985r-2,2l5128,990r-1,2l5127,995r,6l5127,1004r-1,2l5125,1008r-2,1l5121,1010r-5,l5115,1009r-2,-2l5111,1006r,-3l5111,995r3,-5l5119,985r6,-5l5133,978r18,l5158,979r5,3l5167,984r2,3l5171,991r1,3l5173,1000r,47l5173,1052r,2l5174,1056r,1l5175,1058r1,1l5177,1059r2,l5180,1059r,-1l5182,1058r3,-3l5188,1051r,6l5181,1067r-7,4l5164,1071r-2,-1l5160,1068r-2,-2l5157,1062r,-5l5148,1064r-6,4l5140,1069r-4,2l5132,1072r-4,l5125,1053r3,3l5130,1059r4,1l5142,1060r7,-3l5157,1051r,-34l5147,1021r-6,2l5138,1025r-5,3l5129,1031r-2,3l5131,1021r11,-5l5157,1011r,-13l5155,992r-2,-3xe" fillcolor="black" stroked="f">
              <v:path arrowok="t"/>
            </v:shape>
            <v:shape id="_x0000_s1060" style="position:absolute;left:4382;top:931;width:3476;height:181" coordorigin="4382,931" coordsize="3476,181" path="m5353,980r-1,-5l5352,960r3,-8l5363,945r7,-7l5379,935r18,l5405,937r8,3l5416,942r3,l5422,942r2,l5425,941r1,-1l5427,938r,-3l5431,935r,45l5427,980r-1,-8l5424,965r-3,-6l5418,954r-4,-4l5408,947r-6,-3l5397,943r-13,l5378,945r-4,4l5369,953r-2,5l5367,967r2,4l5371,974r4,5l5385,985r15,8l5412,1000r9,5l5425,1008r5,4l5433,1016r3,5l5438,1026r2,5l5440,1046r-4,9l5428,1062r-8,7l5410,1073r-16,l5390,1073r-3,-1l5381,1070r-6,-2l5368,1066r-4,-1l5361,1065r-1,1l5359,1067r-1,1l5357,1070r,3l5353,1073r,-45l5357,1028r1,9l5361,1044r2,5l5366,1054r5,4l5377,1061r5,3l5389,1065r15,l5410,1063r5,-4l5420,1055r2,-6l5422,1040r-1,-3l5420,1034r-2,-4l5415,1027r-4,-3l5409,1022r-7,-4l5391,1012r-12,-6l5371,1001r-5,-4l5361,993r-3,-4l5355,985r-2,-5xe" fillcolor="black" stroked="f">
              <v:path arrowok="t"/>
            </v:shape>
            <v:shape id="_x0000_s1059" style="position:absolute;left:4382;top:931;width:3476;height:181" coordorigin="4382,931" coordsize="3476,181" path="m5235,981r,3l5230,984r-3,1l5226,986r-1,1l5224,989r,4l5225,997r2,4l5249,1047r20,-50l5270,994r,-2l5270,988r,-1l5270,987r-1,-1l5268,985r-1,l5266,984r-2,l5261,984r,-3l5290,981r,3l5288,984r-2,1l5285,986r-2,1l5282,988r-2,2l5280,991r-1,2l5277,998r-36,89l5237,1095r-4,7l5227,1106r-6,5l5216,1113r-9,l5204,1112r-3,-3l5199,1107r-1,-2l5198,1099r,-2l5200,1095r2,-1l5204,1093r6,l5213,1094r3,1l5219,1096r2,l5223,1096r2,-1l5230,1091r2,-3l5235,1082r6,-16l5209,999r-1,-2l5206,995r-2,-3l5203,989r-2,-1l5200,987r-1,-1l5196,985r-3,-1l5193,981r42,xe" fillcolor="black" stroked="f">
              <v:path arrowok="t"/>
            </v:shape>
            <v:shape id="_x0000_s1058" style="position:absolute;left:4382;top:931;width:3476;height:181" coordorigin="4382,931" coordsize="3476,181" path="m5488,985r-4,2l5479,991r-4,4l5473,1001r-1,8l5470,991r8,-9l5488,978r,7xe" fillcolor="black" stroked="f">
              <v:path arrowok="t"/>
            </v:shape>
            <v:shape id="_x0000_s1057" style="position:absolute;left:4382;top:931;width:3476;height:181" coordorigin="4382,931" coordsize="3476,181" path="m5571,1054r1,4l5573,1060r1,2l5575,1063r2,1l5580,1066r3,l5587,1066r,4l5541,1070r,-4l5545,1066r4,l5551,1064r3,-3l5555,1058r,-3l5555,1005r,-6l5554,995r-2,-3l5549,991r-3,l5543,992r-2,1l5540,989r27,-11l5571,978r,20l5578,985r8,-7l5597,978r3,1l5603,981r2,2l5606,986r,5l5605,994r-2,1l5602,997r-2,1l5595,998r-2,-1l5590,995r-3,-3l5585,991r-2,l5581,992r-1,1l5577,996r-3,4l5571,1006r,48xe" fillcolor="black" stroked="f">
              <v:path arrowok="t"/>
            </v:shape>
            <v:shape id="_x0000_s1056" style="position:absolute;left:4382;top:931;width:3476;height:181" coordorigin="4382,931" coordsize="3476,181" path="m5657,1072r-31,-75l5624,994r-1,-3l5621,990r-1,-2l5618,987r-2,-1l5615,985r-2,l5610,984r,-3l5652,981r,3l5647,984r-2,1l5643,986r-1,1l5641,989r,4l5642,996r1,3l5664,1048r21,-51l5686,994r1,-3l5687,988r,-1l5686,987r,-1l5685,985r-1,l5683,984r-3,l5677,984r,-3l5706,981r,3l5703,984r-3,1l5699,986r-2,2l5695,991r-2,5l5661,1072r-4,xe" fillcolor="black" stroked="f">
              <v:path arrowok="t"/>
            </v:shape>
            <v:shape id="_x0000_s1055" style="position:absolute;left:4382;top:931;width:3476;height:181" coordorigin="4382,931" coordsize="3476,181" path="m5758,1070r-43,l5715,1066r5,l5723,1066r1,-1l5725,1064r2,-1l5727,1061r1,-2l5729,1055r,-49l5729,999r-1,-2l5727,993r-2,-1l5724,991r-4,l5718,992r-3,1l5714,989r27,-11l5745,978r,77l5745,1059r1,2l5747,1063r1,1l5750,1065r1,1l5754,1066r4,l5758,1070xe" fillcolor="black" stroked="f">
              <v:path arrowok="t"/>
            </v:shape>
            <v:shape id="_x0000_s1054" style="position:absolute;left:4382;top:931;width:3476;height:181" coordorigin="4382,931" coordsize="3476,181" path="m5747,941r,3l5746,946r-2,2l5742,950r-2,1l5734,951r-2,-1l5730,948r-2,-2l5727,944r,-5l5728,936r2,-2l5732,932r2,-1l5740,931r2,1l5744,934r2,2l5747,939r,2xe" fillcolor="black" stroked="f">
              <v:path arrowok="t"/>
            </v:shape>
            <v:shape id="_x0000_s1053" style="position:absolute;left:4382;top:931;width:3476;height:181" coordorigin="4382,931" coordsize="3476,181" path="m5812,984r-11,l5796,987r-4,5l5787,998r-3,8l5784,1027r3,10l5792,1045r5,8l5805,1057r15,l5826,1055r5,-4l5834,1048r4,-6l5841,1035r3,1l5841,1048r-4,9l5830,1063r-7,6l5815,1072r-19,l5787,1068r-7,-8l5772,1051r-3,-11l5769,1011r4,-11l5781,991r8,-9l5799,978r21,l5827,980r6,5l5838,990r3,4l5841,1002r-1,2l5839,1006r-2,1l5835,1008r-7,l5825,1006r-1,-2l5822,1003r,-3l5821,996r,-4l5820,989r-3,-2l5815,985r-3,-1xe" fillcolor="black" stroked="f">
              <v:path arrowok="t"/>
            </v:shape>
            <v:shape id="_x0000_s1052" style="position:absolute;left:4382;top:931;width:3476;height:181" coordorigin="4382,931" coordsize="3476,181" path="m5889,985r-5,2l5880,991r-4,4l5873,1001r-1,8l5870,991r8,-9l5888,978r1,7xe" fillcolor="black" stroked="f">
              <v:path arrowok="t"/>
            </v:shape>
            <v:shape id="_x0000_s1051" style="position:absolute;left:4382;top:931;width:3476;height:181" coordorigin="4382,931" coordsize="3476,181" path="m6045,940r-7,6l6033,954r-5,7l6024,971r-3,12l6019,994r-1,13l6018,1033r1,13l6021,1057r2,9l6025,1073r2,6l6029,1084r4,5l6037,1094r4,5l6046,1104r7,4l6053,1112r-10,-5l6035,1102r-7,-7l6019,1086r-7,-12l6006,1062r-5,-20l5999,1022r,l6001,1001r5,-19l6014,967r13,-17l6042,937r11,-6l6053,936r-8,4xe" fillcolor="black" stroked="f">
              <v:path arrowok="t"/>
            </v:shape>
            <v:shape id="_x0000_s1050" style="position:absolute;left:4382;top:931;width:3476;height:181" coordorigin="4382,931" coordsize="3476,181" path="m6232,1047r,-101l6210,946r-5,1l6203,948r-4,1l6196,951r-2,4l6192,958r-2,5l6190,969r-4,l6187,938r108,l6297,969r-4,l6292,963r-1,-4l6288,953r-6,-4l6274,946r-24,l6250,1055r1,5l6253,1062r2,3l6259,1066r10,l6269,1070r-56,l6213,1066r10,l6227,1065r2,-4l6231,1059r1,-5l6232,1047xe" fillcolor="black" stroked="f">
              <v:path arrowok="t"/>
            </v:shape>
            <v:shape id="_x0000_s1049" style="position:absolute;left:4382;top:931;width:3476;height:181" coordorigin="4382,931" coordsize="3476,181" path="m6066,938r108,l6175,969r-4,l6171,963r-1,-4l6167,953r-6,-4l6153,946r-24,l6129,1055r1,5l6131,1062r3,3l6138,1066r9,l6147,1070r-56,l6091,1066r10,l6105,1065r3,-4l6109,1059r1,-5l6110,946r-22,l6084,947r-3,1l6078,949r-3,2l6072,955r-2,3l6069,963r-1,6l6064,969r2,-31xe" fillcolor="black" stroked="f">
              <v:path arrowok="t"/>
            </v:shape>
            <v:shape id="_x0000_s1048" style="position:absolute;left:4382;top:931;width:3476;height:181" coordorigin="4382,931" coordsize="3476,181" path="m6621,1054r,5l6622,1060r1,2l6624,1064r2,1l6628,1066r4,l6638,1066r,4l6588,1070r,-4l6594,1066r4,l6602,1064r3,-5l6605,1055r,-89l6605,959r-1,-2l6603,955r,-2l6601,952r-1,-1l6599,951r-4,l6591,952r-4,2l6586,951r32,-16l6621,935r,119xe" fillcolor="black" stroked="f">
              <v:path arrowok="t"/>
            </v:shape>
            <v:shape id="_x0000_s1047" style="position:absolute;left:4382;top:931;width:3476;height:181" coordorigin="4382,931" coordsize="3476,181" path="m6461,936r8,6l6476,949r9,9l6492,969r6,13l6503,1001r2,20l6505,1022r-2,20l6498,1062r-8,15l6478,1094r-16,12l6451,1112r,-4l6459,1104r7,-6l6471,1090r5,-7l6480,1073r3,-12l6485,1050r1,-13l6486,1011r-1,-13l6483,987r-1,-9l6480,971r-3,-6l6475,960r-4,-5l6467,950r-4,-5l6458,940r-7,-4l6451,931r10,5xe" fillcolor="black" stroked="f">
              <v:path arrowok="t"/>
            </v:shape>
            <v:shape id="_x0000_s1046" style="position:absolute;left:4382;top:931;width:3476;height:181" coordorigin="4382,931" coordsize="3476,181" path="m6801,962r,-6l6799,950r-3,-4l6792,942r-6,-1l6780,941r,-6l6790,935r9,3l6805,944r7,6l6815,956r,13l6813,974r-3,5l6806,984r-7,6l6788,997r11,9l6800,1034r-4,-7l6787,1018r-14,-11l6767,1012r1,-9l6758,995r-7,-7l6748,983r-3,-5l6743,972r,-14l6746,951r7,-6l6760,938r9,-3l6768,942r-5,4l6759,950r-2,5l6757,963r1,4l6760,970r2,3l6764,977r3,3l6783,993r8,-7l6796,980r2,-4l6800,972r1,-4l6801,962xe" fillcolor="black" stroked="f">
              <v:path arrowok="t"/>
            </v:shape>
            <v:shape id="_x0000_s1045" style="position:absolute;left:4382;top:931;width:3476;height:181" coordorigin="4382,931" coordsize="3476,181" path="m6773,941r-5,1l6769,935r11,l6780,941r-7,xe" fillcolor="black" stroked="f">
              <v:path arrowok="t"/>
            </v:shape>
            <v:shape id="_x0000_s1044" style="position:absolute;left:4382;top:931;width:3476;height:181" coordorigin="4382,931" coordsize="3476,181" path="m6672,1032r,-14l6723,1018r,14l6672,1032xe" fillcolor="black" stroked="f">
              <v:path arrowok="t"/>
            </v:shape>
            <v:shape id="_x0000_s1043" style="position:absolute;left:4382;top:931;width:3476;height:181" coordorigin="4382,931" coordsize="3476,181" path="m6875,935r17,l6901,940r8,11l6918,967r5,20l6924,1003r,15l6922,1031r-5,11l6913,1052r-6,8l6900,1065r-6,5l6887,1072r-19,l6857,1065r1,-69l6858,1007r1,22l6863,1047r1,4l6868,1061r5,5l6884,1066r4,-2l6892,1061r3,-3l6898,1053r2,-8l6903,1029r2,-22l6905,998r,-15l6903,971r-3,-10l6898,953r-3,-5l6891,945r-6,-3l6877,942r-4,2l6870,948r-5,5l6862,961r1,-19l6869,937r6,-2xe" fillcolor="black" stroked="f">
              <v:path arrowok="t"/>
            </v:shape>
            <v:shape id="_x0000_s1042" style="position:absolute;left:4382;top:931;width:3476;height:181" coordorigin="4382,931" coordsize="3476,181" path="m6975,935r16,l7000,940r8,11l7017,967r5,20l7023,1003r,15l7021,1031r-4,11l7012,1052r-5,8l7000,1065r-7,5l6987,1072r-19,l6957,1065r,-69l6957,1007r2,22l6963,1047r1,4l6968,1061r5,5l6984,1066r4,-2l6991,1061r4,-3l6998,1053r2,-8l7003,1029r1,-22l7004,998r,-15l7003,971r-3,-10l6997,953r-3,-5l6991,945r-6,-3l6977,942r-4,2l6969,948r-4,5l6961,961r2,-19l6969,937r6,-2xe" fillcolor="black" stroked="f">
              <v:path arrowok="t"/>
            </v:shape>
            <v:shape id="_x0000_s1041" style="position:absolute;left:4382;top:931;width:3476;height:181" coordorigin="4382,931" coordsize="3476,181" path="m7041,1032r,-14l7091,1018r,14l7041,1032xe" fillcolor="black" stroked="f">
              <v:path arrowok="t"/>
            </v:shape>
            <v:shape id="_x0000_s1040" style="position:absolute;left:4382;top:931;width:3476;height:181" coordorigin="4382,931" coordsize="3476,181" path="m7407,1032r,-14l7458,1018r,14l7407,1032xe" fillcolor="black" stroked="f">
              <v:path arrowok="t"/>
            </v:shape>
            <v:shape id="_x0000_s1039" style="position:absolute;left:4382;top:931;width:3476;height:181" coordorigin="4382,931" coordsize="3476,181" path="m7237,938r47,l7277,954r-40,l7228,972r21,6l7266,988r3,3l7278,1000r4,10l7282,1029r-1,7l7278,1042r-3,6l7272,1053r-5,4l7263,1061r-5,3l7253,1067r-7,3l7238,1072r-16,l7216,1071r-3,-3l7209,1065r-2,-3l7207,1057r1,-1l7210,1055r1,-2l7213,1052r4,l7218,1053r2,l7221,1054r2,1l7226,1057r5,3l7236,1062r12,l7255,1059r6,-5l7267,1048r3,-7l7270,1024r-3,-7l7262,1010r-5,-7l7250,998r-9,-4l7234,991r-10,-2l7212,989r25,-51xe" fillcolor="black" stroked="f">
              <v:path arrowok="t"/>
            </v:shape>
            <v:shape id="_x0000_s1038" style="position:absolute;left:4382;top:931;width:3476;height:181" coordorigin="4382,931" coordsize="3476,181" path="m7187,938r,4l7143,1073r-11,l7172,954r-44,l7123,955r-3,1l7114,959r-4,5l7106,970r-2,-1l7116,938r71,xe" fillcolor="black" stroked="f">
              <v:path arrowok="t"/>
            </v:shape>
            <v:shape id="_x0000_s1037" style="position:absolute;left:4382;top:931;width:3476;height:181" coordorigin="4382,931" coordsize="3476,181" path="m7343,935r17,l7369,940r8,11l7386,967r5,20l7392,1003r,15l7390,1031r-5,11l7381,1052r-6,8l7368,1065r-6,5l7355,1072r-19,l7326,1065r,-69l7326,1007r1,22l7331,1047r2,4l7336,1061r6,5l7352,1066r4,-2l7360,1061r4,-3l7366,1053r2,-8l7371,1029r2,-22l7373,998r,-15l7371,971r-3,-10l7366,953r-3,-5l7359,945r-6,-3l7345,942r-4,2l7338,948r-5,5l7330,961r2,-19l7337,937r6,-2xe" fillcolor="black" stroked="f">
              <v:path arrowok="t"/>
            </v:shape>
            <v:shape id="_x0000_s1036" style="position:absolute;left:4382;top:931;width:3476;height:181" coordorigin="4382,931" coordsize="3476,181" path="m7509,935r16,l7534,940r8,11l7551,967r5,20l7557,1003r,15l7555,1031r-4,11l7546,1052r-5,8l7534,1065r-7,5l7520,1072r-19,l7491,1065r,-69l7491,1007r1,22l7496,1047r2,4l7501,1061r6,5l7518,1066r3,-2l7525,1061r4,-3l7532,1053r2,-8l7537,1029r1,-22l7538,998r,-15l7537,971r-3,-10l7531,953r-3,-5l7524,945r-5,-3l7510,942r-3,2l7503,948r-5,5l7495,961r2,-19l7503,937r6,-2xe" fillcolor="black" stroked="f">
              <v:path arrowok="t"/>
            </v:shape>
            <v:shape id="_x0000_s1035" style="position:absolute;left:4382;top:931;width:3476;height:181" coordorigin="4382,931" coordsize="3476,181" path="m7718,998r-9,-4l7702,991r-10,-2l7680,989r25,-51l7752,938r-7,16l7705,954r-9,18l7717,978r17,10l7737,991r9,9l7750,1010r,19l7749,1036r-3,6l7743,1048r-3,5l7735,1057r-4,4l7726,1064r-5,3l7714,1070r-8,2l7690,1072r-5,-1l7681,1068r-4,-3l7676,1062r,-5l7676,1056r2,-1l7679,1053r2,-1l7685,1052r2,1l7688,1053r1,1l7691,1055r3,2l7699,1060r5,2l7717,1062r6,-3l7729,1054r6,-6l7738,1041r,-17l7735,1017r-5,-7l7725,1003r-7,-5xe" fillcolor="black" stroked="f">
              <v:path arrowok="t"/>
            </v:shape>
            <v:shape id="_x0000_s1034" style="position:absolute;left:4382;top:931;width:3476;height:181" coordorigin="4382,931" coordsize="3476,181" path="m7655,938r,4l7611,1073r-11,l7640,954r-44,l7591,955r-3,1l7582,959r-4,5l7575,970r-3,-1l7584,938r71,xe" fillcolor="black" stroked="f">
              <v:path arrowok="t"/>
            </v:shape>
            <v:shape id="_x0000_s1033" style="position:absolute;left:4382;top:931;width:3476;height:181" coordorigin="4382,931" coordsize="3476,181" path="m7810,935r16,l7835,940r8,11l7852,967r5,20l7858,1003r,15l7856,1031r-5,11l7847,1052r-6,8l7835,1065r-7,5l7821,1072r-19,l7792,1065r,-69l7792,1007r1,22l7797,1047r2,4l7802,1061r6,5l7819,1066r3,-2l7826,1061r4,-3l7833,1053r2,-8l7837,1029r2,-22l7839,998r,-15l7837,971r-3,-10l7832,953r-3,-5l7825,945r-6,-3l7811,942r-4,2l7804,948r-5,5l7796,961r2,-19l7804,937r6,-2xe" fillcolor="black" stroked="f">
              <v:path arrowok="t"/>
            </v:shape>
            <v:shape id="_x0000_s1032" style="position:absolute;left:4382;top:931;width:3476;height:181" coordorigin="4382,931" coordsize="3476,181" path="m7775,977r5,-11l7784,955r6,-8l7798,942r-2,19l7794,973r-1,11l7792,996r,69l7783,1050r-7,-18l7773,1012r,-7l7773,990r2,-13xe" fillcolor="black" stroked="f">
              <v:path arrowok="t"/>
            </v:shape>
            <v:shape id="_x0000_s1031" style="position:absolute;left:4382;top:931;width:3476;height:181" coordorigin="4382,931" coordsize="3476,181" path="m7474,977r5,-11l7483,955r6,-8l7497,942r-2,19l7494,973r-2,11l7491,996r,69l7483,1050r-8,-18l7472,1012r,-7l7472,990r2,-13xe" fillcolor="black" stroked="f">
              <v:path arrowok="t"/>
            </v:shape>
            <v:shape id="_x0000_s1030" style="position:absolute;left:6672;top:1025;width:50;height:0" coordorigin="6672,1025" coordsize="50,0" path="m6672,1025r51,e" filled="f" strokeweight=".29528mm">
              <v:path arrowok="t"/>
            </v:shape>
            <v:shape id="_x0000_s1029" style="position:absolute;left:7041;top:1025;width:50;height:0" coordorigin="7041,1025" coordsize="50,0" path="m7041,1025r50,e" filled="f" strokeweight=".29528mm">
              <v:path arrowok="t"/>
            </v:shape>
            <v:shape id="_x0000_s1028" style="position:absolute;left:7407;top:1025;width:50;height:0" coordorigin="7407,1025" coordsize="50,0" path="m7407,1025r51,e" filled="f" strokeweight=".29528mm">
              <v:path arrowok="t"/>
            </v:shape>
            <w10:wrap anchorx="page"/>
          </v:group>
        </w:pict>
      </w:r>
      <w:r>
        <w:pict w14:anchorId="42130477">
          <v:shape id="_x0000_i1027" type="#_x0000_t75" style="width:52.5pt;height:7.5pt">
            <v:imagedata r:id="rId11" o:title=""/>
          </v:shape>
        </w:pict>
      </w:r>
    </w:p>
    <w:sectPr w:rsidR="00084DA6">
      <w:type w:val="continuous"/>
      <w:pgSz w:w="12240" w:h="15840"/>
      <w:pgMar w:top="600" w:right="100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7B6DBF"/>
    <w:multiLevelType w:val="multilevel"/>
    <w:tmpl w:val="1AC0A30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926514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DA6"/>
    <w:rsid w:val="00037FB8"/>
    <w:rsid w:val="00084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26"/>
    <o:shapelayout v:ext="edit">
      <o:idmap v:ext="edit" data="1,2,3,4,5,6,7"/>
    </o:shapelayout>
  </w:shapeDefaults>
  <w:decimalSymbol w:val="."/>
  <w:listSeparator w:val=","/>
  <w14:docId w14:val="680BD27D"/>
  <w15:docId w15:val="{40C28943-E972-435E-9682-772A5D5F7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Mysa Afaneh</cp:lastModifiedBy>
  <cp:revision>2</cp:revision>
  <dcterms:created xsi:type="dcterms:W3CDTF">2022-06-30T13:11:00Z</dcterms:created>
  <dcterms:modified xsi:type="dcterms:W3CDTF">2022-06-30T13:11:00Z</dcterms:modified>
</cp:coreProperties>
</file>